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37.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4.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0.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word/styles.xml" ContentType="application/vnd.openxmlformats-officedocument.wordprocessingml.styl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127.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word/commentsIds.xml" ContentType="application/vnd.openxmlformats-officedocument.wordprocessingml.commentsId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5D747" w14:textId="77777777" w:rsidR="00113B84" w:rsidRPr="005666D6" w:rsidRDefault="00113B84" w:rsidP="00503787">
      <w:pPr>
        <w:suppressAutoHyphens/>
        <w:spacing w:before="240"/>
        <w:jc w:val="center"/>
        <w:rPr>
          <w:rFonts w:eastAsia="Arial Unicode MS" w:cs="Arial"/>
          <w:b/>
          <w:color w:val="000000"/>
          <w:kern w:val="1"/>
          <w:lang w:eastAsia="ar-SA"/>
        </w:rPr>
      </w:pPr>
      <w:r w:rsidRPr="005666D6">
        <w:rPr>
          <w:rFonts w:eastAsia="Arial Unicode MS" w:cs="Arial"/>
          <w:b/>
          <w:color w:val="000000"/>
          <w:kern w:val="1"/>
          <w:lang w:eastAsia="ar-SA"/>
        </w:rPr>
        <w:t>ЈАВНО ПРЕДУЗЕЋЕ «ЕЛЕКТРОПРИВРЕДА СРБИЈЕ» БЕОГРАД</w:t>
      </w:r>
    </w:p>
    <w:p w14:paraId="70008A78" w14:textId="77777777" w:rsidR="00113B84" w:rsidRPr="005666D6" w:rsidRDefault="00113B84" w:rsidP="00017EA4">
      <w:pPr>
        <w:jc w:val="center"/>
        <w:rPr>
          <w:rFonts w:cs="Arial"/>
          <w:b/>
          <w:color w:val="FF0000"/>
        </w:rPr>
      </w:pPr>
    </w:p>
    <w:p w14:paraId="5FCD08F7" w14:textId="77777777" w:rsidR="004C2756" w:rsidRPr="005666D6" w:rsidRDefault="004C2756" w:rsidP="00017EA4">
      <w:pPr>
        <w:jc w:val="right"/>
        <w:rPr>
          <w:rFonts w:cs="Arial"/>
        </w:rPr>
      </w:pPr>
    </w:p>
    <w:p w14:paraId="57DDD0CF" w14:textId="77777777" w:rsidR="00210557" w:rsidRPr="005666D6" w:rsidRDefault="00562944" w:rsidP="00017EA4">
      <w:pPr>
        <w:jc w:val="center"/>
        <w:rPr>
          <w:rFonts w:cs="Arial"/>
        </w:rPr>
      </w:pPr>
      <w:r w:rsidRPr="005666D6">
        <w:rPr>
          <w:rFonts w:cs="Arial"/>
          <w:noProof/>
        </w:rPr>
        <w:drawing>
          <wp:anchor distT="0" distB="0" distL="114300" distR="114300" simplePos="0" relativeHeight="251662336" behindDoc="0" locked="0" layoutInCell="1" allowOverlap="1" wp14:anchorId="046F983D" wp14:editId="48300239">
            <wp:simplePos x="0" y="0"/>
            <wp:positionH relativeFrom="column">
              <wp:posOffset>2543175</wp:posOffset>
            </wp:positionH>
            <wp:positionV relativeFrom="paragraph">
              <wp:posOffset>175260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14:paraId="73A0704F" w14:textId="77777777" w:rsidR="00210557" w:rsidRPr="005666D6" w:rsidRDefault="00434BF3" w:rsidP="00434BF3">
      <w:pPr>
        <w:jc w:val="left"/>
        <w:rPr>
          <w:rFonts w:cs="Arial"/>
          <w:lang w:val="sr-Latn-CS"/>
        </w:rPr>
      </w:pPr>
      <w:r w:rsidRPr="005666D6">
        <w:rPr>
          <w:rFonts w:cs="Arial"/>
          <w:lang w:val="sr-Latn-CS"/>
        </w:rPr>
        <w:br w:type="textWrapping" w:clear="all"/>
      </w:r>
    </w:p>
    <w:p w14:paraId="6D01821B" w14:textId="77777777" w:rsidR="00210557" w:rsidRPr="005666D6" w:rsidRDefault="00210557" w:rsidP="00017EA4">
      <w:pPr>
        <w:jc w:val="center"/>
        <w:rPr>
          <w:rFonts w:cs="Arial"/>
          <w:lang w:val="sr-Latn-CS"/>
        </w:rPr>
      </w:pPr>
    </w:p>
    <w:p w14:paraId="6DE925F0" w14:textId="77777777" w:rsidR="00210557" w:rsidRPr="005666D6" w:rsidRDefault="00210557" w:rsidP="00017EA4">
      <w:pPr>
        <w:jc w:val="center"/>
        <w:rPr>
          <w:rFonts w:cs="Arial"/>
          <w:b/>
          <w:lang w:val="sr-Latn-CS"/>
        </w:rPr>
      </w:pPr>
    </w:p>
    <w:p w14:paraId="24616A31" w14:textId="77777777" w:rsidR="00210557" w:rsidRPr="005666D6" w:rsidRDefault="00210557" w:rsidP="00017EA4">
      <w:pPr>
        <w:jc w:val="center"/>
        <w:rPr>
          <w:rFonts w:cs="Arial"/>
          <w:b/>
        </w:rPr>
      </w:pPr>
      <w:bookmarkStart w:id="0" w:name="_Toc441215596"/>
      <w:bookmarkStart w:id="1" w:name="_Toc441651535"/>
      <w:bookmarkStart w:id="2" w:name="_Toc442559872"/>
      <w:r w:rsidRPr="005666D6">
        <w:rPr>
          <w:rFonts w:cs="Arial"/>
          <w:b/>
        </w:rPr>
        <w:t>КОНКУРСНА ДОКУМЕНТАЦИЈА</w:t>
      </w:r>
      <w:bookmarkEnd w:id="0"/>
      <w:bookmarkEnd w:id="1"/>
      <w:bookmarkEnd w:id="2"/>
    </w:p>
    <w:p w14:paraId="0D98A19A" w14:textId="77777777" w:rsidR="00E55A36" w:rsidRDefault="00E55A36" w:rsidP="00017EA4">
      <w:pPr>
        <w:jc w:val="center"/>
        <w:rPr>
          <w:rFonts w:cs="Arial"/>
        </w:rPr>
      </w:pPr>
      <w:bookmarkStart w:id="3" w:name="_Toc441215597"/>
      <w:bookmarkStart w:id="4" w:name="_Toc441651536"/>
      <w:bookmarkStart w:id="5" w:name="_Toc442559873"/>
      <w:r w:rsidRPr="00E55A36">
        <w:rPr>
          <w:rFonts w:cs="Arial"/>
        </w:rPr>
        <w:t xml:space="preserve">за подношење понуда у отвореном поступку </w:t>
      </w:r>
    </w:p>
    <w:p w14:paraId="7D9A24A2" w14:textId="7B5C0091" w:rsidR="00210557" w:rsidRDefault="00210557" w:rsidP="00017EA4">
      <w:pPr>
        <w:jc w:val="center"/>
        <w:rPr>
          <w:rFonts w:cs="Arial"/>
        </w:rPr>
      </w:pPr>
      <w:r w:rsidRPr="005666D6">
        <w:rPr>
          <w:rFonts w:cs="Arial"/>
        </w:rPr>
        <w:t>за јавну набавку добара бр</w:t>
      </w:r>
      <w:bookmarkEnd w:id="3"/>
      <w:bookmarkEnd w:id="4"/>
      <w:bookmarkEnd w:id="5"/>
      <w:r w:rsidR="00113B84" w:rsidRPr="005666D6">
        <w:rPr>
          <w:rFonts w:cs="Arial"/>
        </w:rPr>
        <w:t>.</w:t>
      </w:r>
      <w:r w:rsidR="00E9637A" w:rsidRPr="00E9637A">
        <w:rPr>
          <w:rFonts w:cs="Arial"/>
        </w:rPr>
        <w:t>ЈН/4000/0769/2019</w:t>
      </w:r>
      <w:r w:rsidR="00E55A36" w:rsidRPr="00E55A36">
        <w:rPr>
          <w:rFonts w:cs="Arial"/>
        </w:rPr>
        <w:t>(ЈАНА БРОЈ 3818/2019)</w:t>
      </w:r>
    </w:p>
    <w:p w14:paraId="1D7C5450" w14:textId="77777777" w:rsidR="00E9637A" w:rsidRPr="005666D6" w:rsidRDefault="00E9637A" w:rsidP="00017EA4">
      <w:pPr>
        <w:jc w:val="center"/>
        <w:rPr>
          <w:rFonts w:cs="Arial"/>
        </w:rPr>
      </w:pPr>
    </w:p>
    <w:p w14:paraId="45BB4579" w14:textId="77777777" w:rsidR="00210557" w:rsidRPr="00E55A36" w:rsidRDefault="005439BB" w:rsidP="00017EA4">
      <w:pPr>
        <w:pStyle w:val="Title"/>
        <w:spacing w:before="0"/>
        <w:rPr>
          <w:rFonts w:cs="Arial"/>
          <w:sz w:val="28"/>
          <w:szCs w:val="28"/>
          <w:u w:val="single"/>
        </w:rPr>
      </w:pPr>
      <w:r w:rsidRPr="00E55A36">
        <w:rPr>
          <w:rFonts w:cs="Arial"/>
          <w:sz w:val="28"/>
          <w:szCs w:val="28"/>
          <w:u w:val="single"/>
        </w:rPr>
        <w:t xml:space="preserve">Челична ужад </w:t>
      </w:r>
    </w:p>
    <w:p w14:paraId="0ABA2A85" w14:textId="77777777" w:rsidR="00210557" w:rsidRPr="005666D6" w:rsidRDefault="00210557" w:rsidP="00017EA4">
      <w:pPr>
        <w:pStyle w:val="Title"/>
        <w:spacing w:before="0"/>
        <w:rPr>
          <w:rFonts w:cs="Arial"/>
          <w:sz w:val="22"/>
          <w:szCs w:val="22"/>
        </w:rPr>
      </w:pPr>
    </w:p>
    <w:p w14:paraId="22FDE01F" w14:textId="77777777" w:rsidR="00210557" w:rsidRPr="005666D6" w:rsidRDefault="00210557" w:rsidP="00017EA4">
      <w:pPr>
        <w:pStyle w:val="Title"/>
        <w:spacing w:before="0"/>
        <w:rPr>
          <w:rFonts w:cs="Arial"/>
          <w:b w:val="0"/>
          <w:color w:val="FF0000"/>
          <w:sz w:val="22"/>
          <w:szCs w:val="22"/>
        </w:rPr>
      </w:pPr>
    </w:p>
    <w:p w14:paraId="008BDAC2" w14:textId="77777777" w:rsidR="009642F1" w:rsidRDefault="009642F1" w:rsidP="0093123C">
      <w:pPr>
        <w:pStyle w:val="Title"/>
        <w:spacing w:before="0"/>
        <w:jc w:val="right"/>
        <w:rPr>
          <w:rFonts w:cs="Arial"/>
          <w:b w:val="0"/>
          <w:color w:val="FF0000"/>
          <w:sz w:val="22"/>
          <w:szCs w:val="22"/>
          <w:lang w:val="sr-Latn-RS"/>
        </w:rPr>
      </w:pPr>
    </w:p>
    <w:p w14:paraId="6578FD59" w14:textId="77777777" w:rsidR="00E55A36" w:rsidRDefault="00E55A36" w:rsidP="00E55A36">
      <w:pPr>
        <w:pStyle w:val="Subtitle"/>
        <w:rPr>
          <w:lang w:val="sr-Latn-RS"/>
        </w:rPr>
      </w:pPr>
    </w:p>
    <w:p w14:paraId="6D9C302C" w14:textId="77777777" w:rsidR="00E55A36" w:rsidRPr="00E55A36" w:rsidRDefault="00E55A36" w:rsidP="00E55A36">
      <w:pPr>
        <w:pStyle w:val="BodyText"/>
        <w:rPr>
          <w:lang w:val="sr-Latn-RS"/>
        </w:rPr>
      </w:pPr>
    </w:p>
    <w:p w14:paraId="6FD70A68" w14:textId="77777777" w:rsidR="00E55A36" w:rsidRPr="00E55A36" w:rsidRDefault="00E55A36" w:rsidP="00E55A36">
      <w:pPr>
        <w:rPr>
          <w:rFonts w:eastAsia="Arial Unicode MS" w:cs="Arial"/>
          <w:b/>
          <w:noProof/>
          <w:kern w:val="2"/>
          <w:sz w:val="24"/>
          <w:szCs w:val="24"/>
          <w:lang w:val="sr-Cyrl-CS"/>
        </w:rPr>
      </w:pPr>
      <w:r w:rsidRPr="00E55A36">
        <w:rPr>
          <w:rFonts w:eastAsia="Arial Unicode MS" w:cs="Arial"/>
          <w:b/>
          <w:noProof/>
          <w:kern w:val="2"/>
          <w:sz w:val="24"/>
          <w:szCs w:val="24"/>
          <w:lang w:val="sr-Cyrl-CS"/>
        </w:rPr>
        <w:t xml:space="preserve">                                                                                    К О М И С И Ј А</w:t>
      </w:r>
    </w:p>
    <w:p w14:paraId="27B717D7" w14:textId="480B308F" w:rsidR="00E55A36" w:rsidRPr="00E55A36" w:rsidRDefault="00E55A36" w:rsidP="00E55A36">
      <w:pPr>
        <w:rPr>
          <w:rFonts w:eastAsia="Arial Unicode MS" w:cs="Arial"/>
          <w:noProof/>
          <w:kern w:val="2"/>
          <w:lang w:val="sr-Cyrl-CS"/>
        </w:rPr>
      </w:pPr>
      <w:r w:rsidRPr="00E55A36">
        <w:rPr>
          <w:rFonts w:eastAsia="Arial Unicode MS" w:cs="Arial"/>
          <w:noProof/>
          <w:kern w:val="2"/>
          <w:sz w:val="24"/>
          <w:szCs w:val="24"/>
          <w:lang w:val="sr-Cyrl-CS"/>
        </w:rPr>
        <w:t xml:space="preserve">                                              за спровођење </w:t>
      </w:r>
      <w:r w:rsidRPr="00E55A36">
        <w:rPr>
          <w:rFonts w:eastAsia="Arial Unicode MS" w:cs="Arial"/>
          <w:noProof/>
          <w:kern w:val="2"/>
          <w:lang w:val="sr-Cyrl-CS"/>
        </w:rPr>
        <w:t>ЈН/4000/0769/2019 (ЈАНА број 3818/2019)</w:t>
      </w:r>
    </w:p>
    <w:p w14:paraId="361A67DA" w14:textId="0C8B4388" w:rsidR="00E55A36" w:rsidRPr="00E55A36" w:rsidRDefault="00E55A36" w:rsidP="00E55A36">
      <w:pPr>
        <w:rPr>
          <w:rFonts w:eastAsia="Arial Unicode MS" w:cs="Arial"/>
          <w:noProof/>
          <w:kern w:val="2"/>
          <w:sz w:val="24"/>
          <w:szCs w:val="24"/>
          <w:lang w:val="sr-Latn-RS"/>
        </w:rPr>
      </w:pPr>
      <w:r w:rsidRPr="00E55A36">
        <w:rPr>
          <w:rFonts w:eastAsia="Arial Unicode MS" w:cs="Arial"/>
          <w:noProof/>
          <w:kern w:val="2"/>
          <w:sz w:val="24"/>
          <w:szCs w:val="24"/>
          <w:lang w:val="sr-Cyrl-CS"/>
        </w:rPr>
        <w:t xml:space="preserve">                                             формирана Решењем бр</w:t>
      </w:r>
      <w:r w:rsidRPr="00E55A36">
        <w:rPr>
          <w:rFonts w:eastAsia="Arial Unicode MS" w:cs="Arial"/>
          <w:noProof/>
          <w:kern w:val="2"/>
          <w:sz w:val="24"/>
          <w:szCs w:val="24"/>
          <w:lang w:val="sr-Latn-RS"/>
        </w:rPr>
        <w:t>.E.04.04-</w:t>
      </w:r>
      <w:r>
        <w:rPr>
          <w:rFonts w:eastAsia="Arial Unicode MS" w:cs="Arial"/>
          <w:noProof/>
          <w:kern w:val="2"/>
          <w:sz w:val="24"/>
          <w:szCs w:val="24"/>
          <w:lang w:val="sr-Latn-RS"/>
        </w:rPr>
        <w:t>727501</w:t>
      </w:r>
      <w:r w:rsidRPr="00E55A36">
        <w:rPr>
          <w:rFonts w:eastAsia="Arial Unicode MS" w:cs="Arial"/>
          <w:noProof/>
          <w:kern w:val="2"/>
          <w:sz w:val="24"/>
          <w:szCs w:val="24"/>
          <w:lang w:val="sr-Latn-RS"/>
        </w:rPr>
        <w:t>/</w:t>
      </w:r>
      <w:r w:rsidRPr="00E55A36">
        <w:rPr>
          <w:rFonts w:eastAsia="Arial Unicode MS" w:cs="Arial"/>
          <w:noProof/>
          <w:kern w:val="2"/>
          <w:sz w:val="24"/>
          <w:szCs w:val="24"/>
          <w:lang w:val="sr-Cyrl-RS"/>
        </w:rPr>
        <w:t>2</w:t>
      </w:r>
      <w:r w:rsidRPr="00E55A36">
        <w:rPr>
          <w:rFonts w:eastAsia="Arial Unicode MS" w:cs="Arial"/>
          <w:noProof/>
          <w:kern w:val="2"/>
          <w:sz w:val="24"/>
          <w:szCs w:val="24"/>
          <w:lang w:val="sr-Latn-RS"/>
        </w:rPr>
        <w:t>-</w:t>
      </w:r>
      <w:r w:rsidRPr="00E55A36">
        <w:rPr>
          <w:rFonts w:eastAsia="Arial Unicode MS" w:cs="Arial"/>
          <w:noProof/>
          <w:kern w:val="2"/>
          <w:sz w:val="24"/>
          <w:szCs w:val="24"/>
          <w:lang w:val="sr-Cyrl-RS"/>
        </w:rPr>
        <w:t>19</w:t>
      </w:r>
      <w:r w:rsidRPr="00E55A36">
        <w:rPr>
          <w:rFonts w:eastAsia="Arial Unicode MS" w:cs="Arial"/>
          <w:noProof/>
          <w:kern w:val="2"/>
          <w:sz w:val="24"/>
          <w:szCs w:val="24"/>
          <w:lang w:val="sr-Latn-RS"/>
        </w:rPr>
        <w:t xml:space="preserve"> </w:t>
      </w:r>
    </w:p>
    <w:p w14:paraId="0ADCA052" w14:textId="138EB9C2" w:rsidR="00E55A36" w:rsidRPr="00E55A36" w:rsidRDefault="00E55A36" w:rsidP="00E55A36">
      <w:pPr>
        <w:jc w:val="right"/>
        <w:rPr>
          <w:rFonts w:eastAsia="Arial Unicode MS" w:cs="Arial"/>
          <w:noProof/>
          <w:kern w:val="2"/>
          <w:sz w:val="24"/>
          <w:szCs w:val="24"/>
          <w:lang w:val="sr-Latn-RS"/>
        </w:rPr>
      </w:pPr>
      <w:r w:rsidRPr="00E55A36">
        <w:rPr>
          <w:rFonts w:eastAsia="Arial Unicode MS" w:cs="Arial"/>
          <w:noProof/>
          <w:kern w:val="2"/>
          <w:sz w:val="24"/>
          <w:szCs w:val="24"/>
          <w:lang w:val="sr-Cyrl-RS"/>
        </w:rPr>
        <w:t xml:space="preserve">           </w:t>
      </w:r>
    </w:p>
    <w:p w14:paraId="4CFF1E8A" w14:textId="77777777" w:rsidR="00E55A36" w:rsidRPr="00E55A36" w:rsidRDefault="00E55A36" w:rsidP="00E55A36">
      <w:pPr>
        <w:tabs>
          <w:tab w:val="left" w:pos="7035"/>
        </w:tabs>
        <w:spacing w:before="0"/>
        <w:jc w:val="left"/>
        <w:rPr>
          <w:rFonts w:cs="Arial"/>
          <w:bCs/>
          <w:noProof/>
          <w:sz w:val="24"/>
          <w:szCs w:val="24"/>
          <w:lang w:val="sr-Cyrl-CS" w:eastAsia="ar-SA"/>
        </w:rPr>
      </w:pPr>
      <w:r w:rsidRPr="00E55A36">
        <w:rPr>
          <w:rFonts w:cs="Arial"/>
          <w:bCs/>
          <w:noProof/>
          <w:sz w:val="24"/>
          <w:szCs w:val="24"/>
          <w:lang w:val="sr-Cyrl-CS" w:eastAsia="ar-SA"/>
        </w:rPr>
        <w:t xml:space="preserve">                                                                                ____________________________</w:t>
      </w:r>
    </w:p>
    <w:p w14:paraId="7243692C" w14:textId="77777777" w:rsidR="00E55A36" w:rsidRPr="00E55A36" w:rsidRDefault="00E55A36" w:rsidP="00E55A36">
      <w:pPr>
        <w:spacing w:before="0"/>
        <w:jc w:val="center"/>
        <w:rPr>
          <w:rFonts w:cs="Arial"/>
          <w:bCs/>
          <w:noProof/>
          <w:sz w:val="24"/>
          <w:szCs w:val="24"/>
          <w:lang w:val="sr-Cyrl-CS" w:eastAsia="ar-SA"/>
        </w:rPr>
      </w:pPr>
      <w:r w:rsidRPr="00E55A36">
        <w:rPr>
          <w:rFonts w:cs="Arial"/>
          <w:b/>
          <w:bCs/>
          <w:noProof/>
          <w:sz w:val="24"/>
          <w:szCs w:val="24"/>
          <w:lang w:val="sr-Cyrl-CS" w:eastAsia="ar-SA"/>
        </w:rPr>
        <w:t xml:space="preserve">                                                                 (потпис члана Комисије)</w:t>
      </w:r>
    </w:p>
    <w:p w14:paraId="1054019F" w14:textId="77777777" w:rsidR="00210557" w:rsidRPr="005666D6" w:rsidRDefault="00210557" w:rsidP="00017EA4">
      <w:pPr>
        <w:pStyle w:val="Title"/>
        <w:spacing w:before="0"/>
        <w:rPr>
          <w:rFonts w:cs="Arial"/>
          <w:b w:val="0"/>
          <w:color w:val="FF0000"/>
          <w:sz w:val="22"/>
          <w:szCs w:val="22"/>
        </w:rPr>
      </w:pPr>
    </w:p>
    <w:p w14:paraId="01CEECA2" w14:textId="77777777" w:rsidR="00150FCE" w:rsidRPr="005666D6" w:rsidRDefault="00150FCE" w:rsidP="00CB7E63">
      <w:pPr>
        <w:pStyle w:val="BodyText"/>
        <w:spacing w:before="0"/>
        <w:jc w:val="right"/>
        <w:rPr>
          <w:rFonts w:cs="Arial"/>
          <w:sz w:val="22"/>
          <w:szCs w:val="22"/>
        </w:rPr>
      </w:pPr>
    </w:p>
    <w:p w14:paraId="7A58C6D9" w14:textId="77777777" w:rsidR="00150FCE" w:rsidRDefault="00150FCE" w:rsidP="00017EA4">
      <w:pPr>
        <w:pStyle w:val="BodyText"/>
        <w:spacing w:before="0"/>
        <w:jc w:val="center"/>
        <w:rPr>
          <w:rFonts w:cs="Arial"/>
          <w:sz w:val="22"/>
          <w:szCs w:val="22"/>
          <w:lang w:val="ru-RU"/>
        </w:rPr>
      </w:pPr>
    </w:p>
    <w:p w14:paraId="3AD159AD" w14:textId="77777777" w:rsidR="001905E3" w:rsidRDefault="001905E3" w:rsidP="00017EA4">
      <w:pPr>
        <w:pStyle w:val="BodyText"/>
        <w:spacing w:before="0"/>
        <w:jc w:val="center"/>
        <w:rPr>
          <w:rFonts w:cs="Arial"/>
          <w:sz w:val="22"/>
          <w:szCs w:val="22"/>
          <w:lang w:val="sr-Latn-RS"/>
        </w:rPr>
      </w:pPr>
    </w:p>
    <w:p w14:paraId="55AA5E9E" w14:textId="77777777" w:rsidR="00E55A36" w:rsidRDefault="00E55A36" w:rsidP="00017EA4">
      <w:pPr>
        <w:pStyle w:val="BodyText"/>
        <w:spacing w:before="0"/>
        <w:jc w:val="center"/>
        <w:rPr>
          <w:rFonts w:cs="Arial"/>
          <w:sz w:val="22"/>
          <w:szCs w:val="22"/>
          <w:lang w:val="sr-Latn-RS"/>
        </w:rPr>
      </w:pPr>
    </w:p>
    <w:p w14:paraId="0C6A04C3" w14:textId="77777777" w:rsidR="0093123C" w:rsidRPr="00E55A36" w:rsidRDefault="0093123C" w:rsidP="00017EA4">
      <w:pPr>
        <w:pStyle w:val="BodyText"/>
        <w:spacing w:before="0"/>
        <w:jc w:val="center"/>
        <w:rPr>
          <w:rFonts w:cs="Arial"/>
          <w:sz w:val="22"/>
          <w:szCs w:val="22"/>
          <w:lang w:val="sr-Latn-RS"/>
        </w:rPr>
      </w:pPr>
    </w:p>
    <w:p w14:paraId="5A45682F" w14:textId="77777777" w:rsidR="0093123C" w:rsidRPr="005666D6" w:rsidRDefault="0093123C" w:rsidP="00017EA4">
      <w:pPr>
        <w:pStyle w:val="BodyText"/>
        <w:spacing w:before="0"/>
        <w:jc w:val="center"/>
        <w:rPr>
          <w:rFonts w:cs="Arial"/>
          <w:sz w:val="22"/>
          <w:szCs w:val="22"/>
        </w:rPr>
      </w:pPr>
    </w:p>
    <w:p w14:paraId="33BAA785" w14:textId="61689A09" w:rsidR="00EB2C6E" w:rsidRPr="005666D6" w:rsidRDefault="002A36E5" w:rsidP="002A36E5">
      <w:pPr>
        <w:tabs>
          <w:tab w:val="center" w:pos="4877"/>
          <w:tab w:val="right" w:pos="9755"/>
        </w:tabs>
        <w:spacing w:before="0"/>
        <w:jc w:val="left"/>
        <w:rPr>
          <w:rFonts w:eastAsia="Arial Unicode MS" w:cs="Arial"/>
          <w:kern w:val="2"/>
          <w:lang w:val="ru-RU"/>
        </w:rPr>
      </w:pPr>
      <w:r w:rsidRPr="005666D6">
        <w:rPr>
          <w:rFonts w:eastAsia="Arial Unicode MS" w:cs="Arial"/>
          <w:kern w:val="2"/>
          <w:lang w:val="ru-RU"/>
        </w:rPr>
        <w:tab/>
      </w:r>
      <w:r w:rsidR="00EB2C6E" w:rsidRPr="005666D6">
        <w:rPr>
          <w:rFonts w:eastAsia="Arial Unicode MS" w:cs="Arial"/>
          <w:kern w:val="2"/>
          <w:lang w:val="ru-RU"/>
        </w:rPr>
        <w:t xml:space="preserve">(заведено у ЈП ЕПС број </w:t>
      </w:r>
      <w:r w:rsidR="004F0316">
        <w:rPr>
          <w:rFonts w:eastAsia="Arial Unicode MS" w:cs="Arial"/>
          <w:kern w:val="2"/>
        </w:rPr>
        <w:t>Е-04.04-578407/1-2020</w:t>
      </w:r>
      <w:r w:rsidR="00EB2C6E" w:rsidRPr="005666D6">
        <w:rPr>
          <w:rFonts w:eastAsia="Arial Unicode MS" w:cs="Arial"/>
          <w:kern w:val="2"/>
          <w:lang w:val="ru-RU"/>
        </w:rPr>
        <w:t xml:space="preserve"> од </w:t>
      </w:r>
      <w:r w:rsidR="004F0316">
        <w:rPr>
          <w:rFonts w:eastAsia="Arial Unicode MS" w:cs="Arial"/>
          <w:kern w:val="2"/>
        </w:rPr>
        <w:t>23.11.2020.</w:t>
      </w:r>
      <w:bookmarkStart w:id="6" w:name="_GoBack"/>
      <w:bookmarkEnd w:id="6"/>
      <w:r w:rsidR="00EB2C6E" w:rsidRPr="005666D6">
        <w:rPr>
          <w:rFonts w:eastAsia="Arial Unicode MS" w:cs="Arial"/>
          <w:kern w:val="2"/>
          <w:lang w:val="ru-RU"/>
        </w:rPr>
        <w:t xml:space="preserve"> године)</w:t>
      </w:r>
      <w:r w:rsidRPr="005666D6">
        <w:rPr>
          <w:rFonts w:eastAsia="Arial Unicode MS" w:cs="Arial"/>
          <w:kern w:val="2"/>
          <w:lang w:val="ru-RU"/>
        </w:rPr>
        <w:tab/>
      </w:r>
    </w:p>
    <w:p w14:paraId="6C73105F" w14:textId="77777777" w:rsidR="009E5D2E" w:rsidRPr="00E55A36" w:rsidRDefault="009E5D2E" w:rsidP="00017EA4">
      <w:pPr>
        <w:pStyle w:val="BodyText"/>
        <w:spacing w:before="0"/>
        <w:jc w:val="center"/>
        <w:rPr>
          <w:rFonts w:cs="Arial"/>
          <w:sz w:val="22"/>
          <w:szCs w:val="22"/>
          <w:lang w:val="sr-Latn-RS"/>
        </w:rPr>
      </w:pPr>
    </w:p>
    <w:p w14:paraId="1547FFFB" w14:textId="77777777" w:rsidR="009E5D2E" w:rsidRDefault="009E5D2E" w:rsidP="00017EA4">
      <w:pPr>
        <w:pStyle w:val="BodyText"/>
        <w:spacing w:before="0"/>
        <w:jc w:val="center"/>
        <w:rPr>
          <w:rFonts w:cs="Arial"/>
          <w:sz w:val="22"/>
          <w:szCs w:val="22"/>
        </w:rPr>
      </w:pPr>
    </w:p>
    <w:p w14:paraId="0633F037" w14:textId="77777777" w:rsidR="009E5D2E" w:rsidRDefault="009E5D2E" w:rsidP="00017EA4">
      <w:pPr>
        <w:pStyle w:val="BodyText"/>
        <w:spacing w:before="0"/>
        <w:jc w:val="center"/>
        <w:rPr>
          <w:rFonts w:cs="Arial"/>
          <w:sz w:val="22"/>
          <w:szCs w:val="22"/>
        </w:rPr>
      </w:pPr>
    </w:p>
    <w:p w14:paraId="11933205" w14:textId="77777777" w:rsidR="009E5D2E" w:rsidRDefault="009E5D2E" w:rsidP="00017EA4">
      <w:pPr>
        <w:pStyle w:val="BodyText"/>
        <w:spacing w:before="0"/>
        <w:jc w:val="center"/>
        <w:rPr>
          <w:rFonts w:cs="Arial"/>
          <w:sz w:val="22"/>
          <w:szCs w:val="22"/>
        </w:rPr>
      </w:pPr>
    </w:p>
    <w:p w14:paraId="56F29A98" w14:textId="77777777" w:rsidR="009E5D2E" w:rsidRPr="005666D6" w:rsidRDefault="009E5D2E" w:rsidP="00017EA4">
      <w:pPr>
        <w:pStyle w:val="BodyText"/>
        <w:spacing w:before="0"/>
        <w:jc w:val="center"/>
        <w:rPr>
          <w:rFonts w:cs="Arial"/>
          <w:sz w:val="22"/>
          <w:szCs w:val="22"/>
        </w:rPr>
      </w:pPr>
    </w:p>
    <w:p w14:paraId="34219C93" w14:textId="20CD9220" w:rsidR="009E5D2E" w:rsidRDefault="007372C2" w:rsidP="00E9637A">
      <w:pPr>
        <w:spacing w:before="0"/>
        <w:jc w:val="center"/>
        <w:rPr>
          <w:rFonts w:cs="Arial"/>
          <w:lang w:val="sr-Cyrl-CS"/>
        </w:rPr>
      </w:pPr>
      <w:r>
        <w:rPr>
          <w:rFonts w:cs="Arial"/>
          <w:lang w:val="sr-Cyrl-CS"/>
        </w:rPr>
        <w:t xml:space="preserve">Лазаревац, </w:t>
      </w:r>
      <w:r>
        <w:rPr>
          <w:rFonts w:cs="Arial"/>
          <w:lang w:val="sr-Cyrl-RS"/>
        </w:rPr>
        <w:t>септембар</w:t>
      </w:r>
      <w:r w:rsidR="00A26BD7" w:rsidRPr="00A26BD7">
        <w:rPr>
          <w:rFonts w:cs="Arial"/>
          <w:lang w:val="sr-Cyrl-CS"/>
        </w:rPr>
        <w:t xml:space="preserve"> 2020. године</w:t>
      </w:r>
      <w:r w:rsidR="009E5D2E">
        <w:rPr>
          <w:rFonts w:cs="Arial"/>
          <w:lang w:val="sr-Cyrl-CS"/>
        </w:rPr>
        <w:br w:type="page"/>
      </w:r>
    </w:p>
    <w:p w14:paraId="45E29EC4" w14:textId="77777777" w:rsidR="000C50A0" w:rsidRPr="00E55A36" w:rsidRDefault="000C50A0" w:rsidP="00E55A36">
      <w:pPr>
        <w:spacing w:before="0"/>
        <w:rPr>
          <w:rFonts w:cs="Arial"/>
          <w:b/>
          <w:lang w:val="sr-Latn-RS"/>
        </w:rPr>
      </w:pPr>
    </w:p>
    <w:p w14:paraId="21F19CA6" w14:textId="3DB58B03" w:rsidR="00261778" w:rsidRPr="005666D6" w:rsidRDefault="00261778" w:rsidP="00017EA4">
      <w:pPr>
        <w:spacing w:before="0"/>
        <w:rPr>
          <w:rFonts w:eastAsia="TimesNewRomanPSMT" w:cs="Arial"/>
          <w:color w:val="FF0000"/>
          <w:kern w:val="2"/>
          <w:lang w:val="ru-RU"/>
        </w:rPr>
      </w:pPr>
      <w:r w:rsidRPr="005666D6">
        <w:rPr>
          <w:rFonts w:eastAsia="TimesNewRomanPSMT" w:cs="Arial"/>
          <w:color w:val="000000"/>
          <w:kern w:val="2"/>
          <w:lang w:val="ru-RU"/>
        </w:rPr>
        <w:t>На основу чл</w:t>
      </w:r>
      <w:r w:rsidR="00472BF8" w:rsidRPr="005666D6">
        <w:rPr>
          <w:rFonts w:eastAsia="TimesNewRomanPSMT" w:cs="Arial"/>
          <w:color w:val="000000"/>
          <w:kern w:val="2"/>
          <w:lang w:val="ru-RU"/>
        </w:rPr>
        <w:t>ана</w:t>
      </w:r>
      <w:r w:rsidRPr="005666D6">
        <w:rPr>
          <w:rFonts w:eastAsia="TimesNewRomanPSMT" w:cs="Arial"/>
          <w:color w:val="000000"/>
          <w:kern w:val="2"/>
          <w:lang w:val="ru-RU"/>
        </w:rPr>
        <w:t xml:space="preserve"> 3</w:t>
      </w:r>
      <w:r w:rsidR="00D34466" w:rsidRPr="005666D6">
        <w:rPr>
          <w:rFonts w:eastAsia="TimesNewRomanPSMT" w:cs="Arial"/>
          <w:color w:val="000000"/>
          <w:kern w:val="2"/>
          <w:lang w:val="ru-RU"/>
        </w:rPr>
        <w:t>2</w:t>
      </w:r>
      <w:r w:rsidR="00333A4C">
        <w:rPr>
          <w:rFonts w:eastAsia="TimesNewRomanPSMT" w:cs="Arial"/>
          <w:color w:val="000000"/>
          <w:kern w:val="2"/>
          <w:lang w:val="ru-RU"/>
        </w:rPr>
        <w:t xml:space="preserve">. </w:t>
      </w:r>
      <w:r w:rsidR="009D3699" w:rsidRPr="005666D6">
        <w:rPr>
          <w:rFonts w:eastAsia="TimesNewRomanPSMT" w:cs="Arial"/>
          <w:color w:val="000000"/>
          <w:kern w:val="2"/>
          <w:lang w:val="ru-RU"/>
        </w:rPr>
        <w:t xml:space="preserve">и </w:t>
      </w:r>
      <w:r w:rsidR="00D34466" w:rsidRPr="005666D6">
        <w:rPr>
          <w:rFonts w:eastAsia="TimesNewRomanPSMT" w:cs="Arial"/>
          <w:color w:val="000000"/>
          <w:kern w:val="2"/>
          <w:lang w:val="ru-RU"/>
        </w:rPr>
        <w:t>61</w:t>
      </w:r>
      <w:r w:rsidR="009D3699" w:rsidRPr="005666D6">
        <w:rPr>
          <w:rFonts w:eastAsia="TimesNewRomanPSMT" w:cs="Arial"/>
          <w:color w:val="000000"/>
          <w:kern w:val="2"/>
          <w:lang w:val="ru-RU"/>
        </w:rPr>
        <w:t>.</w:t>
      </w:r>
      <w:r w:rsidRPr="005666D6">
        <w:rPr>
          <w:rFonts w:eastAsia="TimesNewRomanPSMT" w:cs="Arial"/>
          <w:color w:val="000000"/>
          <w:kern w:val="2"/>
          <w:lang w:val="ru-RU"/>
        </w:rPr>
        <w:t xml:space="preserve"> Закона о јавним набавкама („Сл. гласник РС”</w:t>
      </w:r>
      <w:r w:rsidR="00333A4C">
        <w:rPr>
          <w:rFonts w:eastAsia="TimesNewRomanPSMT" w:cs="Arial"/>
          <w:color w:val="000000"/>
          <w:kern w:val="2"/>
          <w:lang w:val="ru-RU"/>
        </w:rPr>
        <w:t>,</w:t>
      </w:r>
      <w:r w:rsidRPr="005666D6">
        <w:rPr>
          <w:rFonts w:eastAsia="TimesNewRomanPSMT" w:cs="Arial"/>
          <w:color w:val="000000"/>
          <w:kern w:val="2"/>
          <w:lang w:val="ru-RU"/>
        </w:rPr>
        <w:t xml:space="preserve"> бр. </w:t>
      </w:r>
      <w:r w:rsidR="00750519" w:rsidRPr="005666D6">
        <w:rPr>
          <w:rFonts w:eastAsia="TimesNewRomanPSMT" w:cs="Arial"/>
          <w:color w:val="000000"/>
          <w:kern w:val="2"/>
          <w:lang w:val="ru-RU"/>
        </w:rPr>
        <w:t>124/</w:t>
      </w:r>
      <w:r w:rsidR="00333A4C">
        <w:rPr>
          <w:rFonts w:eastAsia="TimesNewRomanPSMT" w:cs="Arial"/>
          <w:color w:val="000000"/>
          <w:kern w:val="2"/>
          <w:lang w:val="ru-RU"/>
        </w:rPr>
        <w:t>20</w:t>
      </w:r>
      <w:r w:rsidR="009060E7" w:rsidRPr="005666D6">
        <w:rPr>
          <w:rFonts w:eastAsia="TimesNewRomanPSMT" w:cs="Arial"/>
          <w:color w:val="000000"/>
          <w:kern w:val="2"/>
          <w:lang w:val="ru-RU"/>
        </w:rPr>
        <w:t>12, 14/</w:t>
      </w:r>
      <w:r w:rsidR="00333A4C">
        <w:rPr>
          <w:rFonts w:eastAsia="TimesNewRomanPSMT" w:cs="Arial"/>
          <w:color w:val="000000"/>
          <w:kern w:val="2"/>
          <w:lang w:val="ru-RU"/>
        </w:rPr>
        <w:t>20</w:t>
      </w:r>
      <w:r w:rsidR="009060E7" w:rsidRPr="005666D6">
        <w:rPr>
          <w:rFonts w:eastAsia="TimesNewRomanPSMT" w:cs="Arial"/>
          <w:color w:val="000000"/>
          <w:kern w:val="2"/>
          <w:lang w:val="ru-RU"/>
        </w:rPr>
        <w:t>15 и 68/</w:t>
      </w:r>
      <w:r w:rsidR="00333A4C">
        <w:rPr>
          <w:rFonts w:eastAsia="TimesNewRomanPSMT" w:cs="Arial"/>
          <w:color w:val="000000"/>
          <w:kern w:val="2"/>
          <w:lang w:val="ru-RU"/>
        </w:rPr>
        <w:t>20</w:t>
      </w:r>
      <w:r w:rsidR="009060E7" w:rsidRPr="005666D6">
        <w:rPr>
          <w:rFonts w:eastAsia="TimesNewRomanPSMT" w:cs="Arial"/>
          <w:color w:val="000000"/>
          <w:kern w:val="2"/>
          <w:lang w:val="ru-RU"/>
        </w:rPr>
        <w:t>15</w:t>
      </w:r>
      <w:r w:rsidR="000F57ED" w:rsidRPr="005666D6">
        <w:rPr>
          <w:rFonts w:eastAsia="TimesNewRomanPSMT" w:cs="Arial"/>
          <w:color w:val="000000"/>
          <w:kern w:val="2"/>
          <w:lang w:val="ru-RU"/>
        </w:rPr>
        <w:t>, у даљем тексту</w:t>
      </w:r>
      <w:r w:rsidR="00BA1E63" w:rsidRPr="005666D6">
        <w:rPr>
          <w:rFonts w:eastAsia="Calibri" w:cs="Arial"/>
          <w:bCs/>
          <w:lang w:val="ru-RU"/>
        </w:rPr>
        <w:t>Закон</w:t>
      </w:r>
      <w:r w:rsidRPr="005666D6">
        <w:rPr>
          <w:rFonts w:eastAsia="TimesNewRomanPSMT" w:cs="Arial"/>
          <w:color w:val="000000"/>
          <w:kern w:val="2"/>
          <w:lang w:val="ru-RU"/>
        </w:rPr>
        <w:t>),чл</w:t>
      </w:r>
      <w:r w:rsidR="00472BF8" w:rsidRPr="005666D6">
        <w:rPr>
          <w:rFonts w:eastAsia="TimesNewRomanPSMT" w:cs="Arial"/>
          <w:color w:val="000000"/>
          <w:kern w:val="2"/>
          <w:lang w:val="ru-RU"/>
        </w:rPr>
        <w:t>ана</w:t>
      </w:r>
      <w:r w:rsidR="00D34466" w:rsidRPr="005666D6">
        <w:rPr>
          <w:rFonts w:eastAsia="TimesNewRomanPSMT" w:cs="Arial"/>
          <w:color w:val="000000"/>
          <w:kern w:val="2"/>
          <w:lang w:val="ru-RU"/>
        </w:rPr>
        <w:t>2</w:t>
      </w:r>
      <w:r w:rsidRPr="005666D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5666D6">
        <w:rPr>
          <w:rFonts w:eastAsia="TimesNewRomanPSMT" w:cs="Arial"/>
          <w:color w:val="000000"/>
          <w:kern w:val="2"/>
          <w:lang w:val="ru-RU"/>
        </w:rPr>
        <w:t>лова („Сл. гласник РС”</w:t>
      </w:r>
      <w:r w:rsidR="00110998" w:rsidRPr="00EE3D7A">
        <w:rPr>
          <w:rFonts w:eastAsia="TimesNewRomanPSMT" w:cs="Arial"/>
          <w:color w:val="000000"/>
          <w:kern w:val="2"/>
          <w:lang w:val="ru-RU"/>
        </w:rPr>
        <w:t>,</w:t>
      </w:r>
      <w:r w:rsidR="004D41C8" w:rsidRPr="005666D6">
        <w:rPr>
          <w:rFonts w:eastAsia="TimesNewRomanPSMT" w:cs="Arial"/>
          <w:color w:val="000000"/>
          <w:kern w:val="2"/>
          <w:lang w:val="ru-RU"/>
        </w:rPr>
        <w:t xml:space="preserve"> бр. </w:t>
      </w:r>
      <w:r w:rsidR="00DB369C" w:rsidRPr="005666D6">
        <w:rPr>
          <w:rFonts w:eastAsia="TimesNewRomanPSMT" w:cs="Arial"/>
          <w:color w:val="000000"/>
          <w:kern w:val="2"/>
          <w:lang w:val="ru-RU"/>
        </w:rPr>
        <w:t>86/</w:t>
      </w:r>
      <w:r w:rsidR="00110998" w:rsidRPr="00EE3D7A">
        <w:rPr>
          <w:rFonts w:eastAsia="TimesNewRomanPSMT" w:cs="Arial"/>
          <w:color w:val="000000"/>
          <w:kern w:val="2"/>
          <w:lang w:val="ru-RU"/>
        </w:rPr>
        <w:t>20</w:t>
      </w:r>
      <w:r w:rsidR="00DB369C" w:rsidRPr="005666D6">
        <w:rPr>
          <w:rFonts w:eastAsia="TimesNewRomanPSMT" w:cs="Arial"/>
          <w:color w:val="000000"/>
          <w:kern w:val="2"/>
          <w:lang w:val="ru-RU"/>
        </w:rPr>
        <w:t>15</w:t>
      </w:r>
      <w:r w:rsidRPr="005666D6">
        <w:rPr>
          <w:rFonts w:eastAsia="TimesNewRomanPSMT" w:cs="Arial"/>
          <w:color w:val="000000"/>
          <w:kern w:val="2"/>
          <w:lang w:val="ru-RU"/>
        </w:rPr>
        <w:t xml:space="preserve">), </w:t>
      </w:r>
      <w:r w:rsidR="005439BB" w:rsidRPr="005666D6">
        <w:rPr>
          <w:rFonts w:eastAsia="TimesNewRomanPSMT" w:cs="Arial"/>
          <w:color w:val="000000"/>
          <w:kern w:val="2"/>
          <w:lang w:val="ru-RU"/>
        </w:rPr>
        <w:t>Одлуке о покретању</w:t>
      </w:r>
      <w:r w:rsidR="005439BB" w:rsidRPr="005666D6">
        <w:rPr>
          <w:rFonts w:eastAsia="Arial Unicode MS" w:cs="Arial"/>
          <w:color w:val="000000"/>
          <w:kern w:val="2"/>
          <w:lang w:val="ru-RU"/>
        </w:rPr>
        <w:t xml:space="preserve">поступка јавне набавке број </w:t>
      </w:r>
      <w:r w:rsidR="00AA1468">
        <w:rPr>
          <w:rFonts w:eastAsia="Arial Unicode MS" w:cs="Arial"/>
          <w:kern w:val="2"/>
          <w:lang w:val="ru-RU"/>
        </w:rPr>
        <w:t>Е.04.04-727501/1-2019 oд 30.12.2019</w:t>
      </w:r>
      <w:r w:rsidR="00BD03E7" w:rsidRPr="005666D6">
        <w:rPr>
          <w:rFonts w:eastAsia="Arial Unicode MS" w:cs="Arial"/>
          <w:kern w:val="2"/>
          <w:lang w:val="ru-RU"/>
        </w:rPr>
        <w:t>.</w:t>
      </w:r>
      <w:r w:rsidR="00333A4C">
        <w:rPr>
          <w:rFonts w:eastAsia="Arial Unicode MS" w:cs="Arial"/>
          <w:kern w:val="2"/>
          <w:lang w:val="ru-RU"/>
        </w:rPr>
        <w:t xml:space="preserve"> године</w:t>
      </w:r>
      <w:r w:rsidR="00230390">
        <w:rPr>
          <w:rFonts w:eastAsia="Arial Unicode MS" w:cs="Arial"/>
          <w:kern w:val="2"/>
          <w:lang w:val="ru-RU"/>
        </w:rPr>
        <w:t xml:space="preserve"> </w:t>
      </w:r>
      <w:r w:rsidRPr="005666D6">
        <w:rPr>
          <w:rFonts w:eastAsia="Arial Unicode MS" w:cs="Arial"/>
          <w:kern w:val="2"/>
          <w:lang w:val="ru-RU"/>
        </w:rPr>
        <w:t xml:space="preserve">и Решења о образовању комисије за јавну набавку број </w:t>
      </w:r>
      <w:r w:rsidR="00AA1468" w:rsidRPr="00AA1468">
        <w:rPr>
          <w:rFonts w:eastAsia="Arial Unicode MS" w:cs="Arial"/>
          <w:kern w:val="2"/>
          <w:lang w:val="ru-RU"/>
        </w:rPr>
        <w:t>Е.04.04-727501/2-2019 oд 30.12.2019</w:t>
      </w:r>
      <w:r w:rsidR="00C60761" w:rsidRPr="005666D6">
        <w:rPr>
          <w:rFonts w:eastAsia="Arial Unicode MS" w:cs="Arial"/>
          <w:kern w:val="2"/>
          <w:lang w:val="ru-RU"/>
        </w:rPr>
        <w:t>.</w:t>
      </w:r>
      <w:r w:rsidRPr="005666D6">
        <w:rPr>
          <w:rFonts w:eastAsia="Arial Unicode MS" w:cs="Arial"/>
          <w:kern w:val="2"/>
          <w:lang w:val="ru-RU"/>
        </w:rPr>
        <w:t>године</w:t>
      </w:r>
      <w:r w:rsidR="00110998" w:rsidRPr="00EE3D7A">
        <w:rPr>
          <w:rFonts w:eastAsia="Arial Unicode MS" w:cs="Arial"/>
          <w:kern w:val="2"/>
          <w:lang w:val="ru-RU"/>
        </w:rPr>
        <w:t>,</w:t>
      </w:r>
      <w:r w:rsidRPr="005666D6">
        <w:rPr>
          <w:rFonts w:eastAsia="Arial Unicode MS" w:cs="Arial"/>
          <w:kern w:val="2"/>
          <w:lang w:val="ru-RU"/>
        </w:rPr>
        <w:t xml:space="preserve"> припремљена је:</w:t>
      </w:r>
    </w:p>
    <w:p w14:paraId="4D133ECE" w14:textId="77777777" w:rsidR="00261778" w:rsidRPr="005666D6" w:rsidRDefault="00261778" w:rsidP="00017EA4">
      <w:pPr>
        <w:pStyle w:val="BodyText"/>
        <w:spacing w:before="0"/>
        <w:rPr>
          <w:rFonts w:cs="Arial"/>
          <w:b/>
          <w:color w:val="FF0000"/>
          <w:spacing w:val="80"/>
          <w:sz w:val="22"/>
          <w:szCs w:val="22"/>
          <w:lang w:val="ru-RU"/>
        </w:rPr>
      </w:pPr>
    </w:p>
    <w:p w14:paraId="765D4F02" w14:textId="77777777" w:rsidR="000C50A0" w:rsidRPr="005666D6" w:rsidRDefault="000C50A0" w:rsidP="00017EA4">
      <w:pPr>
        <w:pStyle w:val="BodyText"/>
        <w:spacing w:before="0"/>
        <w:rPr>
          <w:rFonts w:cs="Arial"/>
          <w:b/>
          <w:spacing w:val="80"/>
          <w:sz w:val="22"/>
          <w:szCs w:val="22"/>
          <w:lang w:val="ru-RU"/>
        </w:rPr>
      </w:pPr>
    </w:p>
    <w:p w14:paraId="74ACE853" w14:textId="77777777" w:rsidR="00210557" w:rsidRPr="005666D6" w:rsidRDefault="00210557" w:rsidP="00017EA4">
      <w:pPr>
        <w:jc w:val="center"/>
        <w:rPr>
          <w:rFonts w:cs="Arial"/>
          <w:b/>
          <w:lang w:val="ru-RU"/>
        </w:rPr>
      </w:pPr>
      <w:bookmarkStart w:id="7" w:name="_Toc441215598"/>
      <w:bookmarkStart w:id="8" w:name="_Toc441651537"/>
      <w:bookmarkStart w:id="9" w:name="_Toc442559874"/>
      <w:r w:rsidRPr="005666D6">
        <w:rPr>
          <w:rFonts w:cs="Arial"/>
          <w:b/>
          <w:lang w:val="ru-RU"/>
        </w:rPr>
        <w:t>КОНКУРСНА ДОКУМЕНТАЦИЈА</w:t>
      </w:r>
      <w:bookmarkEnd w:id="7"/>
      <w:bookmarkEnd w:id="8"/>
      <w:bookmarkEnd w:id="9"/>
    </w:p>
    <w:p w14:paraId="2859A7DF" w14:textId="77777777" w:rsidR="00210557" w:rsidRPr="005666D6" w:rsidRDefault="00D516F7" w:rsidP="00017EA4">
      <w:pPr>
        <w:jc w:val="center"/>
        <w:rPr>
          <w:rFonts w:cs="Arial"/>
          <w:lang w:val="ru-RU"/>
        </w:rPr>
      </w:pPr>
      <w:r w:rsidRPr="005666D6">
        <w:rPr>
          <w:rFonts w:cs="Arial"/>
          <w:lang w:val="sr-Cyrl-CS"/>
        </w:rPr>
        <w:t xml:space="preserve">за подношење понуда </w:t>
      </w:r>
      <w:r w:rsidR="00210557" w:rsidRPr="005666D6">
        <w:rPr>
          <w:rFonts w:cs="Arial"/>
          <w:lang w:val="ru-RU"/>
        </w:rPr>
        <w:t xml:space="preserve">у </w:t>
      </w:r>
      <w:r w:rsidR="00D34466" w:rsidRPr="005666D6">
        <w:rPr>
          <w:rFonts w:cs="Arial"/>
          <w:lang w:val="ru-RU"/>
        </w:rPr>
        <w:t xml:space="preserve">отвореном </w:t>
      </w:r>
      <w:r w:rsidR="00210557" w:rsidRPr="005666D6">
        <w:rPr>
          <w:rFonts w:cs="Arial"/>
          <w:lang w:val="ru-RU"/>
        </w:rPr>
        <w:t>посту</w:t>
      </w:r>
      <w:r w:rsidR="00D34466" w:rsidRPr="005666D6">
        <w:rPr>
          <w:rFonts w:cs="Arial"/>
          <w:lang w:val="ru-RU"/>
        </w:rPr>
        <w:t xml:space="preserve">пку </w:t>
      </w:r>
    </w:p>
    <w:p w14:paraId="1289E943" w14:textId="77777777" w:rsidR="00904439" w:rsidRPr="002D0766" w:rsidRDefault="00210557" w:rsidP="00AA1468">
      <w:pPr>
        <w:jc w:val="center"/>
        <w:rPr>
          <w:rFonts w:cs="Arial"/>
          <w:b/>
          <w:lang w:val="ru-RU"/>
        </w:rPr>
      </w:pPr>
      <w:bookmarkStart w:id="10" w:name="_Toc441215599"/>
      <w:bookmarkStart w:id="11" w:name="_Toc441651538"/>
      <w:bookmarkStart w:id="12" w:name="_Toc442559875"/>
      <w:r w:rsidRPr="005666D6">
        <w:rPr>
          <w:rFonts w:cs="Arial"/>
          <w:b/>
          <w:lang w:val="ru-RU"/>
        </w:rPr>
        <w:t>за јавну набавку добара бр.</w:t>
      </w:r>
      <w:bookmarkEnd w:id="10"/>
      <w:bookmarkEnd w:id="11"/>
      <w:bookmarkEnd w:id="12"/>
      <w:r w:rsidR="00AA1468" w:rsidRPr="00AA1468">
        <w:rPr>
          <w:rFonts w:cs="Arial"/>
          <w:b/>
          <w:lang w:val="ru-RU"/>
        </w:rPr>
        <w:t>ЈН/4000/0769/2019</w:t>
      </w:r>
    </w:p>
    <w:p w14:paraId="4FC65B3F" w14:textId="77777777" w:rsidR="009D3699" w:rsidRPr="005666D6" w:rsidRDefault="00904439" w:rsidP="00AA1468">
      <w:pPr>
        <w:jc w:val="center"/>
        <w:rPr>
          <w:rFonts w:cs="Arial"/>
          <w:i/>
          <w:color w:val="00B0F0"/>
          <w:lang w:val="sr-Latn-CS"/>
        </w:rPr>
      </w:pPr>
      <w:r w:rsidRPr="00904439">
        <w:rPr>
          <w:rFonts w:cs="Arial"/>
          <w:b/>
          <w:lang w:val="ru-RU"/>
        </w:rPr>
        <w:t>(ЈАНА БРОЈ 3818/2019)</w:t>
      </w:r>
    </w:p>
    <w:p w14:paraId="07A76AAA" w14:textId="77777777" w:rsidR="009D3699" w:rsidRPr="005666D6" w:rsidRDefault="009D3699" w:rsidP="00017EA4">
      <w:pPr>
        <w:pStyle w:val="BodyText"/>
        <w:spacing w:before="0"/>
        <w:rPr>
          <w:rFonts w:cs="Arial"/>
          <w:i/>
          <w:color w:val="00B0F0"/>
          <w:sz w:val="22"/>
          <w:szCs w:val="22"/>
          <w:lang w:val="sr-Latn-CS"/>
        </w:rPr>
      </w:pPr>
    </w:p>
    <w:p w14:paraId="3CB3A904" w14:textId="77777777" w:rsidR="009D3699" w:rsidRPr="005666D6" w:rsidRDefault="009D3699" w:rsidP="00017EA4">
      <w:pPr>
        <w:pStyle w:val="BodyText"/>
        <w:spacing w:before="0"/>
        <w:rPr>
          <w:rFonts w:cs="Arial"/>
          <w:i/>
          <w:color w:val="00B0F0"/>
          <w:sz w:val="22"/>
          <w:szCs w:val="22"/>
          <w:lang w:val="sr-Latn-CS"/>
        </w:rPr>
      </w:pPr>
    </w:p>
    <w:p w14:paraId="5367CD34" w14:textId="77777777" w:rsidR="00C62AA7" w:rsidRPr="005666D6" w:rsidRDefault="00C62AA7" w:rsidP="00017EA4">
      <w:pPr>
        <w:pStyle w:val="Title"/>
        <w:rPr>
          <w:rFonts w:cs="Arial"/>
          <w:sz w:val="22"/>
          <w:szCs w:val="22"/>
          <w:lang w:val="ru-RU"/>
        </w:rPr>
      </w:pPr>
      <w:r w:rsidRPr="005666D6">
        <w:rPr>
          <w:rFonts w:cs="Arial"/>
          <w:sz w:val="22"/>
          <w:szCs w:val="22"/>
          <w:lang w:val="ru-RU"/>
        </w:rPr>
        <w:t>Садржај конкурснедокументације:</w:t>
      </w:r>
    </w:p>
    <w:p w14:paraId="50381A0F" w14:textId="77777777" w:rsidR="00C62AA7" w:rsidRPr="005666D6" w:rsidRDefault="00D911E5" w:rsidP="001234BD">
      <w:pPr>
        <w:pStyle w:val="Title"/>
        <w:jc w:val="right"/>
        <w:rPr>
          <w:rFonts w:cs="Arial"/>
          <w:b w:val="0"/>
          <w:sz w:val="22"/>
          <w:szCs w:val="22"/>
          <w:lang w:val="ru-RU"/>
        </w:rPr>
      </w:pPr>
      <w:r w:rsidRPr="005666D6">
        <w:rPr>
          <w:rFonts w:cs="Arial"/>
          <w:sz w:val="22"/>
          <w:szCs w:val="22"/>
          <w:lang w:val="ru-RU"/>
        </w:rPr>
        <w:tab/>
      </w:r>
      <w:r w:rsidRPr="005666D6">
        <w:rPr>
          <w:rFonts w:cs="Arial"/>
          <w:sz w:val="22"/>
          <w:szCs w:val="22"/>
          <w:lang w:val="ru-RU"/>
        </w:rPr>
        <w:tab/>
      </w:r>
      <w:r w:rsidRPr="005666D6">
        <w:rPr>
          <w:rFonts w:cs="Arial"/>
          <w:sz w:val="22"/>
          <w:szCs w:val="22"/>
          <w:lang w:val="ru-RU"/>
        </w:rPr>
        <w:tab/>
      </w:r>
      <w:r w:rsidRPr="005666D6">
        <w:rPr>
          <w:rFonts w:cs="Arial"/>
          <w:sz w:val="22"/>
          <w:szCs w:val="22"/>
          <w:lang w:val="ru-RU"/>
        </w:rPr>
        <w:tab/>
      </w:r>
      <w:r w:rsidRPr="005666D6">
        <w:rPr>
          <w:rFonts w:cs="Arial"/>
          <w:sz w:val="22"/>
          <w:szCs w:val="22"/>
          <w:lang w:val="ru-RU"/>
        </w:rPr>
        <w:tab/>
      </w:r>
      <w:r w:rsidRPr="005666D6">
        <w:rPr>
          <w:rFonts w:cs="Arial"/>
          <w:sz w:val="22"/>
          <w:szCs w:val="22"/>
          <w:lang w:val="ru-RU"/>
        </w:rPr>
        <w:tab/>
      </w:r>
      <w:r w:rsidRPr="005666D6">
        <w:rPr>
          <w:rFonts w:cs="Arial"/>
          <w:sz w:val="22"/>
          <w:szCs w:val="22"/>
          <w:lang w:val="ru-RU"/>
        </w:rPr>
        <w:tab/>
      </w:r>
      <w:r w:rsidRPr="005666D6">
        <w:rPr>
          <w:rFonts w:cs="Arial"/>
          <w:sz w:val="22"/>
          <w:szCs w:val="22"/>
          <w:lang w:val="ru-RU"/>
        </w:rPr>
        <w:tab/>
      </w:r>
      <w:r w:rsidR="00C62AA7" w:rsidRPr="005666D6">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920904" w:rsidRPr="00434BF3" w14:paraId="0A31985D" w14:textId="77777777" w:rsidTr="00920904">
        <w:tc>
          <w:tcPr>
            <w:tcW w:w="564" w:type="dxa"/>
          </w:tcPr>
          <w:p w14:paraId="134C86F2"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1.</w:t>
            </w:r>
          </w:p>
        </w:tc>
        <w:tc>
          <w:tcPr>
            <w:tcW w:w="7574" w:type="dxa"/>
          </w:tcPr>
          <w:p w14:paraId="79E1AF0D" w14:textId="77777777" w:rsidR="00920904" w:rsidRPr="00434BF3" w:rsidRDefault="00920904" w:rsidP="0019538A">
            <w:pPr>
              <w:tabs>
                <w:tab w:val="left" w:pos="360"/>
                <w:tab w:val="left" w:pos="567"/>
                <w:tab w:val="right" w:leader="dot" w:pos="9639"/>
              </w:tabs>
              <w:jc w:val="left"/>
              <w:rPr>
                <w:rFonts w:cs="Arial"/>
                <w:sz w:val="24"/>
                <w:szCs w:val="24"/>
              </w:rPr>
            </w:pPr>
            <w:r w:rsidRPr="00434BF3">
              <w:rPr>
                <w:rFonts w:cs="Arial"/>
                <w:sz w:val="24"/>
                <w:szCs w:val="24"/>
              </w:rPr>
              <w:t>Општи подаци о јавној набавци</w:t>
            </w:r>
          </w:p>
        </w:tc>
        <w:tc>
          <w:tcPr>
            <w:tcW w:w="810" w:type="dxa"/>
          </w:tcPr>
          <w:p w14:paraId="62058E51" w14:textId="77777777" w:rsidR="00920904" w:rsidRPr="007E71DF" w:rsidRDefault="00920904" w:rsidP="0019538A">
            <w:pPr>
              <w:tabs>
                <w:tab w:val="left" w:pos="360"/>
                <w:tab w:val="left" w:pos="567"/>
                <w:tab w:val="right" w:leader="dot" w:pos="9639"/>
              </w:tabs>
              <w:jc w:val="center"/>
              <w:rPr>
                <w:rFonts w:cs="Arial"/>
                <w:sz w:val="24"/>
                <w:szCs w:val="24"/>
              </w:rPr>
            </w:pPr>
            <w:r>
              <w:rPr>
                <w:rFonts w:cs="Arial"/>
                <w:sz w:val="24"/>
                <w:szCs w:val="24"/>
              </w:rPr>
              <w:t>3</w:t>
            </w:r>
          </w:p>
        </w:tc>
      </w:tr>
      <w:tr w:rsidR="00920904" w:rsidRPr="00434BF3" w14:paraId="12471A4F" w14:textId="77777777" w:rsidTr="00920904">
        <w:tc>
          <w:tcPr>
            <w:tcW w:w="564" w:type="dxa"/>
          </w:tcPr>
          <w:p w14:paraId="2BAEE095"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2.</w:t>
            </w:r>
          </w:p>
        </w:tc>
        <w:tc>
          <w:tcPr>
            <w:tcW w:w="7574" w:type="dxa"/>
          </w:tcPr>
          <w:p w14:paraId="6EEA81D4" w14:textId="77777777" w:rsidR="00920904" w:rsidRPr="00434BF3" w:rsidRDefault="00920904" w:rsidP="0019538A">
            <w:pPr>
              <w:tabs>
                <w:tab w:val="left" w:pos="317"/>
                <w:tab w:val="left" w:pos="360"/>
                <w:tab w:val="right" w:leader="dot" w:pos="9639"/>
              </w:tabs>
              <w:jc w:val="left"/>
              <w:rPr>
                <w:rFonts w:cs="Arial"/>
                <w:sz w:val="24"/>
                <w:szCs w:val="24"/>
              </w:rPr>
            </w:pPr>
            <w:r w:rsidRPr="00434BF3">
              <w:rPr>
                <w:rFonts w:cs="Arial"/>
                <w:sz w:val="24"/>
                <w:szCs w:val="24"/>
              </w:rPr>
              <w:t>Подаци о предмету набавке</w:t>
            </w:r>
          </w:p>
        </w:tc>
        <w:tc>
          <w:tcPr>
            <w:tcW w:w="810" w:type="dxa"/>
          </w:tcPr>
          <w:p w14:paraId="358389B8"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3</w:t>
            </w:r>
          </w:p>
        </w:tc>
      </w:tr>
      <w:tr w:rsidR="00920904" w:rsidRPr="00434BF3" w14:paraId="12CACC72" w14:textId="77777777" w:rsidTr="00920904">
        <w:tc>
          <w:tcPr>
            <w:tcW w:w="564" w:type="dxa"/>
          </w:tcPr>
          <w:p w14:paraId="4CC90098"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3.</w:t>
            </w:r>
          </w:p>
        </w:tc>
        <w:tc>
          <w:tcPr>
            <w:tcW w:w="7574" w:type="dxa"/>
          </w:tcPr>
          <w:p w14:paraId="5628B463" w14:textId="77777777" w:rsidR="00920904" w:rsidRPr="00434BF3" w:rsidRDefault="00920904" w:rsidP="0019538A">
            <w:pPr>
              <w:tabs>
                <w:tab w:val="left" w:pos="317"/>
                <w:tab w:val="left" w:pos="360"/>
                <w:tab w:val="right" w:leader="dot" w:pos="9639"/>
              </w:tabs>
              <w:jc w:val="left"/>
              <w:rPr>
                <w:rFonts w:cs="Arial"/>
                <w:sz w:val="24"/>
                <w:szCs w:val="24"/>
              </w:rPr>
            </w:pPr>
            <w:r w:rsidRPr="00434BF3">
              <w:rPr>
                <w:rFonts w:cs="Arial"/>
                <w:sz w:val="24"/>
                <w:szCs w:val="24"/>
              </w:rPr>
              <w:t>Техничка спецификација (врста, техничке карактеристике, квалитет, количина и опис добара...)</w:t>
            </w:r>
          </w:p>
        </w:tc>
        <w:tc>
          <w:tcPr>
            <w:tcW w:w="810" w:type="dxa"/>
          </w:tcPr>
          <w:p w14:paraId="729D2CC1" w14:textId="77777777" w:rsidR="00920904" w:rsidRPr="00324896" w:rsidRDefault="00920904" w:rsidP="0019538A">
            <w:pPr>
              <w:tabs>
                <w:tab w:val="left" w:pos="360"/>
                <w:tab w:val="left" w:pos="567"/>
                <w:tab w:val="right" w:leader="dot" w:pos="9639"/>
              </w:tabs>
              <w:jc w:val="center"/>
              <w:rPr>
                <w:rFonts w:cs="Arial"/>
                <w:sz w:val="24"/>
                <w:szCs w:val="24"/>
              </w:rPr>
            </w:pPr>
            <w:r>
              <w:rPr>
                <w:rFonts w:cs="Arial"/>
                <w:sz w:val="24"/>
                <w:szCs w:val="24"/>
              </w:rPr>
              <w:t>4</w:t>
            </w:r>
          </w:p>
        </w:tc>
      </w:tr>
      <w:tr w:rsidR="00920904" w:rsidRPr="00434BF3" w14:paraId="47A7EAC3" w14:textId="77777777" w:rsidTr="00920904">
        <w:tc>
          <w:tcPr>
            <w:tcW w:w="564" w:type="dxa"/>
          </w:tcPr>
          <w:p w14:paraId="0911ED49"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4.</w:t>
            </w:r>
          </w:p>
        </w:tc>
        <w:tc>
          <w:tcPr>
            <w:tcW w:w="7574" w:type="dxa"/>
          </w:tcPr>
          <w:p w14:paraId="0FC8C205" w14:textId="77777777" w:rsidR="00920904" w:rsidRPr="005C7F45" w:rsidRDefault="00920904" w:rsidP="0019538A">
            <w:pPr>
              <w:tabs>
                <w:tab w:val="left" w:pos="317"/>
                <w:tab w:val="left" w:pos="360"/>
                <w:tab w:val="right" w:leader="dot" w:pos="9639"/>
              </w:tabs>
              <w:jc w:val="left"/>
              <w:rPr>
                <w:rFonts w:cs="Arial"/>
                <w:sz w:val="24"/>
                <w:szCs w:val="24"/>
              </w:rPr>
            </w:pPr>
            <w:r w:rsidRPr="00434BF3">
              <w:rPr>
                <w:rFonts w:cs="Arial"/>
                <w:sz w:val="24"/>
                <w:szCs w:val="24"/>
              </w:rPr>
              <w:t>Услови за учешће у поступку ЈН и упутство како се доказује испуњеност услова</w:t>
            </w:r>
          </w:p>
        </w:tc>
        <w:tc>
          <w:tcPr>
            <w:tcW w:w="810" w:type="dxa"/>
          </w:tcPr>
          <w:p w14:paraId="23C7EBA5" w14:textId="2B25E212" w:rsidR="00920904" w:rsidRPr="00D16474" w:rsidRDefault="00920904" w:rsidP="0019538A">
            <w:pPr>
              <w:tabs>
                <w:tab w:val="left" w:pos="360"/>
                <w:tab w:val="left" w:pos="567"/>
                <w:tab w:val="right" w:leader="dot" w:pos="9639"/>
              </w:tabs>
              <w:jc w:val="center"/>
              <w:rPr>
                <w:rFonts w:cs="Arial"/>
                <w:sz w:val="24"/>
                <w:szCs w:val="24"/>
                <w:lang w:val="sr-Latn-RS"/>
              </w:rPr>
            </w:pPr>
            <w:r>
              <w:rPr>
                <w:rFonts w:cs="Arial"/>
                <w:sz w:val="24"/>
                <w:szCs w:val="24"/>
              </w:rPr>
              <w:t>1</w:t>
            </w:r>
            <w:r w:rsidR="00D16474">
              <w:rPr>
                <w:rFonts w:cs="Arial"/>
                <w:sz w:val="24"/>
                <w:szCs w:val="24"/>
                <w:lang w:val="sr-Latn-RS"/>
              </w:rPr>
              <w:t>2</w:t>
            </w:r>
          </w:p>
        </w:tc>
      </w:tr>
      <w:tr w:rsidR="00920904" w:rsidRPr="00434BF3" w14:paraId="6AE5F77F" w14:textId="77777777" w:rsidTr="00920904">
        <w:tc>
          <w:tcPr>
            <w:tcW w:w="564" w:type="dxa"/>
          </w:tcPr>
          <w:p w14:paraId="0FE6222B"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5.</w:t>
            </w:r>
          </w:p>
        </w:tc>
        <w:tc>
          <w:tcPr>
            <w:tcW w:w="7574" w:type="dxa"/>
          </w:tcPr>
          <w:p w14:paraId="0AB9919C" w14:textId="77777777" w:rsidR="00920904" w:rsidRPr="00434BF3" w:rsidRDefault="00920904" w:rsidP="0019538A">
            <w:pPr>
              <w:tabs>
                <w:tab w:val="left" w:pos="317"/>
                <w:tab w:val="left" w:pos="360"/>
                <w:tab w:val="right" w:leader="dot" w:pos="9639"/>
              </w:tabs>
              <w:jc w:val="left"/>
              <w:rPr>
                <w:rFonts w:cs="Arial"/>
                <w:sz w:val="24"/>
                <w:szCs w:val="24"/>
              </w:rPr>
            </w:pPr>
            <w:r w:rsidRPr="00434BF3">
              <w:rPr>
                <w:rFonts w:cs="Arial"/>
                <w:sz w:val="24"/>
                <w:szCs w:val="24"/>
              </w:rPr>
              <w:t>Критеријум за доделу уговора</w:t>
            </w:r>
          </w:p>
        </w:tc>
        <w:tc>
          <w:tcPr>
            <w:tcW w:w="810" w:type="dxa"/>
          </w:tcPr>
          <w:p w14:paraId="0C13B3D0" w14:textId="3480B027" w:rsidR="00920904" w:rsidRPr="00D16474" w:rsidRDefault="00920904" w:rsidP="0019538A">
            <w:pPr>
              <w:tabs>
                <w:tab w:val="left" w:pos="360"/>
                <w:tab w:val="left" w:pos="567"/>
                <w:tab w:val="right" w:leader="dot" w:pos="9639"/>
              </w:tabs>
              <w:jc w:val="center"/>
              <w:rPr>
                <w:rFonts w:cs="Arial"/>
                <w:sz w:val="24"/>
                <w:szCs w:val="24"/>
                <w:lang w:val="sr-Latn-RS"/>
              </w:rPr>
            </w:pPr>
            <w:r>
              <w:rPr>
                <w:rFonts w:cs="Arial"/>
                <w:sz w:val="24"/>
                <w:szCs w:val="24"/>
              </w:rPr>
              <w:t>1</w:t>
            </w:r>
            <w:r w:rsidR="00D16474">
              <w:rPr>
                <w:rFonts w:cs="Arial"/>
                <w:sz w:val="24"/>
                <w:szCs w:val="24"/>
                <w:lang w:val="sr-Latn-RS"/>
              </w:rPr>
              <w:t>4</w:t>
            </w:r>
          </w:p>
        </w:tc>
      </w:tr>
      <w:tr w:rsidR="00920904" w:rsidRPr="00434BF3" w14:paraId="127D91BB" w14:textId="77777777" w:rsidTr="00920904">
        <w:tc>
          <w:tcPr>
            <w:tcW w:w="564" w:type="dxa"/>
          </w:tcPr>
          <w:p w14:paraId="1354A12D"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6.</w:t>
            </w:r>
          </w:p>
        </w:tc>
        <w:tc>
          <w:tcPr>
            <w:tcW w:w="7574" w:type="dxa"/>
          </w:tcPr>
          <w:p w14:paraId="30B7ED53" w14:textId="77777777" w:rsidR="00920904" w:rsidRPr="00434BF3" w:rsidRDefault="00920904" w:rsidP="0019538A">
            <w:pPr>
              <w:tabs>
                <w:tab w:val="left" w:pos="360"/>
                <w:tab w:val="left" w:pos="567"/>
                <w:tab w:val="right" w:leader="dot" w:pos="9639"/>
              </w:tabs>
              <w:jc w:val="left"/>
              <w:rPr>
                <w:rFonts w:cs="Arial"/>
                <w:sz w:val="24"/>
                <w:szCs w:val="24"/>
              </w:rPr>
            </w:pPr>
            <w:r w:rsidRPr="00434BF3">
              <w:rPr>
                <w:rFonts w:cs="Arial"/>
                <w:sz w:val="24"/>
                <w:szCs w:val="24"/>
              </w:rPr>
              <w:t>Упутство понуђачима како да сачине понуду</w:t>
            </w:r>
          </w:p>
        </w:tc>
        <w:tc>
          <w:tcPr>
            <w:tcW w:w="810" w:type="dxa"/>
          </w:tcPr>
          <w:p w14:paraId="1B1868EA" w14:textId="4243B824" w:rsidR="00920904" w:rsidRPr="00F55CC1" w:rsidRDefault="00920904" w:rsidP="0019538A">
            <w:pPr>
              <w:tabs>
                <w:tab w:val="left" w:pos="360"/>
                <w:tab w:val="left" w:pos="567"/>
                <w:tab w:val="right" w:leader="dot" w:pos="9639"/>
              </w:tabs>
              <w:jc w:val="center"/>
              <w:rPr>
                <w:rFonts w:cs="Arial"/>
                <w:sz w:val="24"/>
                <w:szCs w:val="24"/>
              </w:rPr>
            </w:pPr>
            <w:r>
              <w:rPr>
                <w:rFonts w:cs="Arial"/>
                <w:sz w:val="24"/>
                <w:szCs w:val="24"/>
              </w:rPr>
              <w:t>1</w:t>
            </w:r>
            <w:r w:rsidR="00D16474">
              <w:rPr>
                <w:rFonts w:cs="Arial"/>
                <w:sz w:val="24"/>
                <w:szCs w:val="24"/>
              </w:rPr>
              <w:t>5</w:t>
            </w:r>
          </w:p>
        </w:tc>
      </w:tr>
      <w:tr w:rsidR="00920904" w:rsidRPr="00434BF3" w14:paraId="79D7A7B4" w14:textId="77777777" w:rsidTr="00920904">
        <w:tc>
          <w:tcPr>
            <w:tcW w:w="564" w:type="dxa"/>
          </w:tcPr>
          <w:p w14:paraId="764C79AA" w14:textId="77777777" w:rsidR="00920904" w:rsidRPr="00434BF3" w:rsidRDefault="00920904" w:rsidP="0019538A">
            <w:pPr>
              <w:tabs>
                <w:tab w:val="left" w:pos="360"/>
                <w:tab w:val="left" w:pos="567"/>
                <w:tab w:val="right" w:leader="dot" w:pos="9639"/>
              </w:tabs>
              <w:jc w:val="center"/>
              <w:rPr>
                <w:rFonts w:cs="Arial"/>
                <w:sz w:val="24"/>
                <w:szCs w:val="24"/>
              </w:rPr>
            </w:pPr>
            <w:r w:rsidRPr="00434BF3">
              <w:rPr>
                <w:rFonts w:cs="Arial"/>
                <w:sz w:val="24"/>
                <w:szCs w:val="24"/>
              </w:rPr>
              <w:t>7.</w:t>
            </w:r>
          </w:p>
        </w:tc>
        <w:tc>
          <w:tcPr>
            <w:tcW w:w="7574" w:type="dxa"/>
          </w:tcPr>
          <w:p w14:paraId="6EE45A94" w14:textId="1A52D33A" w:rsidR="00920904" w:rsidRPr="000D356E" w:rsidRDefault="00920904" w:rsidP="0019538A">
            <w:pPr>
              <w:tabs>
                <w:tab w:val="left" w:pos="360"/>
                <w:tab w:val="left" w:pos="567"/>
                <w:tab w:val="right" w:leader="dot" w:pos="9639"/>
              </w:tabs>
              <w:jc w:val="left"/>
              <w:rPr>
                <w:rFonts w:cs="Arial"/>
                <w:sz w:val="24"/>
                <w:szCs w:val="24"/>
              </w:rPr>
            </w:pPr>
            <w:r w:rsidRPr="000D356E">
              <w:rPr>
                <w:rFonts w:cs="Arial"/>
                <w:sz w:val="24"/>
                <w:szCs w:val="24"/>
              </w:rPr>
              <w:t xml:space="preserve">Обрасци (1 - </w:t>
            </w:r>
            <w:r w:rsidR="00D16474">
              <w:rPr>
                <w:rFonts w:cs="Arial"/>
                <w:sz w:val="24"/>
                <w:szCs w:val="24"/>
                <w:lang w:val="sr-Latn-RS"/>
              </w:rPr>
              <w:t>6</w:t>
            </w:r>
            <w:r w:rsidRPr="000D356E">
              <w:rPr>
                <w:rFonts w:cs="Arial"/>
                <w:sz w:val="24"/>
                <w:szCs w:val="24"/>
              </w:rPr>
              <w:t>)</w:t>
            </w:r>
          </w:p>
        </w:tc>
        <w:tc>
          <w:tcPr>
            <w:tcW w:w="810" w:type="dxa"/>
          </w:tcPr>
          <w:p w14:paraId="4973C84A" w14:textId="72BA960B" w:rsidR="00920904" w:rsidRPr="00D16474" w:rsidRDefault="00920904" w:rsidP="0019538A">
            <w:pPr>
              <w:tabs>
                <w:tab w:val="left" w:pos="360"/>
                <w:tab w:val="left" w:pos="567"/>
                <w:tab w:val="right" w:leader="dot" w:pos="9639"/>
              </w:tabs>
              <w:jc w:val="center"/>
              <w:rPr>
                <w:rFonts w:cs="Arial"/>
                <w:sz w:val="24"/>
                <w:szCs w:val="24"/>
                <w:lang w:val="sr-Latn-RS"/>
              </w:rPr>
            </w:pPr>
            <w:r>
              <w:rPr>
                <w:rFonts w:cs="Arial"/>
                <w:sz w:val="24"/>
                <w:szCs w:val="24"/>
              </w:rPr>
              <w:t>3</w:t>
            </w:r>
            <w:r w:rsidR="00D16474">
              <w:rPr>
                <w:rFonts w:cs="Arial"/>
                <w:sz w:val="24"/>
                <w:szCs w:val="24"/>
                <w:lang w:val="sr-Latn-RS"/>
              </w:rPr>
              <w:t>0</w:t>
            </w:r>
          </w:p>
        </w:tc>
      </w:tr>
      <w:tr w:rsidR="00920904" w:rsidRPr="00434BF3" w14:paraId="2D9F8251" w14:textId="77777777" w:rsidTr="00920904">
        <w:tc>
          <w:tcPr>
            <w:tcW w:w="564" w:type="dxa"/>
          </w:tcPr>
          <w:p w14:paraId="6149A903" w14:textId="77777777" w:rsidR="00920904" w:rsidRPr="00554F79" w:rsidRDefault="00920904" w:rsidP="0019538A">
            <w:pPr>
              <w:tabs>
                <w:tab w:val="left" w:pos="360"/>
                <w:tab w:val="left" w:pos="567"/>
                <w:tab w:val="right" w:leader="dot" w:pos="9639"/>
              </w:tabs>
              <w:jc w:val="center"/>
              <w:rPr>
                <w:rFonts w:cs="Arial"/>
                <w:sz w:val="24"/>
                <w:szCs w:val="24"/>
              </w:rPr>
            </w:pPr>
            <w:r>
              <w:rPr>
                <w:rFonts w:cs="Arial"/>
                <w:sz w:val="24"/>
                <w:szCs w:val="24"/>
              </w:rPr>
              <w:t>8.</w:t>
            </w:r>
          </w:p>
        </w:tc>
        <w:tc>
          <w:tcPr>
            <w:tcW w:w="7574" w:type="dxa"/>
          </w:tcPr>
          <w:p w14:paraId="61E5C569" w14:textId="77777777" w:rsidR="00920904" w:rsidRPr="00554F79" w:rsidRDefault="00F17B54" w:rsidP="0019538A">
            <w:pPr>
              <w:tabs>
                <w:tab w:val="left" w:pos="360"/>
                <w:tab w:val="left" w:pos="567"/>
                <w:tab w:val="right" w:leader="dot" w:pos="9639"/>
              </w:tabs>
              <w:jc w:val="left"/>
              <w:rPr>
                <w:rFonts w:cs="Arial"/>
                <w:sz w:val="24"/>
                <w:szCs w:val="24"/>
              </w:rPr>
            </w:pPr>
            <w:r>
              <w:rPr>
                <w:rFonts w:cs="Arial"/>
                <w:sz w:val="24"/>
                <w:szCs w:val="24"/>
              </w:rPr>
              <w:t>Прилози (1 - 5</w:t>
            </w:r>
            <w:r w:rsidR="00920904">
              <w:rPr>
                <w:rFonts w:cs="Arial"/>
                <w:sz w:val="24"/>
                <w:szCs w:val="24"/>
              </w:rPr>
              <w:t>)</w:t>
            </w:r>
          </w:p>
        </w:tc>
        <w:tc>
          <w:tcPr>
            <w:tcW w:w="810" w:type="dxa"/>
          </w:tcPr>
          <w:p w14:paraId="46D32782" w14:textId="581DEEBE" w:rsidR="00920904" w:rsidRPr="00D16474" w:rsidRDefault="00EA4DF1" w:rsidP="0019538A">
            <w:pPr>
              <w:tabs>
                <w:tab w:val="left" w:pos="360"/>
                <w:tab w:val="left" w:pos="567"/>
                <w:tab w:val="right" w:leader="dot" w:pos="9639"/>
              </w:tabs>
              <w:jc w:val="center"/>
              <w:rPr>
                <w:rFonts w:cs="Arial"/>
                <w:sz w:val="24"/>
                <w:szCs w:val="24"/>
                <w:lang w:val="sr-Latn-RS"/>
              </w:rPr>
            </w:pPr>
            <w:r>
              <w:rPr>
                <w:rFonts w:cs="Arial"/>
                <w:sz w:val="24"/>
                <w:szCs w:val="24"/>
              </w:rPr>
              <w:t>6</w:t>
            </w:r>
            <w:r w:rsidR="00D16474">
              <w:rPr>
                <w:rFonts w:cs="Arial"/>
                <w:sz w:val="24"/>
                <w:szCs w:val="24"/>
                <w:lang w:val="sr-Latn-RS"/>
              </w:rPr>
              <w:t>3</w:t>
            </w:r>
          </w:p>
        </w:tc>
      </w:tr>
      <w:tr w:rsidR="00920904" w:rsidRPr="00434BF3" w14:paraId="758BF0A5" w14:textId="77777777" w:rsidTr="00920904">
        <w:tc>
          <w:tcPr>
            <w:tcW w:w="564" w:type="dxa"/>
          </w:tcPr>
          <w:p w14:paraId="5B5719F7" w14:textId="77777777" w:rsidR="00920904" w:rsidRPr="00434BF3" w:rsidRDefault="00920904" w:rsidP="0019538A">
            <w:pPr>
              <w:tabs>
                <w:tab w:val="left" w:pos="360"/>
                <w:tab w:val="left" w:pos="567"/>
                <w:tab w:val="right" w:leader="dot" w:pos="9639"/>
              </w:tabs>
              <w:jc w:val="center"/>
              <w:rPr>
                <w:rFonts w:cs="Arial"/>
                <w:sz w:val="24"/>
                <w:szCs w:val="24"/>
              </w:rPr>
            </w:pPr>
            <w:r>
              <w:rPr>
                <w:rFonts w:cs="Arial"/>
                <w:sz w:val="24"/>
                <w:szCs w:val="24"/>
              </w:rPr>
              <w:t>9</w:t>
            </w:r>
            <w:r w:rsidRPr="00434BF3">
              <w:rPr>
                <w:rFonts w:cs="Arial"/>
                <w:sz w:val="24"/>
                <w:szCs w:val="24"/>
              </w:rPr>
              <w:t>.</w:t>
            </w:r>
          </w:p>
        </w:tc>
        <w:tc>
          <w:tcPr>
            <w:tcW w:w="7574" w:type="dxa"/>
          </w:tcPr>
          <w:p w14:paraId="378C0FF1" w14:textId="77777777" w:rsidR="00920904" w:rsidRPr="00434BF3" w:rsidRDefault="00920904" w:rsidP="0019538A">
            <w:pPr>
              <w:tabs>
                <w:tab w:val="left" w:pos="360"/>
                <w:tab w:val="left" w:pos="567"/>
                <w:tab w:val="right" w:leader="dot" w:pos="9639"/>
              </w:tabs>
              <w:jc w:val="left"/>
              <w:rPr>
                <w:rFonts w:cs="Arial"/>
                <w:sz w:val="24"/>
                <w:szCs w:val="24"/>
              </w:rPr>
            </w:pPr>
            <w:r w:rsidRPr="00434BF3">
              <w:rPr>
                <w:rFonts w:cs="Arial"/>
                <w:sz w:val="24"/>
                <w:szCs w:val="24"/>
              </w:rPr>
              <w:t>Модел уговора</w:t>
            </w:r>
          </w:p>
        </w:tc>
        <w:tc>
          <w:tcPr>
            <w:tcW w:w="810" w:type="dxa"/>
          </w:tcPr>
          <w:p w14:paraId="134C6A05" w14:textId="783EB92D" w:rsidR="00920904" w:rsidRPr="00D16474" w:rsidRDefault="00920904" w:rsidP="0019538A">
            <w:pPr>
              <w:tabs>
                <w:tab w:val="left" w:pos="360"/>
                <w:tab w:val="left" w:pos="567"/>
                <w:tab w:val="right" w:leader="dot" w:pos="9639"/>
              </w:tabs>
              <w:jc w:val="center"/>
              <w:rPr>
                <w:rFonts w:cs="Arial"/>
                <w:sz w:val="24"/>
                <w:szCs w:val="24"/>
                <w:lang w:val="sr-Latn-RS"/>
              </w:rPr>
            </w:pPr>
            <w:r>
              <w:rPr>
                <w:rFonts w:cs="Arial"/>
                <w:sz w:val="24"/>
                <w:szCs w:val="24"/>
              </w:rPr>
              <w:t>7</w:t>
            </w:r>
            <w:r w:rsidR="00D16474">
              <w:rPr>
                <w:rFonts w:cs="Arial"/>
                <w:sz w:val="24"/>
                <w:szCs w:val="24"/>
                <w:lang w:val="sr-Latn-RS"/>
              </w:rPr>
              <w:t>1</w:t>
            </w:r>
          </w:p>
        </w:tc>
      </w:tr>
    </w:tbl>
    <w:p w14:paraId="149BD7F0" w14:textId="77777777" w:rsidR="009D3699" w:rsidRPr="005666D6" w:rsidRDefault="009D3699" w:rsidP="00017EA4">
      <w:pPr>
        <w:pStyle w:val="BodyText"/>
        <w:spacing w:before="0"/>
        <w:rPr>
          <w:rFonts w:cs="Arial"/>
          <w:b/>
          <w:color w:val="FF0000"/>
          <w:spacing w:val="80"/>
          <w:sz w:val="22"/>
          <w:szCs w:val="22"/>
        </w:rPr>
      </w:pPr>
    </w:p>
    <w:p w14:paraId="39B7DE8A" w14:textId="77777777" w:rsidR="000D2755" w:rsidRPr="005666D6" w:rsidRDefault="000D2755" w:rsidP="00017EA4">
      <w:pPr>
        <w:pStyle w:val="BodyText"/>
        <w:spacing w:before="0"/>
        <w:rPr>
          <w:rFonts w:cs="Arial"/>
          <w:b/>
          <w:color w:val="FF0000"/>
          <w:spacing w:val="80"/>
          <w:sz w:val="22"/>
          <w:szCs w:val="22"/>
        </w:rPr>
      </w:pPr>
    </w:p>
    <w:p w14:paraId="5DE1317E" w14:textId="77777777" w:rsidR="000D2755" w:rsidRPr="005666D6" w:rsidRDefault="000D2755" w:rsidP="00017EA4">
      <w:pPr>
        <w:pStyle w:val="BodyText"/>
        <w:spacing w:before="0"/>
        <w:rPr>
          <w:rFonts w:cs="Arial"/>
          <w:b/>
          <w:color w:val="FF0000"/>
          <w:spacing w:val="80"/>
          <w:sz w:val="22"/>
          <w:szCs w:val="22"/>
        </w:rPr>
      </w:pPr>
    </w:p>
    <w:p w14:paraId="2334950D" w14:textId="1B036041" w:rsidR="00234E17" w:rsidRPr="00D16474" w:rsidRDefault="00A26BD7" w:rsidP="00017EA4">
      <w:pPr>
        <w:jc w:val="right"/>
        <w:rPr>
          <w:rFonts w:cs="Arial"/>
          <w:bCs/>
          <w:noProof/>
          <w:lang w:val="sr-Latn-RS"/>
        </w:rPr>
      </w:pPr>
      <w:r w:rsidRPr="00A26BD7">
        <w:rPr>
          <w:rFonts w:cs="Arial"/>
          <w:bCs/>
          <w:noProof/>
          <w:lang w:val="sr-Cyrl-CS"/>
        </w:rPr>
        <w:t>Укуп</w:t>
      </w:r>
      <w:r w:rsidR="00233818">
        <w:rPr>
          <w:rFonts w:cs="Arial"/>
          <w:bCs/>
          <w:noProof/>
          <w:lang w:val="sr-Cyrl-CS"/>
        </w:rPr>
        <w:t>ан број страна документације: 8</w:t>
      </w:r>
      <w:r w:rsidR="00D16474">
        <w:rPr>
          <w:rFonts w:cs="Arial"/>
          <w:bCs/>
          <w:noProof/>
          <w:lang w:val="sr-Latn-RS"/>
        </w:rPr>
        <w:t>1</w:t>
      </w:r>
    </w:p>
    <w:p w14:paraId="3346EB3D" w14:textId="77777777" w:rsidR="00110998" w:rsidRDefault="00110998">
      <w:pPr>
        <w:spacing w:before="0"/>
        <w:jc w:val="left"/>
        <w:rPr>
          <w:rFonts w:cs="Arial"/>
          <w:bCs/>
          <w:noProof/>
          <w:lang w:val="sr-Cyrl-CS"/>
        </w:rPr>
      </w:pPr>
      <w:r>
        <w:rPr>
          <w:rFonts w:cs="Arial"/>
          <w:bCs/>
          <w:noProof/>
          <w:lang w:val="sr-Cyrl-CS"/>
        </w:rPr>
        <w:br w:type="page"/>
      </w:r>
    </w:p>
    <w:p w14:paraId="42BB62FE" w14:textId="77777777" w:rsidR="00234E17" w:rsidRPr="005666D6" w:rsidRDefault="00234E17" w:rsidP="00017EA4">
      <w:pPr>
        <w:jc w:val="right"/>
        <w:rPr>
          <w:rFonts w:cs="Arial"/>
          <w:bCs/>
          <w:noProof/>
          <w:lang w:val="sr-Cyrl-CS"/>
        </w:rPr>
      </w:pPr>
    </w:p>
    <w:p w14:paraId="29D19054" w14:textId="77777777" w:rsidR="00D13ED0" w:rsidRPr="005666D6" w:rsidRDefault="00FA0E61" w:rsidP="00F151F3">
      <w:pPr>
        <w:pStyle w:val="Heading10"/>
        <w:numPr>
          <w:ilvl w:val="0"/>
          <w:numId w:val="20"/>
        </w:numPr>
        <w:jc w:val="center"/>
        <w:rPr>
          <w:rFonts w:cs="Arial"/>
        </w:rPr>
      </w:pPr>
      <w:bookmarkStart w:id="13" w:name="_Toc430335136"/>
      <w:bookmarkStart w:id="14" w:name="_Toc442559876"/>
      <w:bookmarkStart w:id="15" w:name="_Toc427817447"/>
      <w:r w:rsidRPr="005666D6">
        <w:rPr>
          <w:rFonts w:cs="Arial"/>
        </w:rPr>
        <w:t>ОПШТИ ПОДАЦИ О ЈАВНОЈ НАБАВЦИ</w:t>
      </w:r>
      <w:bookmarkEnd w:id="13"/>
      <w:bookmarkEnd w:id="14"/>
    </w:p>
    <w:p w14:paraId="679AA920" w14:textId="77777777" w:rsidR="004276AD" w:rsidRPr="005666D6" w:rsidRDefault="004276AD" w:rsidP="00017EA4">
      <w:pPr>
        <w:tabs>
          <w:tab w:val="left" w:pos="1134"/>
        </w:tabs>
        <w:rPr>
          <w:rFonts w:cs="Arial"/>
          <w:color w:val="FF0000"/>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6945"/>
      </w:tblGrid>
      <w:tr w:rsidR="004276AD" w:rsidRPr="005666D6" w14:paraId="332B299A" w14:textId="77777777" w:rsidTr="00C60761">
        <w:trPr>
          <w:jc w:val="center"/>
        </w:trPr>
        <w:tc>
          <w:tcPr>
            <w:tcW w:w="2788" w:type="dxa"/>
            <w:shd w:val="clear" w:color="auto" w:fill="auto"/>
            <w:vAlign w:val="center"/>
          </w:tcPr>
          <w:p w14:paraId="33571CD3" w14:textId="77777777" w:rsidR="004276AD" w:rsidRPr="005666D6" w:rsidRDefault="004276AD" w:rsidP="00144FA0">
            <w:pPr>
              <w:autoSpaceDE w:val="0"/>
              <w:autoSpaceDN w:val="0"/>
              <w:adjustRightInd w:val="0"/>
              <w:jc w:val="center"/>
              <w:rPr>
                <w:rFonts w:eastAsia="TimesNewRomanPSMT" w:cs="Arial"/>
                <w:bCs/>
              </w:rPr>
            </w:pPr>
            <w:r w:rsidRPr="005666D6">
              <w:rPr>
                <w:rFonts w:eastAsia="TimesNewRomanPSMT" w:cs="Arial"/>
                <w:bCs/>
              </w:rPr>
              <w:t>Назив и адреса Наручиоца</w:t>
            </w:r>
          </w:p>
        </w:tc>
        <w:tc>
          <w:tcPr>
            <w:tcW w:w="6945" w:type="dxa"/>
            <w:shd w:val="clear" w:color="auto" w:fill="auto"/>
            <w:vAlign w:val="center"/>
          </w:tcPr>
          <w:p w14:paraId="2FF98938" w14:textId="77777777" w:rsidR="004276AD" w:rsidRPr="005666D6" w:rsidRDefault="004276AD" w:rsidP="00144FA0">
            <w:pPr>
              <w:suppressAutoHyphens/>
              <w:spacing w:before="0"/>
              <w:jc w:val="center"/>
              <w:rPr>
                <w:rFonts w:cs="Arial"/>
              </w:rPr>
            </w:pPr>
            <w:r w:rsidRPr="005666D6">
              <w:rPr>
                <w:rFonts w:cs="Arial"/>
              </w:rPr>
              <w:t>Јавно предузеће „Електропривреда Србије“ Београд,</w:t>
            </w:r>
          </w:p>
          <w:p w14:paraId="1311F686" w14:textId="77777777" w:rsidR="002E12CC" w:rsidRPr="005666D6" w:rsidRDefault="004276AD" w:rsidP="008F7963">
            <w:pPr>
              <w:suppressAutoHyphens/>
              <w:spacing w:before="0"/>
              <w:jc w:val="center"/>
              <w:rPr>
                <w:rFonts w:cs="Arial"/>
              </w:rPr>
            </w:pPr>
            <w:r w:rsidRPr="005666D6">
              <w:rPr>
                <w:rFonts w:cs="Arial"/>
              </w:rPr>
              <w:t xml:space="preserve">Улица </w:t>
            </w:r>
            <w:r w:rsidR="00C60761" w:rsidRPr="005666D6">
              <w:rPr>
                <w:rFonts w:cs="Arial"/>
              </w:rPr>
              <w:t>Балканска 13</w:t>
            </w:r>
            <w:r w:rsidRPr="005666D6">
              <w:rPr>
                <w:rFonts w:cs="Arial"/>
              </w:rPr>
              <w:t>, 11000 Београд</w:t>
            </w:r>
          </w:p>
        </w:tc>
      </w:tr>
      <w:tr w:rsidR="004276AD" w:rsidRPr="005666D6" w14:paraId="7682A3B5" w14:textId="77777777" w:rsidTr="00C60761">
        <w:trPr>
          <w:jc w:val="center"/>
        </w:trPr>
        <w:tc>
          <w:tcPr>
            <w:tcW w:w="2788" w:type="dxa"/>
            <w:shd w:val="clear" w:color="auto" w:fill="auto"/>
          </w:tcPr>
          <w:p w14:paraId="19E7D842" w14:textId="77777777" w:rsidR="004276AD" w:rsidRPr="005666D6" w:rsidRDefault="004276AD" w:rsidP="00017EA4">
            <w:pPr>
              <w:autoSpaceDE w:val="0"/>
              <w:autoSpaceDN w:val="0"/>
              <w:adjustRightInd w:val="0"/>
              <w:jc w:val="center"/>
              <w:rPr>
                <w:rFonts w:eastAsia="TimesNewRomanPSMT" w:cs="Arial"/>
                <w:bCs/>
              </w:rPr>
            </w:pPr>
            <w:r w:rsidRPr="005666D6">
              <w:rPr>
                <w:rFonts w:eastAsia="TimesNewRomanPSMT" w:cs="Arial"/>
                <w:bCs/>
              </w:rPr>
              <w:t>Интернет страница Наручиоца</w:t>
            </w:r>
          </w:p>
        </w:tc>
        <w:tc>
          <w:tcPr>
            <w:tcW w:w="6945" w:type="dxa"/>
            <w:shd w:val="clear" w:color="auto" w:fill="auto"/>
          </w:tcPr>
          <w:p w14:paraId="6E601140" w14:textId="77777777" w:rsidR="002E12CC" w:rsidRPr="005666D6" w:rsidRDefault="0018312C" w:rsidP="00017EA4">
            <w:pPr>
              <w:autoSpaceDE w:val="0"/>
              <w:autoSpaceDN w:val="0"/>
              <w:adjustRightInd w:val="0"/>
              <w:jc w:val="center"/>
              <w:rPr>
                <w:rFonts w:eastAsia="TimesNewRomanPSMT" w:cs="Arial"/>
                <w:bCs/>
                <w:color w:val="FF0000"/>
              </w:rPr>
            </w:pPr>
            <w:hyperlink r:id="rId165" w:history="1">
              <w:r w:rsidR="00EE10A4" w:rsidRPr="00A4464C">
                <w:rPr>
                  <w:rFonts w:eastAsia="TimesNewRomanPSMT" w:cs="Arial"/>
                  <w:bCs/>
                  <w:color w:val="0563C1"/>
                  <w:u w:val="single"/>
                </w:rPr>
                <w:t>www.eps.rs</w:t>
              </w:r>
            </w:hyperlink>
            <w:r w:rsidR="00EE10A4" w:rsidRPr="00A4464C">
              <w:rPr>
                <w:rFonts w:eastAsia="TimesNewRomanPSMT" w:cs="Arial"/>
                <w:bCs/>
                <w:color w:val="0563C1"/>
                <w:u w:val="single"/>
              </w:rPr>
              <w:t>/cir/kolubara</w:t>
            </w:r>
          </w:p>
        </w:tc>
      </w:tr>
      <w:tr w:rsidR="004276AD" w:rsidRPr="005666D6" w14:paraId="671C7CE8" w14:textId="77777777" w:rsidTr="00C60761">
        <w:trPr>
          <w:trHeight w:val="606"/>
          <w:jc w:val="center"/>
        </w:trPr>
        <w:tc>
          <w:tcPr>
            <w:tcW w:w="2788" w:type="dxa"/>
            <w:shd w:val="clear" w:color="auto" w:fill="auto"/>
          </w:tcPr>
          <w:p w14:paraId="0CCF407B" w14:textId="77777777" w:rsidR="004276AD" w:rsidRPr="005666D6" w:rsidRDefault="004276AD" w:rsidP="00017EA4">
            <w:pPr>
              <w:autoSpaceDE w:val="0"/>
              <w:autoSpaceDN w:val="0"/>
              <w:adjustRightInd w:val="0"/>
              <w:jc w:val="center"/>
              <w:rPr>
                <w:rFonts w:eastAsia="TimesNewRomanPSMT" w:cs="Arial"/>
                <w:bCs/>
              </w:rPr>
            </w:pPr>
            <w:r w:rsidRPr="005666D6">
              <w:rPr>
                <w:rFonts w:eastAsia="TimesNewRomanPSMT" w:cs="Arial"/>
                <w:bCs/>
              </w:rPr>
              <w:t>Врста поступка</w:t>
            </w:r>
          </w:p>
        </w:tc>
        <w:tc>
          <w:tcPr>
            <w:tcW w:w="6945" w:type="dxa"/>
            <w:shd w:val="clear" w:color="auto" w:fill="auto"/>
            <w:vAlign w:val="center"/>
          </w:tcPr>
          <w:p w14:paraId="05E96D8D" w14:textId="77777777" w:rsidR="004276AD" w:rsidRPr="005666D6" w:rsidRDefault="00D34466" w:rsidP="00017EA4">
            <w:pPr>
              <w:autoSpaceDE w:val="0"/>
              <w:autoSpaceDN w:val="0"/>
              <w:adjustRightInd w:val="0"/>
              <w:jc w:val="center"/>
              <w:rPr>
                <w:rFonts w:eastAsia="TimesNewRomanPSMT" w:cs="Arial"/>
                <w:bCs/>
              </w:rPr>
            </w:pPr>
            <w:r w:rsidRPr="005666D6">
              <w:rPr>
                <w:rFonts w:eastAsia="TimesNewRomanPSMT" w:cs="Arial"/>
                <w:bCs/>
              </w:rPr>
              <w:t>Отворени поступак</w:t>
            </w:r>
          </w:p>
        </w:tc>
      </w:tr>
      <w:tr w:rsidR="004276AD" w:rsidRPr="005666D6" w14:paraId="7B7BD141" w14:textId="77777777" w:rsidTr="006F4C33">
        <w:trPr>
          <w:trHeight w:val="575"/>
          <w:jc w:val="center"/>
        </w:trPr>
        <w:tc>
          <w:tcPr>
            <w:tcW w:w="2788" w:type="dxa"/>
            <w:shd w:val="clear" w:color="auto" w:fill="auto"/>
            <w:vAlign w:val="center"/>
          </w:tcPr>
          <w:p w14:paraId="4AF0C372" w14:textId="77777777" w:rsidR="004276AD" w:rsidRPr="005666D6" w:rsidRDefault="004276AD" w:rsidP="006447C8">
            <w:pPr>
              <w:autoSpaceDE w:val="0"/>
              <w:autoSpaceDN w:val="0"/>
              <w:adjustRightInd w:val="0"/>
              <w:jc w:val="center"/>
              <w:rPr>
                <w:rFonts w:eastAsia="TimesNewRomanPSMT" w:cs="Arial"/>
                <w:bCs/>
              </w:rPr>
            </w:pPr>
            <w:r w:rsidRPr="005666D6">
              <w:rPr>
                <w:rFonts w:eastAsia="TimesNewRomanPSMT" w:cs="Arial"/>
                <w:bCs/>
              </w:rPr>
              <w:t>Предмет јавне набавке</w:t>
            </w:r>
          </w:p>
        </w:tc>
        <w:tc>
          <w:tcPr>
            <w:tcW w:w="6945" w:type="dxa"/>
            <w:shd w:val="clear" w:color="auto" w:fill="auto"/>
            <w:vAlign w:val="center"/>
          </w:tcPr>
          <w:p w14:paraId="1186CD39" w14:textId="77777777" w:rsidR="004276AD" w:rsidRPr="005666D6" w:rsidRDefault="004276AD" w:rsidP="006F4C33">
            <w:pPr>
              <w:pStyle w:val="Title"/>
              <w:spacing w:before="0"/>
              <w:rPr>
                <w:rFonts w:cs="Arial"/>
              </w:rPr>
            </w:pPr>
            <w:bookmarkStart w:id="16" w:name="_Toc442559877"/>
            <w:r w:rsidRPr="005666D6">
              <w:rPr>
                <w:rFonts w:cs="Arial"/>
                <w:b w:val="0"/>
                <w:sz w:val="22"/>
                <w:szCs w:val="22"/>
              </w:rPr>
              <w:t xml:space="preserve">добра: </w:t>
            </w:r>
            <w:bookmarkEnd w:id="16"/>
            <w:r w:rsidR="006F4C33" w:rsidRPr="006F4C33">
              <w:rPr>
                <w:rFonts w:cs="Arial"/>
                <w:sz w:val="28"/>
                <w:szCs w:val="28"/>
              </w:rPr>
              <w:t>ЧЕЛИЧНА УЖАД</w:t>
            </w:r>
          </w:p>
        </w:tc>
      </w:tr>
      <w:tr w:rsidR="002E12CC" w:rsidRPr="005666D6" w14:paraId="50899900" w14:textId="77777777" w:rsidTr="00C60761">
        <w:trPr>
          <w:trHeight w:val="3973"/>
          <w:jc w:val="center"/>
        </w:trPr>
        <w:tc>
          <w:tcPr>
            <w:tcW w:w="2788" w:type="dxa"/>
            <w:shd w:val="clear" w:color="auto" w:fill="auto"/>
            <w:vAlign w:val="center"/>
          </w:tcPr>
          <w:p w14:paraId="5817AABD" w14:textId="77777777" w:rsidR="002E12CC" w:rsidRPr="005666D6" w:rsidRDefault="006447C8" w:rsidP="00017EA4">
            <w:pPr>
              <w:autoSpaceDE w:val="0"/>
              <w:autoSpaceDN w:val="0"/>
              <w:adjustRightInd w:val="0"/>
              <w:jc w:val="center"/>
              <w:rPr>
                <w:rFonts w:eastAsia="TimesNewRomanPSMT" w:cs="Arial"/>
                <w:bCs/>
              </w:rPr>
            </w:pPr>
            <w:r w:rsidRPr="005666D6">
              <w:rPr>
                <w:rFonts w:cs="Arial"/>
              </w:rPr>
              <w:t>П</w:t>
            </w:r>
            <w:r w:rsidR="002E12CC" w:rsidRPr="005666D6">
              <w:rPr>
                <w:rFonts w:cs="Arial"/>
              </w:rPr>
              <w:t>артије</w:t>
            </w:r>
          </w:p>
        </w:tc>
        <w:tc>
          <w:tcPr>
            <w:tcW w:w="6945" w:type="dxa"/>
            <w:shd w:val="clear" w:color="auto" w:fill="auto"/>
            <w:vAlign w:val="center"/>
          </w:tcPr>
          <w:tbl>
            <w:tblPr>
              <w:tblW w:w="6691" w:type="dxa"/>
              <w:tblLook w:val="04A0" w:firstRow="1" w:lastRow="0" w:firstColumn="1" w:lastColumn="0" w:noHBand="0" w:noVBand="1"/>
            </w:tblPr>
            <w:tblGrid>
              <w:gridCol w:w="1033"/>
              <w:gridCol w:w="5658"/>
            </w:tblGrid>
            <w:tr w:rsidR="00C60761" w:rsidRPr="005666D6" w14:paraId="7B9A5D42" w14:textId="77777777" w:rsidTr="00BD03E7">
              <w:trPr>
                <w:trHeight w:val="612"/>
              </w:trPr>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E05E1" w14:textId="77777777" w:rsidR="00C60761" w:rsidRPr="005666D6" w:rsidRDefault="00C60761" w:rsidP="00144FA0">
                  <w:pPr>
                    <w:spacing w:before="0"/>
                    <w:jc w:val="center"/>
                    <w:rPr>
                      <w:rFonts w:cs="Arial"/>
                      <w:b/>
                      <w:bCs/>
                      <w:color w:val="000000"/>
                    </w:rPr>
                  </w:pPr>
                  <w:r w:rsidRPr="005666D6">
                    <w:rPr>
                      <w:rFonts w:cs="Arial"/>
                      <w:b/>
                      <w:bCs/>
                      <w:color w:val="000000"/>
                    </w:rPr>
                    <w:t xml:space="preserve">Бр. </w:t>
                  </w:r>
                  <w:r w:rsidRPr="005666D6">
                    <w:rPr>
                      <w:rFonts w:cs="Arial"/>
                      <w:b/>
                      <w:bCs/>
                      <w:color w:val="000000"/>
                    </w:rPr>
                    <w:br/>
                    <w:t>партије</w:t>
                  </w:r>
                </w:p>
              </w:tc>
              <w:tc>
                <w:tcPr>
                  <w:tcW w:w="5658" w:type="dxa"/>
                  <w:tcBorders>
                    <w:top w:val="single" w:sz="4" w:space="0" w:color="auto"/>
                    <w:left w:val="nil"/>
                    <w:bottom w:val="single" w:sz="4" w:space="0" w:color="auto"/>
                    <w:right w:val="single" w:sz="4" w:space="0" w:color="auto"/>
                  </w:tcBorders>
                  <w:shd w:val="clear" w:color="auto" w:fill="auto"/>
                  <w:noWrap/>
                  <w:vAlign w:val="center"/>
                  <w:hideMark/>
                </w:tcPr>
                <w:p w14:paraId="12344DD3" w14:textId="77777777" w:rsidR="00C60761" w:rsidRPr="005666D6" w:rsidRDefault="00C60761" w:rsidP="00144FA0">
                  <w:pPr>
                    <w:spacing w:before="0"/>
                    <w:jc w:val="center"/>
                    <w:rPr>
                      <w:rFonts w:cs="Arial"/>
                      <w:b/>
                      <w:bCs/>
                      <w:color w:val="000000"/>
                    </w:rPr>
                  </w:pPr>
                  <w:r w:rsidRPr="005666D6">
                    <w:rPr>
                      <w:rFonts w:cs="Arial"/>
                      <w:b/>
                      <w:bCs/>
                      <w:color w:val="000000"/>
                    </w:rPr>
                    <w:t>Називпартије</w:t>
                  </w:r>
                </w:p>
              </w:tc>
            </w:tr>
            <w:tr w:rsidR="00C60761" w:rsidRPr="005666D6" w14:paraId="61394C63"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8A35C" w14:textId="77777777" w:rsidR="00C60761" w:rsidRPr="005666D6" w:rsidRDefault="00C60761" w:rsidP="00144FA0">
                  <w:pPr>
                    <w:spacing w:before="0"/>
                    <w:jc w:val="center"/>
                    <w:rPr>
                      <w:rFonts w:cs="Arial"/>
                      <w:color w:val="000000"/>
                    </w:rPr>
                  </w:pPr>
                  <w:r w:rsidRPr="005666D6">
                    <w:rPr>
                      <w:rFonts w:cs="Arial"/>
                      <w:color w:val="000000"/>
                    </w:rPr>
                    <w:t>1</w:t>
                  </w:r>
                </w:p>
              </w:tc>
              <w:tc>
                <w:tcPr>
                  <w:tcW w:w="5658" w:type="dxa"/>
                  <w:tcBorders>
                    <w:top w:val="single" w:sz="4" w:space="0" w:color="auto"/>
                    <w:left w:val="nil"/>
                    <w:bottom w:val="single" w:sz="4" w:space="0" w:color="auto"/>
                    <w:right w:val="single" w:sz="4" w:space="0" w:color="auto"/>
                  </w:tcBorders>
                  <w:shd w:val="clear" w:color="auto" w:fill="auto"/>
                  <w:noWrap/>
                  <w:vAlign w:val="center"/>
                  <w:hideMark/>
                </w:tcPr>
                <w:p w14:paraId="3CA00053" w14:textId="77777777" w:rsidR="00C60761" w:rsidRPr="005666D6" w:rsidRDefault="00AA1468" w:rsidP="00144FA0">
                  <w:pPr>
                    <w:spacing w:before="0"/>
                    <w:jc w:val="left"/>
                    <w:rPr>
                      <w:rFonts w:cs="Arial"/>
                      <w:color w:val="000000"/>
                    </w:rPr>
                  </w:pPr>
                  <w:r w:rsidRPr="00AA1468">
                    <w:rPr>
                      <w:rFonts w:cs="Arial"/>
                      <w:color w:val="000000"/>
                    </w:rPr>
                    <w:t>Ужад за општу употребу</w:t>
                  </w:r>
                </w:p>
              </w:tc>
            </w:tr>
            <w:tr w:rsidR="00C60761" w:rsidRPr="005666D6" w14:paraId="4BFE2420"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462CE" w14:textId="77777777" w:rsidR="00C60761" w:rsidRPr="005666D6" w:rsidRDefault="00425FC3" w:rsidP="00144FA0">
                  <w:pPr>
                    <w:spacing w:before="0"/>
                    <w:jc w:val="center"/>
                    <w:rPr>
                      <w:rFonts w:cs="Arial"/>
                      <w:color w:val="000000"/>
                    </w:rPr>
                  </w:pPr>
                  <w:r w:rsidRPr="005666D6">
                    <w:rPr>
                      <w:rFonts w:cs="Arial"/>
                      <w:color w:val="000000"/>
                    </w:rPr>
                    <w:t>2</w:t>
                  </w:r>
                </w:p>
              </w:tc>
              <w:tc>
                <w:tcPr>
                  <w:tcW w:w="5658" w:type="dxa"/>
                  <w:tcBorders>
                    <w:top w:val="single" w:sz="4" w:space="0" w:color="auto"/>
                    <w:left w:val="nil"/>
                    <w:bottom w:val="single" w:sz="4" w:space="0" w:color="auto"/>
                    <w:right w:val="single" w:sz="4" w:space="0" w:color="auto"/>
                  </w:tcBorders>
                  <w:shd w:val="clear" w:color="auto" w:fill="auto"/>
                  <w:noWrap/>
                  <w:vAlign w:val="center"/>
                  <w:hideMark/>
                </w:tcPr>
                <w:p w14:paraId="6ABF67CD" w14:textId="77777777" w:rsidR="00C60761" w:rsidRPr="005666D6" w:rsidRDefault="00BD03E7" w:rsidP="00144FA0">
                  <w:pPr>
                    <w:spacing w:before="0"/>
                    <w:jc w:val="left"/>
                    <w:rPr>
                      <w:rFonts w:cs="Arial"/>
                      <w:color w:val="000000"/>
                    </w:rPr>
                  </w:pPr>
                  <w:r w:rsidRPr="005666D6">
                    <w:rPr>
                      <w:rFonts w:cs="Arial"/>
                      <w:color w:val="000000"/>
                    </w:rPr>
                    <w:t>Ужад за витла пречника до fi 20</w:t>
                  </w:r>
                </w:p>
              </w:tc>
            </w:tr>
            <w:tr w:rsidR="00BD03E7" w:rsidRPr="005666D6" w14:paraId="7563F745"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CB4BE" w14:textId="77777777" w:rsidR="00BD03E7" w:rsidRPr="005666D6" w:rsidRDefault="00BD03E7" w:rsidP="00144FA0">
                  <w:pPr>
                    <w:spacing w:before="0"/>
                    <w:jc w:val="center"/>
                    <w:rPr>
                      <w:rFonts w:cs="Arial"/>
                      <w:color w:val="000000"/>
                    </w:rPr>
                  </w:pPr>
                  <w:r w:rsidRPr="005666D6">
                    <w:rPr>
                      <w:rFonts w:cs="Arial"/>
                      <w:color w:val="000000"/>
                    </w:rPr>
                    <w:t>3</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356EC40D" w14:textId="77777777" w:rsidR="00BD03E7" w:rsidRPr="005666D6" w:rsidRDefault="00BD03E7" w:rsidP="00144FA0">
                  <w:pPr>
                    <w:spacing w:before="0"/>
                    <w:jc w:val="left"/>
                    <w:rPr>
                      <w:rFonts w:cs="Arial"/>
                      <w:color w:val="000000"/>
                    </w:rPr>
                  </w:pPr>
                  <w:r w:rsidRPr="005666D6">
                    <w:rPr>
                      <w:rFonts w:cs="Arial"/>
                      <w:color w:val="000000"/>
                    </w:rPr>
                    <w:t>Ужад за витла пречника преко fi 20 до fi 30</w:t>
                  </w:r>
                </w:p>
              </w:tc>
            </w:tr>
            <w:tr w:rsidR="00BD03E7" w:rsidRPr="005666D6" w14:paraId="5F50A502"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1F606" w14:textId="77777777" w:rsidR="00BD03E7" w:rsidRPr="005666D6" w:rsidRDefault="00BD03E7" w:rsidP="00144FA0">
                  <w:pPr>
                    <w:spacing w:before="0"/>
                    <w:jc w:val="center"/>
                    <w:rPr>
                      <w:rFonts w:cs="Arial"/>
                      <w:color w:val="000000"/>
                    </w:rPr>
                  </w:pPr>
                  <w:r w:rsidRPr="005666D6">
                    <w:rPr>
                      <w:rFonts w:cs="Arial"/>
                      <w:color w:val="000000"/>
                    </w:rPr>
                    <w:t>4</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271803A5" w14:textId="77777777" w:rsidR="00BD03E7" w:rsidRPr="005666D6" w:rsidRDefault="00BD03E7" w:rsidP="00144FA0">
                  <w:pPr>
                    <w:spacing w:before="0"/>
                    <w:jc w:val="left"/>
                    <w:rPr>
                      <w:rFonts w:cs="Arial"/>
                      <w:color w:val="000000"/>
                    </w:rPr>
                  </w:pPr>
                  <w:r w:rsidRPr="005666D6">
                    <w:rPr>
                      <w:rFonts w:cs="Arial"/>
                      <w:color w:val="000000"/>
                    </w:rPr>
                    <w:t>Ужад за витла пречника преко fi 30 до fi 40</w:t>
                  </w:r>
                </w:p>
              </w:tc>
            </w:tr>
            <w:tr w:rsidR="00BD03E7" w:rsidRPr="005666D6" w14:paraId="5D10B1E4"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7364A" w14:textId="77777777" w:rsidR="00BD03E7" w:rsidRPr="005666D6" w:rsidRDefault="00BD03E7" w:rsidP="00144FA0">
                  <w:pPr>
                    <w:spacing w:before="0"/>
                    <w:jc w:val="center"/>
                    <w:rPr>
                      <w:rFonts w:cs="Arial"/>
                      <w:color w:val="000000"/>
                    </w:rPr>
                  </w:pPr>
                  <w:r w:rsidRPr="005666D6">
                    <w:rPr>
                      <w:rFonts w:cs="Arial"/>
                      <w:color w:val="000000"/>
                    </w:rPr>
                    <w:t>5</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624A7252" w14:textId="77777777" w:rsidR="00BD03E7" w:rsidRPr="005666D6" w:rsidRDefault="00BD03E7" w:rsidP="00144FA0">
                  <w:pPr>
                    <w:spacing w:before="0"/>
                    <w:jc w:val="left"/>
                    <w:rPr>
                      <w:rFonts w:cs="Arial"/>
                      <w:color w:val="000000"/>
                    </w:rPr>
                  </w:pPr>
                  <w:r w:rsidRPr="005666D6">
                    <w:rPr>
                      <w:rFonts w:cs="Arial"/>
                      <w:color w:val="000000"/>
                    </w:rPr>
                    <w:t>Ужад за витла пречника преко fi 40 до fi 50</w:t>
                  </w:r>
                </w:p>
              </w:tc>
            </w:tr>
            <w:tr w:rsidR="00BD03E7" w:rsidRPr="005666D6" w14:paraId="1A2069E3"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6C91" w14:textId="77777777" w:rsidR="00BD03E7" w:rsidRPr="005666D6" w:rsidRDefault="00BD03E7" w:rsidP="00144FA0">
                  <w:pPr>
                    <w:spacing w:before="0"/>
                    <w:jc w:val="center"/>
                    <w:rPr>
                      <w:rFonts w:cs="Arial"/>
                      <w:color w:val="000000"/>
                    </w:rPr>
                  </w:pPr>
                  <w:r w:rsidRPr="005666D6">
                    <w:rPr>
                      <w:rFonts w:cs="Arial"/>
                      <w:color w:val="000000"/>
                    </w:rPr>
                    <w:t>6</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6DA2D05D" w14:textId="77777777" w:rsidR="00BD03E7" w:rsidRPr="005666D6" w:rsidRDefault="00BD03E7" w:rsidP="00144FA0">
                  <w:pPr>
                    <w:spacing w:before="0"/>
                    <w:jc w:val="left"/>
                    <w:rPr>
                      <w:rFonts w:cs="Arial"/>
                      <w:color w:val="000000"/>
                    </w:rPr>
                  </w:pPr>
                  <w:r w:rsidRPr="005666D6">
                    <w:rPr>
                      <w:rFonts w:cs="Arial"/>
                      <w:color w:val="000000"/>
                    </w:rPr>
                    <w:t>Ужад за витла пречника преко fi 50</w:t>
                  </w:r>
                </w:p>
              </w:tc>
            </w:tr>
            <w:tr w:rsidR="00BD03E7" w:rsidRPr="005666D6" w14:paraId="4963F7BA"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AE4BB" w14:textId="77777777" w:rsidR="00BD03E7" w:rsidRPr="005666D6" w:rsidRDefault="00BD03E7" w:rsidP="00144FA0">
                  <w:pPr>
                    <w:spacing w:before="0"/>
                    <w:jc w:val="center"/>
                    <w:rPr>
                      <w:rFonts w:cs="Arial"/>
                      <w:color w:val="000000"/>
                    </w:rPr>
                  </w:pPr>
                  <w:r w:rsidRPr="005666D6">
                    <w:rPr>
                      <w:rFonts w:cs="Arial"/>
                      <w:color w:val="000000"/>
                    </w:rPr>
                    <w:t>7</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3375CDC6" w14:textId="77777777" w:rsidR="00BD03E7" w:rsidRPr="005666D6" w:rsidRDefault="00BD03E7" w:rsidP="00144FA0">
                  <w:pPr>
                    <w:spacing w:before="0"/>
                    <w:jc w:val="left"/>
                    <w:rPr>
                      <w:rFonts w:cs="Arial"/>
                      <w:color w:val="000000"/>
                    </w:rPr>
                  </w:pPr>
                  <w:r w:rsidRPr="005666D6">
                    <w:rPr>
                      <w:rFonts w:cs="Arial"/>
                      <w:color w:val="000000"/>
                    </w:rPr>
                    <w:t>Анкерска  ужад</w:t>
                  </w:r>
                </w:p>
              </w:tc>
            </w:tr>
            <w:tr w:rsidR="00BD03E7" w:rsidRPr="005666D6" w14:paraId="6684AA63"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36966" w14:textId="77777777" w:rsidR="00BD03E7" w:rsidRPr="005666D6" w:rsidRDefault="00BD03E7" w:rsidP="00144FA0">
                  <w:pPr>
                    <w:spacing w:before="0"/>
                    <w:jc w:val="center"/>
                    <w:rPr>
                      <w:rFonts w:cs="Arial"/>
                      <w:color w:val="000000"/>
                    </w:rPr>
                  </w:pPr>
                  <w:r w:rsidRPr="005666D6">
                    <w:rPr>
                      <w:rFonts w:cs="Arial"/>
                      <w:color w:val="000000"/>
                    </w:rPr>
                    <w:t>8</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388F24D4" w14:textId="77777777" w:rsidR="00BD03E7" w:rsidRPr="00AA1468" w:rsidRDefault="00AA1468" w:rsidP="00144FA0">
                  <w:pPr>
                    <w:spacing w:before="0"/>
                    <w:jc w:val="left"/>
                    <w:rPr>
                      <w:rFonts w:cs="Arial"/>
                      <w:color w:val="000000"/>
                    </w:rPr>
                  </w:pPr>
                  <w:r>
                    <w:rPr>
                      <w:rFonts w:cs="Arial"/>
                      <w:color w:val="000000"/>
                    </w:rPr>
                    <w:t>Ужад челична са омчама</w:t>
                  </w:r>
                </w:p>
              </w:tc>
            </w:tr>
            <w:tr w:rsidR="00BD03E7" w:rsidRPr="005666D6" w14:paraId="3C516AF7"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97BD9" w14:textId="77777777" w:rsidR="00BD03E7" w:rsidRPr="005666D6" w:rsidRDefault="00BD03E7" w:rsidP="00144FA0">
                  <w:pPr>
                    <w:spacing w:before="0"/>
                    <w:jc w:val="center"/>
                    <w:rPr>
                      <w:rFonts w:cs="Arial"/>
                      <w:color w:val="000000"/>
                    </w:rPr>
                  </w:pPr>
                  <w:r w:rsidRPr="005666D6">
                    <w:rPr>
                      <w:rFonts w:cs="Arial"/>
                      <w:color w:val="000000"/>
                    </w:rPr>
                    <w:t>9</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5760EC2D" w14:textId="77777777" w:rsidR="00BD03E7" w:rsidRPr="005666D6" w:rsidRDefault="00AA1468" w:rsidP="00AA1468">
                  <w:pPr>
                    <w:spacing w:before="0"/>
                    <w:jc w:val="left"/>
                    <w:rPr>
                      <w:rFonts w:cs="Arial"/>
                      <w:color w:val="000000"/>
                    </w:rPr>
                  </w:pPr>
                  <w:r w:rsidRPr="00AA1468">
                    <w:rPr>
                      <w:rFonts w:cs="Arial"/>
                      <w:color w:val="000000"/>
                    </w:rPr>
                    <w:t xml:space="preserve">Ужад по каталошком броју </w:t>
                  </w:r>
                </w:p>
              </w:tc>
            </w:tr>
            <w:tr w:rsidR="00BD03E7" w:rsidRPr="005666D6" w14:paraId="1BB89E2E" w14:textId="77777777" w:rsidTr="00BD03E7">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15FCC" w14:textId="77777777" w:rsidR="00BD03E7" w:rsidRPr="005666D6" w:rsidRDefault="00BD03E7" w:rsidP="00144FA0">
                  <w:pPr>
                    <w:spacing w:before="0"/>
                    <w:jc w:val="center"/>
                    <w:rPr>
                      <w:rFonts w:cs="Arial"/>
                      <w:color w:val="000000"/>
                    </w:rPr>
                  </w:pPr>
                  <w:r w:rsidRPr="005666D6">
                    <w:rPr>
                      <w:rFonts w:cs="Arial"/>
                      <w:color w:val="000000"/>
                    </w:rPr>
                    <w:t>10</w:t>
                  </w:r>
                </w:p>
              </w:tc>
              <w:tc>
                <w:tcPr>
                  <w:tcW w:w="5658" w:type="dxa"/>
                  <w:tcBorders>
                    <w:top w:val="single" w:sz="4" w:space="0" w:color="auto"/>
                    <w:left w:val="nil"/>
                    <w:bottom w:val="single" w:sz="4" w:space="0" w:color="auto"/>
                    <w:right w:val="single" w:sz="4" w:space="0" w:color="auto"/>
                  </w:tcBorders>
                  <w:shd w:val="clear" w:color="auto" w:fill="auto"/>
                  <w:noWrap/>
                  <w:vAlign w:val="center"/>
                </w:tcPr>
                <w:p w14:paraId="7044D552" w14:textId="77777777" w:rsidR="00BD03E7" w:rsidRPr="005666D6" w:rsidRDefault="00AA1468" w:rsidP="00144FA0">
                  <w:pPr>
                    <w:spacing w:before="0"/>
                    <w:jc w:val="left"/>
                    <w:rPr>
                      <w:rFonts w:cs="Arial"/>
                      <w:color w:val="000000"/>
                    </w:rPr>
                  </w:pPr>
                  <w:r w:rsidRPr="00AA1468">
                    <w:rPr>
                      <w:rFonts w:cs="Arial"/>
                      <w:color w:val="000000"/>
                    </w:rPr>
                    <w:t>Ужад од неметалних материјала</w:t>
                  </w:r>
                </w:p>
              </w:tc>
            </w:tr>
          </w:tbl>
          <w:p w14:paraId="14991A10" w14:textId="77777777" w:rsidR="00F247C5" w:rsidRPr="005666D6" w:rsidRDefault="00F247C5" w:rsidP="00144FA0">
            <w:pPr>
              <w:autoSpaceDE w:val="0"/>
              <w:autoSpaceDN w:val="0"/>
              <w:adjustRightInd w:val="0"/>
              <w:spacing w:before="0"/>
              <w:jc w:val="right"/>
              <w:rPr>
                <w:rFonts w:eastAsia="TimesNewRomanPSMT" w:cs="Arial"/>
                <w:bCs/>
              </w:rPr>
            </w:pPr>
          </w:p>
        </w:tc>
      </w:tr>
      <w:tr w:rsidR="004276AD" w:rsidRPr="005666D6" w14:paraId="7F3A1926" w14:textId="77777777" w:rsidTr="00C60761">
        <w:trPr>
          <w:trHeight w:val="594"/>
          <w:jc w:val="center"/>
        </w:trPr>
        <w:tc>
          <w:tcPr>
            <w:tcW w:w="2788" w:type="dxa"/>
            <w:shd w:val="clear" w:color="auto" w:fill="auto"/>
          </w:tcPr>
          <w:p w14:paraId="49BF6FE3" w14:textId="77777777" w:rsidR="004276AD" w:rsidRPr="005666D6" w:rsidRDefault="004276AD" w:rsidP="00017EA4">
            <w:pPr>
              <w:autoSpaceDE w:val="0"/>
              <w:autoSpaceDN w:val="0"/>
              <w:adjustRightInd w:val="0"/>
              <w:jc w:val="center"/>
              <w:rPr>
                <w:rFonts w:eastAsia="TimesNewRomanPSMT" w:cs="Arial"/>
                <w:bCs/>
              </w:rPr>
            </w:pPr>
            <w:r w:rsidRPr="005666D6">
              <w:rPr>
                <w:rFonts w:eastAsia="TimesNewRomanPSMT" w:cs="Arial"/>
                <w:bCs/>
              </w:rPr>
              <w:t>Циљ поступка</w:t>
            </w:r>
          </w:p>
        </w:tc>
        <w:tc>
          <w:tcPr>
            <w:tcW w:w="6945" w:type="dxa"/>
            <w:shd w:val="clear" w:color="auto" w:fill="auto"/>
          </w:tcPr>
          <w:p w14:paraId="50343DF7" w14:textId="77777777" w:rsidR="002E12CC" w:rsidRPr="005666D6" w:rsidRDefault="00E17591" w:rsidP="00E17591">
            <w:pPr>
              <w:autoSpaceDE w:val="0"/>
              <w:autoSpaceDN w:val="0"/>
              <w:adjustRightInd w:val="0"/>
              <w:jc w:val="center"/>
              <w:rPr>
                <w:rFonts w:eastAsia="TimesNewRomanPSMT" w:cs="Arial"/>
                <w:bCs/>
              </w:rPr>
            </w:pPr>
            <w:r w:rsidRPr="005666D6">
              <w:rPr>
                <w:rFonts w:eastAsia="TimesNewRomanPSMT" w:cs="Arial"/>
                <w:bCs/>
              </w:rPr>
              <w:t xml:space="preserve">закључење </w:t>
            </w:r>
            <w:r w:rsidR="004276AD" w:rsidRPr="005666D6">
              <w:rPr>
                <w:rFonts w:eastAsia="TimesNewRomanPSMT" w:cs="Arial"/>
                <w:bCs/>
              </w:rPr>
              <w:t xml:space="preserve">Уговора о јавној набавци </w:t>
            </w:r>
          </w:p>
        </w:tc>
      </w:tr>
      <w:tr w:rsidR="004276AD" w:rsidRPr="00F87280" w14:paraId="6AF8C10E" w14:textId="77777777" w:rsidTr="0087293B">
        <w:trPr>
          <w:trHeight w:val="1057"/>
          <w:jc w:val="center"/>
        </w:trPr>
        <w:tc>
          <w:tcPr>
            <w:tcW w:w="2788" w:type="dxa"/>
            <w:shd w:val="clear" w:color="auto" w:fill="auto"/>
            <w:vAlign w:val="center"/>
          </w:tcPr>
          <w:p w14:paraId="72E3C0A3" w14:textId="77777777" w:rsidR="004276AD" w:rsidRPr="00333A4C" w:rsidRDefault="004276AD" w:rsidP="0087293B">
            <w:pPr>
              <w:autoSpaceDE w:val="0"/>
              <w:autoSpaceDN w:val="0"/>
              <w:adjustRightInd w:val="0"/>
              <w:spacing w:before="0"/>
              <w:jc w:val="center"/>
              <w:rPr>
                <w:rFonts w:eastAsia="TimesNewRomanPSMT" w:cs="Arial"/>
                <w:bCs/>
              </w:rPr>
            </w:pPr>
          </w:p>
          <w:p w14:paraId="2662148B" w14:textId="77777777" w:rsidR="004276AD" w:rsidRPr="00333A4C" w:rsidRDefault="004276AD" w:rsidP="0087293B">
            <w:pPr>
              <w:autoSpaceDE w:val="0"/>
              <w:autoSpaceDN w:val="0"/>
              <w:adjustRightInd w:val="0"/>
              <w:spacing w:before="0"/>
              <w:jc w:val="center"/>
              <w:rPr>
                <w:rFonts w:eastAsia="TimesNewRomanPSMT" w:cs="Arial"/>
                <w:bCs/>
              </w:rPr>
            </w:pPr>
            <w:r w:rsidRPr="00333A4C">
              <w:rPr>
                <w:rFonts w:eastAsia="TimesNewRomanPSMT" w:cs="Arial"/>
                <w:bCs/>
              </w:rPr>
              <w:t>Контакт</w:t>
            </w:r>
          </w:p>
        </w:tc>
        <w:tc>
          <w:tcPr>
            <w:tcW w:w="6945" w:type="dxa"/>
            <w:shd w:val="clear" w:color="auto" w:fill="auto"/>
            <w:vAlign w:val="center"/>
          </w:tcPr>
          <w:p w14:paraId="1BBADE8E" w14:textId="77777777" w:rsidR="0058664D" w:rsidRPr="002D0766" w:rsidRDefault="00AA1468" w:rsidP="0087293B">
            <w:pPr>
              <w:jc w:val="center"/>
              <w:rPr>
                <w:rFonts w:cs="Arial"/>
                <w:lang w:val="de-DE"/>
              </w:rPr>
            </w:pPr>
            <w:r w:rsidRPr="002D0766">
              <w:rPr>
                <w:rFonts w:cs="Arial"/>
                <w:lang w:val="de-DE"/>
              </w:rPr>
              <w:t xml:space="preserve">e-mail: </w:t>
            </w:r>
            <w:r w:rsidR="0038274F" w:rsidRPr="002D0766">
              <w:rPr>
                <w:rFonts w:cs="Arial"/>
                <w:lang w:val="de-DE"/>
              </w:rPr>
              <w:t>pitanja.nabavke@rbkolubara.rs</w:t>
            </w:r>
          </w:p>
        </w:tc>
      </w:tr>
    </w:tbl>
    <w:p w14:paraId="64131D43" w14:textId="77777777" w:rsidR="002E12CC" w:rsidRPr="002D0766" w:rsidRDefault="002E12CC" w:rsidP="00017EA4">
      <w:pPr>
        <w:tabs>
          <w:tab w:val="left" w:pos="1995"/>
        </w:tabs>
        <w:spacing w:before="0"/>
        <w:rPr>
          <w:rFonts w:cs="Arial"/>
          <w:lang w:val="de-DE"/>
        </w:rPr>
      </w:pPr>
    </w:p>
    <w:p w14:paraId="4C5671D3" w14:textId="77777777" w:rsidR="001C40CB" w:rsidRPr="005666D6" w:rsidRDefault="002E12CC" w:rsidP="00F151F3">
      <w:pPr>
        <w:pStyle w:val="Heading10"/>
        <w:numPr>
          <w:ilvl w:val="0"/>
          <w:numId w:val="19"/>
        </w:numPr>
        <w:jc w:val="center"/>
        <w:rPr>
          <w:rFonts w:cs="Arial"/>
        </w:rPr>
      </w:pPr>
      <w:bookmarkStart w:id="17" w:name="_Toc442559878"/>
      <w:bookmarkStart w:id="18" w:name="_Toc427817448"/>
      <w:r w:rsidRPr="005666D6">
        <w:rPr>
          <w:rFonts w:cs="Arial"/>
        </w:rPr>
        <w:t>ПОДАЦИ О ПРЕДМЕТУ ЈАВНЕ НАБАВКЕ</w:t>
      </w:r>
    </w:p>
    <w:p w14:paraId="2B59875E" w14:textId="77777777" w:rsidR="00AE3C1F" w:rsidRPr="005666D6" w:rsidRDefault="00AE3C1F" w:rsidP="00017EA4">
      <w:pPr>
        <w:pStyle w:val="Heading10"/>
        <w:ind w:left="0" w:firstLine="0"/>
        <w:jc w:val="both"/>
        <w:rPr>
          <w:rFonts w:cs="Arial"/>
        </w:rPr>
      </w:pPr>
    </w:p>
    <w:p w14:paraId="24AAE137" w14:textId="77777777" w:rsidR="002E12CC" w:rsidRPr="005666D6" w:rsidRDefault="002E12CC" w:rsidP="00017EA4">
      <w:pPr>
        <w:pStyle w:val="Heading10"/>
        <w:ind w:left="0" w:firstLine="0"/>
        <w:jc w:val="both"/>
        <w:rPr>
          <w:rFonts w:cs="Arial"/>
        </w:rPr>
      </w:pPr>
      <w:r w:rsidRPr="005666D6">
        <w:rPr>
          <w:rFonts w:cs="Arial"/>
        </w:rPr>
        <w:t>2.1 Опис предмета јавне набавке, назив и ознака из општег речника набавке</w:t>
      </w:r>
    </w:p>
    <w:p w14:paraId="4A8EBA12" w14:textId="77777777" w:rsidR="0032186E" w:rsidRPr="005666D6" w:rsidRDefault="0032186E" w:rsidP="00017EA4">
      <w:pPr>
        <w:rPr>
          <w:rFonts w:cs="Arial"/>
          <w:lang w:val="sr-Cyrl-CS" w:eastAsia="ar-SA"/>
        </w:rPr>
      </w:pPr>
    </w:p>
    <w:p w14:paraId="60851C21" w14:textId="210F0396" w:rsidR="00646951" w:rsidRPr="005666D6" w:rsidRDefault="002E12CC" w:rsidP="00017EA4">
      <w:pPr>
        <w:spacing w:before="0"/>
        <w:rPr>
          <w:rFonts w:cs="Arial"/>
          <w:lang w:val="sr-Cyrl-CS" w:eastAsia="zh-CN"/>
        </w:rPr>
      </w:pPr>
      <w:r w:rsidRPr="005666D6">
        <w:rPr>
          <w:rFonts w:cs="Arial"/>
          <w:lang w:val="sr-Cyrl-CS" w:eastAsia="zh-CN"/>
        </w:rPr>
        <w:t xml:space="preserve">Опис предмета јавне набавке: </w:t>
      </w:r>
      <w:r w:rsidR="006F4C33">
        <w:rPr>
          <w:rFonts w:cs="Arial"/>
          <w:lang w:val="sr-Cyrl-CS" w:eastAsia="zh-CN"/>
        </w:rPr>
        <w:tab/>
      </w:r>
      <w:r w:rsidR="006F4C33">
        <w:rPr>
          <w:rFonts w:cs="Arial"/>
          <w:lang w:val="sr-Cyrl-CS" w:eastAsia="zh-CN"/>
        </w:rPr>
        <w:tab/>
      </w:r>
      <w:r w:rsidR="00F247C5" w:rsidRPr="005666D6">
        <w:rPr>
          <w:rFonts w:cs="Arial"/>
          <w:lang w:val="sr-Cyrl-CS"/>
        </w:rPr>
        <w:t xml:space="preserve">Челична ужад </w:t>
      </w:r>
    </w:p>
    <w:p w14:paraId="6D9504CA" w14:textId="77777777" w:rsidR="00201F5F" w:rsidRPr="005666D6" w:rsidRDefault="002E12CC" w:rsidP="006F4C33">
      <w:pPr>
        <w:spacing w:before="60" w:after="60"/>
        <w:rPr>
          <w:rFonts w:eastAsia="Calibri" w:cs="Arial"/>
          <w:bCs/>
          <w:iCs/>
          <w:lang w:val="sr-Cyrl-CS"/>
        </w:rPr>
      </w:pPr>
      <w:r w:rsidRPr="005666D6">
        <w:rPr>
          <w:rFonts w:cs="Arial"/>
          <w:lang w:val="sr-Cyrl-CS" w:eastAsia="zh-CN"/>
        </w:rPr>
        <w:t>Назив из општег речника набавке:</w:t>
      </w:r>
      <w:r w:rsidR="006F4C33">
        <w:rPr>
          <w:rFonts w:cs="Arial"/>
          <w:lang w:val="sr-Cyrl-CS" w:eastAsia="zh-CN"/>
        </w:rPr>
        <w:tab/>
      </w:r>
      <w:r w:rsidR="006F4C33">
        <w:rPr>
          <w:rFonts w:cs="Arial"/>
          <w:lang w:val="sr-Cyrl-CS" w:eastAsia="zh-CN"/>
        </w:rPr>
        <w:tab/>
      </w:r>
      <w:r w:rsidR="00F247C5" w:rsidRPr="005666D6">
        <w:rPr>
          <w:rFonts w:cs="Arial"/>
          <w:lang w:val="sr-Cyrl-CS" w:eastAsia="zh-CN"/>
        </w:rPr>
        <w:t>Уплетена жица</w:t>
      </w:r>
    </w:p>
    <w:p w14:paraId="08E59B51" w14:textId="77777777" w:rsidR="0032186E" w:rsidRPr="005666D6" w:rsidRDefault="002E12CC" w:rsidP="00AD1395">
      <w:pPr>
        <w:spacing w:before="0" w:after="60"/>
        <w:rPr>
          <w:rFonts w:cs="Arial"/>
          <w:lang w:val="ru-RU"/>
        </w:rPr>
      </w:pPr>
      <w:r w:rsidRPr="005666D6">
        <w:rPr>
          <w:rFonts w:cs="Arial"/>
          <w:lang w:val="sr-Cyrl-CS" w:eastAsia="zh-CN"/>
        </w:rPr>
        <w:t xml:space="preserve">Ознака из општег речника набавке: </w:t>
      </w:r>
      <w:r w:rsidR="006F4C33">
        <w:rPr>
          <w:rFonts w:cs="Arial"/>
          <w:lang w:val="sr-Cyrl-CS" w:eastAsia="zh-CN"/>
        </w:rPr>
        <w:tab/>
      </w:r>
      <w:r w:rsidR="00F247C5" w:rsidRPr="005666D6">
        <w:rPr>
          <w:rFonts w:cs="Arial"/>
          <w:lang w:val="sr-Cyrl-CS" w:eastAsia="zh-CN"/>
        </w:rPr>
        <w:t>44311000</w:t>
      </w:r>
      <w:r w:rsidR="00C60761" w:rsidRPr="005666D6">
        <w:rPr>
          <w:rFonts w:cs="Arial"/>
          <w:lang w:val="sr-Cyrl-CS" w:eastAsia="zh-CN"/>
        </w:rPr>
        <w:t>-3</w:t>
      </w:r>
    </w:p>
    <w:p w14:paraId="6B84357C" w14:textId="77777777" w:rsidR="007E3154" w:rsidRPr="005666D6" w:rsidRDefault="002E12CC" w:rsidP="00963A91">
      <w:pPr>
        <w:spacing w:before="0"/>
        <w:rPr>
          <w:rFonts w:cs="Arial"/>
          <w:lang w:val="sr-Cyrl-CS" w:eastAsia="zh-CN"/>
        </w:rPr>
      </w:pPr>
      <w:r w:rsidRPr="005666D6">
        <w:rPr>
          <w:rFonts w:cs="Arial"/>
          <w:lang w:val="sr-Cyrl-CS" w:eastAsia="zh-CN"/>
        </w:rPr>
        <w:t>Детаљани подаци о предмету набавке наведени су у техничкој спецификацији (поглавље 3. Конкурсне документације)</w:t>
      </w:r>
    </w:p>
    <w:p w14:paraId="4A04C5B1" w14:textId="77777777" w:rsidR="00AC6D4E" w:rsidRDefault="00AC6D4E">
      <w:pPr>
        <w:spacing w:before="0"/>
        <w:jc w:val="left"/>
        <w:rPr>
          <w:rFonts w:cs="Arial"/>
          <w:lang w:val="sr-Cyrl-CS" w:eastAsia="zh-CN"/>
        </w:rPr>
      </w:pPr>
      <w:r>
        <w:rPr>
          <w:rFonts w:cs="Arial"/>
          <w:lang w:val="sr-Cyrl-CS" w:eastAsia="zh-CN"/>
        </w:rPr>
        <w:br w:type="page"/>
      </w:r>
    </w:p>
    <w:p w14:paraId="3420E3A7" w14:textId="77777777" w:rsidR="00C221CA" w:rsidRPr="0027478F" w:rsidRDefault="00C221CA" w:rsidP="00471B6B">
      <w:pPr>
        <w:jc w:val="center"/>
        <w:outlineLvl w:val="0"/>
        <w:rPr>
          <w:rFonts w:cs="Arial"/>
          <w:b/>
          <w:lang w:val="sr-Cyrl-CS" w:eastAsia="ar-SA"/>
        </w:rPr>
      </w:pPr>
      <w:r w:rsidRPr="0027478F">
        <w:rPr>
          <w:rFonts w:cs="Arial"/>
          <w:b/>
          <w:lang w:val="sr-Cyrl-CS" w:eastAsia="ar-SA"/>
        </w:rPr>
        <w:lastRenderedPageBreak/>
        <w:t>3. ТЕХНИЧКА СПЕЦИФИКАЦИЈА</w:t>
      </w:r>
    </w:p>
    <w:p w14:paraId="6CCA5B07" w14:textId="77777777" w:rsidR="00C221CA" w:rsidRPr="0027478F" w:rsidRDefault="00C221CA" w:rsidP="00C221CA">
      <w:pPr>
        <w:spacing w:before="0"/>
        <w:rPr>
          <w:rFonts w:cs="Arial"/>
          <w:lang w:val="sr-Cyrl-CS" w:eastAsia="ar-SA"/>
        </w:rPr>
      </w:pPr>
    </w:p>
    <w:p w14:paraId="2A1301D2" w14:textId="77777777" w:rsidR="00C221CA" w:rsidRPr="0027478F" w:rsidRDefault="00C221CA" w:rsidP="00C221CA">
      <w:pPr>
        <w:spacing w:after="120"/>
        <w:jc w:val="left"/>
        <w:outlineLvl w:val="0"/>
        <w:rPr>
          <w:rFonts w:cs="Arial"/>
          <w:b/>
          <w:u w:val="single"/>
          <w:lang w:val="sr-Cyrl-CS" w:eastAsia="ar-SA"/>
        </w:rPr>
      </w:pPr>
      <w:r w:rsidRPr="0027478F">
        <w:rPr>
          <w:rFonts w:cs="Arial"/>
          <w:b/>
          <w:u w:val="single"/>
          <w:lang w:val="sr-Cyrl-CS" w:eastAsia="ar-SA"/>
        </w:rPr>
        <w:t>3.1. ВРСТА И КОЛИЧИНА ДОБАРА</w:t>
      </w:r>
    </w:p>
    <w:p w14:paraId="3639ACE2" w14:textId="77777777" w:rsidR="00C221CA" w:rsidRPr="0027478F" w:rsidRDefault="00C221CA" w:rsidP="00C221CA">
      <w:pPr>
        <w:spacing w:before="0"/>
        <w:rPr>
          <w:rFonts w:eastAsia="Calibri" w:cs="Arial"/>
          <w:noProof/>
          <w:lang w:val="sr-Cyrl-CS"/>
        </w:rPr>
      </w:pPr>
      <w:r w:rsidRPr="0027478F">
        <w:rPr>
          <w:rFonts w:eastAsia="Calibri" w:cs="Arial"/>
          <w:noProof/>
          <w:lang w:val="sr-Cyrl-CS"/>
        </w:rPr>
        <w:t>Врста и количина добара наведени су у структури понуђене цене (Образац 2 Конкурсне документације).</w:t>
      </w:r>
    </w:p>
    <w:p w14:paraId="5DAA1A8A" w14:textId="77777777" w:rsidR="00C221CA" w:rsidRPr="0027478F" w:rsidRDefault="00C221CA" w:rsidP="00C221CA">
      <w:pPr>
        <w:autoSpaceDE w:val="0"/>
        <w:autoSpaceDN w:val="0"/>
        <w:adjustRightInd w:val="0"/>
        <w:spacing w:before="0"/>
        <w:jc w:val="left"/>
        <w:rPr>
          <w:rFonts w:eastAsia="Calibri" w:cs="Arial"/>
          <w:i/>
          <w:lang w:val="sr-Cyrl-CS"/>
        </w:rPr>
      </w:pPr>
    </w:p>
    <w:p w14:paraId="77610929" w14:textId="75A05A2D" w:rsidR="00C221CA" w:rsidRPr="00233818" w:rsidRDefault="00C221CA" w:rsidP="00233818">
      <w:pPr>
        <w:spacing w:before="0"/>
        <w:outlineLvl w:val="0"/>
        <w:rPr>
          <w:rFonts w:cs="Arial"/>
          <w:b/>
          <w:u w:val="single"/>
          <w:lang w:val="sr-Cyrl-CS" w:eastAsia="ar-SA"/>
        </w:rPr>
      </w:pPr>
      <w:r w:rsidRPr="0027478F">
        <w:rPr>
          <w:rFonts w:cs="Arial"/>
          <w:b/>
          <w:u w:val="single"/>
          <w:lang w:val="sr-Cyrl-CS" w:eastAsia="ar-SA"/>
        </w:rPr>
        <w:t>3.2. КВАЛИТЕТ И ТЕХНИЧКЕ КАРАКТЕРИСТИКЕ (ТЕХНИЧКЕ СПЕЦИФИКАЦИЈЕ)</w:t>
      </w:r>
    </w:p>
    <w:p w14:paraId="60A95291" w14:textId="77777777" w:rsidR="00C221CA" w:rsidRPr="0027478F" w:rsidRDefault="00C221CA" w:rsidP="00C221CA">
      <w:pPr>
        <w:tabs>
          <w:tab w:val="left" w:pos="-135"/>
          <w:tab w:val="left" w:pos="0"/>
          <w:tab w:val="left" w:pos="120"/>
        </w:tabs>
        <w:rPr>
          <w:rFonts w:cs="Arial"/>
          <w:b/>
          <w:lang w:val="sr-Cyrl-CS"/>
        </w:rPr>
      </w:pPr>
      <w:r w:rsidRPr="0027478F">
        <w:rPr>
          <w:rFonts w:cs="Arial"/>
          <w:b/>
          <w:lang w:val="sr-Cyrl-CS"/>
        </w:rPr>
        <w:t>3.2.1. ОПШТИ ТЕХНИЧКИ УСЛОВИ ИСПОРУКЕ РБ "КОЛУБАРА" ЗА ЧЕЛИЧНУ УЖАД И ПРИВЕЗНИЦЕ ОД ЧЕЛИЧНИХ УЖАДИ</w:t>
      </w:r>
    </w:p>
    <w:p w14:paraId="5AD17B70" w14:textId="77777777" w:rsidR="00C221CA" w:rsidRPr="0027478F" w:rsidRDefault="00C221CA" w:rsidP="00C221CA">
      <w:pPr>
        <w:tabs>
          <w:tab w:val="left" w:pos="-135"/>
          <w:tab w:val="left" w:pos="0"/>
          <w:tab w:val="left" w:pos="120"/>
        </w:tabs>
        <w:rPr>
          <w:rFonts w:cs="Arial"/>
          <w:b/>
          <w:u w:val="single"/>
          <w:lang w:val="sr-Cyrl-CS"/>
        </w:rPr>
      </w:pPr>
      <w:r w:rsidRPr="0027478F">
        <w:rPr>
          <w:rFonts w:cs="Arial"/>
          <w:b/>
          <w:u w:val="single"/>
          <w:lang w:val="sr-Cyrl-CS"/>
        </w:rPr>
        <w:t>ПРЕДМЕТ И ПОДРУЧЈЕ ПРИМЕНЕ</w:t>
      </w:r>
    </w:p>
    <w:p w14:paraId="31794DB5" w14:textId="77777777" w:rsidR="00C221CA" w:rsidRPr="0027478F" w:rsidRDefault="00C221CA" w:rsidP="00C221CA">
      <w:pPr>
        <w:tabs>
          <w:tab w:val="left" w:pos="-135"/>
          <w:tab w:val="left" w:pos="0"/>
          <w:tab w:val="left" w:pos="426"/>
        </w:tabs>
        <w:rPr>
          <w:rFonts w:cs="Arial"/>
          <w:lang w:val="sr-Cyrl-CS"/>
        </w:rPr>
      </w:pPr>
      <w:r w:rsidRPr="0027478F">
        <w:rPr>
          <w:rFonts w:cs="Arial"/>
          <w:lang w:val="sr-Cyrl-CS"/>
        </w:rPr>
        <w:tab/>
        <w:t>Ова норма се односи на опште техничке услове испоруке и преузимања челичних ужади и привезницанаручених од стране ПД РБ „Колубара“. Примењује се у свим случајевима, осим у оним код којих је посебним условима другачије одређено.</w:t>
      </w:r>
    </w:p>
    <w:p w14:paraId="15A6E050" w14:textId="77777777" w:rsidR="00C221CA" w:rsidRPr="0027478F" w:rsidRDefault="00C221CA" w:rsidP="00C221CA">
      <w:pPr>
        <w:tabs>
          <w:tab w:val="left" w:pos="-135"/>
          <w:tab w:val="left" w:pos="0"/>
          <w:tab w:val="left" w:pos="120"/>
        </w:tabs>
        <w:rPr>
          <w:rFonts w:cs="Arial"/>
          <w:b/>
          <w:u w:val="single"/>
          <w:lang w:val="sr-Cyrl-CS"/>
        </w:rPr>
      </w:pPr>
      <w:r w:rsidRPr="0027478F">
        <w:rPr>
          <w:rFonts w:cs="Arial"/>
          <w:b/>
          <w:u w:val="single"/>
          <w:lang w:val="sr-Cyrl-CS"/>
        </w:rPr>
        <w:t>ЗАХТЕВИ И НОРМАТИВНЕ РЕФЕРЕНЦЕ</w:t>
      </w:r>
    </w:p>
    <w:p w14:paraId="3DF82272" w14:textId="77777777" w:rsidR="00C221CA" w:rsidRPr="0027478F" w:rsidRDefault="00C221CA" w:rsidP="00C221CA">
      <w:pPr>
        <w:tabs>
          <w:tab w:val="left" w:pos="426"/>
        </w:tabs>
        <w:rPr>
          <w:rFonts w:cs="Arial"/>
          <w:lang w:val="sr-Cyrl-CS"/>
        </w:rPr>
      </w:pPr>
      <w:r w:rsidRPr="0027478F">
        <w:rPr>
          <w:rFonts w:cs="Arial"/>
          <w:lang w:val="sr-Cyrl-CS"/>
        </w:rPr>
        <w:tab/>
        <w:t>Генерално, технички захтеви које мора да испуни челична жица од које се производе ужад и привезнице, као и везни прибор ужади и привезница, садржани су у следећим стандардима (или одговарајућим):</w:t>
      </w:r>
    </w:p>
    <w:p w14:paraId="734E50E5"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10016-1</w:t>
      </w:r>
      <w:r w:rsidRPr="0027478F">
        <w:rPr>
          <w:rFonts w:eastAsia="Calibri" w:cs="Arial"/>
          <w:lang w:val="sr-Cyrl-CS"/>
        </w:rPr>
        <w:t xml:space="preserve"> - Ваљана жица од нелегираног челика за извлачење и/или хладно ваљање. Општи захтеви.</w:t>
      </w:r>
    </w:p>
    <w:p w14:paraId="1E824719"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10016-2</w:t>
      </w:r>
      <w:r w:rsidRPr="0027478F">
        <w:rPr>
          <w:rFonts w:eastAsia="Calibri" w:cs="Arial"/>
          <w:lang w:val="sr-Cyrl-CS"/>
        </w:rPr>
        <w:t xml:space="preserve"> - Ваљана жица од нелегираног челика за извлачење и/или хладно ваљање. Посебни захтеви за жицу за општу намену.</w:t>
      </w:r>
    </w:p>
    <w:p w14:paraId="06EE3EC3"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10264-1</w:t>
      </w:r>
      <w:r w:rsidRPr="0027478F">
        <w:rPr>
          <w:rFonts w:eastAsia="Calibri" w:cs="Arial"/>
          <w:lang w:val="sr-Cyrl-CS"/>
        </w:rPr>
        <w:t xml:space="preserve"> - Челична жица и производи од жице. Челична жица за ужад. Општи захтеви.</w:t>
      </w:r>
    </w:p>
    <w:p w14:paraId="7CEA668C"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10264-2</w:t>
      </w:r>
      <w:r w:rsidRPr="0027478F">
        <w:rPr>
          <w:rFonts w:eastAsia="Calibri" w:cs="Arial"/>
          <w:lang w:val="sr-Cyrl-CS"/>
        </w:rPr>
        <w:t xml:space="preserve"> - Челична жица за ужад. Хладно вучена жица од нелегираних челика за ужад за општу примену.</w:t>
      </w:r>
    </w:p>
    <w:p w14:paraId="476D1367"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10264-3</w:t>
      </w:r>
      <w:r w:rsidRPr="0027478F">
        <w:rPr>
          <w:rFonts w:eastAsia="Calibri" w:cs="Arial"/>
          <w:lang w:val="sr-Cyrl-CS"/>
        </w:rPr>
        <w:t xml:space="preserve"> - Челична жица за ужад. Хладно вучена и профилисана жица од нелегираних челика за ужад за велика оптерећења.</w:t>
      </w:r>
    </w:p>
    <w:p w14:paraId="3E8E2AB6"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10218-1 </w:t>
      </w:r>
      <w:r w:rsidRPr="0027478F">
        <w:rPr>
          <w:rFonts w:eastAsia="Calibri" w:cs="Arial"/>
          <w:lang w:val="sr-Cyrl-CS"/>
        </w:rPr>
        <w:t>- Челична жица и производи од жице. Опште одредбе. Методе испитивања.</w:t>
      </w:r>
    </w:p>
    <w:p w14:paraId="6F096F37"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 xml:space="preserve"> 10218-2 </w:t>
      </w:r>
      <w:r w:rsidRPr="0027478F">
        <w:rPr>
          <w:rFonts w:eastAsia="Calibri" w:cs="Arial"/>
          <w:lang w:val="sr-Cyrl-CS"/>
        </w:rPr>
        <w:t>- Челична жица и производи од жице. Опште одредбе. Димензије и дозвољена одступања.</w:t>
      </w:r>
    </w:p>
    <w:p w14:paraId="57FC8EC9"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10244-1</w:t>
      </w:r>
      <w:r w:rsidRPr="0027478F">
        <w:rPr>
          <w:rFonts w:eastAsia="Calibri" w:cs="Arial"/>
          <w:lang w:val="sr-Cyrl-CS"/>
        </w:rPr>
        <w:t xml:space="preserve"> - Челична жица и производи од жице. Превлаке од обојених метала. Општи принципи.</w:t>
      </w:r>
    </w:p>
    <w:p w14:paraId="0EFE8DF6"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10244-2</w:t>
      </w:r>
      <w:r w:rsidRPr="0027478F">
        <w:rPr>
          <w:rFonts w:eastAsia="Calibri" w:cs="Arial"/>
          <w:lang w:val="sr-Cyrl-CS"/>
        </w:rPr>
        <w:t xml:space="preserve"> - Челична жица и производи од жице. Превлаке од обојених метала. Превлаке од цинка и легура цинка.</w:t>
      </w:r>
    </w:p>
    <w:p w14:paraId="5698E125"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12385-1</w:t>
      </w:r>
      <w:r w:rsidRPr="0027478F">
        <w:rPr>
          <w:rFonts w:eastAsia="Calibri" w:cs="Arial"/>
          <w:lang w:val="sr-Cyrl-CS"/>
        </w:rPr>
        <w:t xml:space="preserve"> - Челична ужад. Опште одредбе.</w:t>
      </w:r>
    </w:p>
    <w:p w14:paraId="42022CEC"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12385-2</w:t>
      </w:r>
      <w:r w:rsidRPr="0027478F">
        <w:rPr>
          <w:rFonts w:eastAsia="Calibri" w:cs="Arial"/>
          <w:lang w:val="sr-Cyrl-CS"/>
        </w:rPr>
        <w:t xml:space="preserve"> - Челична ужад. Појмови и класификација.</w:t>
      </w:r>
    </w:p>
    <w:p w14:paraId="68822376"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12385-3</w:t>
      </w:r>
      <w:r w:rsidRPr="0027478F">
        <w:rPr>
          <w:rFonts w:eastAsia="Calibri" w:cs="Arial"/>
          <w:lang w:val="sr-Cyrl-CS"/>
        </w:rPr>
        <w:t xml:space="preserve"> - Челична ужад. Употреба и одржавање.</w:t>
      </w:r>
    </w:p>
    <w:p w14:paraId="63975BE1"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12385-4</w:t>
      </w:r>
      <w:r w:rsidRPr="0027478F">
        <w:rPr>
          <w:rFonts w:eastAsia="Calibri" w:cs="Arial"/>
          <w:lang w:val="sr-Cyrl-CS"/>
        </w:rPr>
        <w:t xml:space="preserve"> - Челична ужад. Безбедност. Ужад са струковима за општу примену дизања</w:t>
      </w:r>
    </w:p>
    <w:p w14:paraId="40ACA3CD"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12385-8</w:t>
      </w:r>
      <w:r w:rsidRPr="0027478F">
        <w:rPr>
          <w:rFonts w:eastAsia="Calibri" w:cs="Arial"/>
          <w:lang w:val="sr-Cyrl-CS"/>
        </w:rPr>
        <w:t xml:space="preserve"> – Челична ужад. Безбедност. Вучна и транспортна ужад за постројења жичара за превоз особа</w:t>
      </w:r>
    </w:p>
    <w:p w14:paraId="3A14B9E1"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12385-10</w:t>
      </w:r>
      <w:r w:rsidRPr="0027478F">
        <w:rPr>
          <w:rFonts w:eastAsia="Calibri" w:cs="Arial"/>
          <w:lang w:val="sr-Cyrl-CS"/>
        </w:rPr>
        <w:t xml:space="preserve"> - Челична ужад. Завојна ужад за општу констр. примену.</w:t>
      </w:r>
    </w:p>
    <w:p w14:paraId="482BAE60"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ISO</w:t>
      </w:r>
      <w:r w:rsidRPr="0027478F">
        <w:rPr>
          <w:rFonts w:eastAsia="Calibri" w:cs="Arial"/>
          <w:i/>
          <w:lang w:val="sr-Cyrl-CS"/>
        </w:rPr>
        <w:t xml:space="preserve"> 4345</w:t>
      </w:r>
      <w:r w:rsidRPr="0027478F">
        <w:rPr>
          <w:rFonts w:eastAsia="Calibri" w:cs="Arial"/>
          <w:lang w:val="sr-Cyrl-CS"/>
        </w:rPr>
        <w:t xml:space="preserve"> - Челична ужад. Влакнаста језгра. Спецификација.</w:t>
      </w:r>
    </w:p>
    <w:p w14:paraId="4ECD7736"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ISO</w:t>
      </w:r>
      <w:r w:rsidRPr="0027478F">
        <w:rPr>
          <w:rFonts w:eastAsia="Calibri" w:cs="Arial"/>
          <w:i/>
          <w:lang w:val="sr-Cyrl-CS"/>
        </w:rPr>
        <w:t xml:space="preserve"> 4346</w:t>
      </w:r>
      <w:r w:rsidRPr="0027478F">
        <w:rPr>
          <w:rFonts w:eastAsia="Calibri" w:cs="Arial"/>
          <w:lang w:val="sr-Cyrl-CS"/>
        </w:rPr>
        <w:t xml:space="preserve"> - Челична ужад за општу употребу. Мазива. Основни захтеви.</w:t>
      </w:r>
    </w:p>
    <w:p w14:paraId="3B632065"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Latn-CS"/>
        </w:rPr>
        <w:t>EN</w:t>
      </w:r>
      <w:r w:rsidRPr="0027478F">
        <w:rPr>
          <w:rFonts w:eastAsia="Calibri" w:cs="Arial"/>
          <w:i/>
          <w:lang w:val="sr-Cyrl-CS"/>
        </w:rPr>
        <w:t xml:space="preserve"> 13411-1 </w:t>
      </w:r>
      <w:r w:rsidRPr="0027478F">
        <w:rPr>
          <w:rFonts w:eastAsia="Calibri" w:cs="Arial"/>
          <w:lang w:val="sr-Cyrl-CS"/>
        </w:rPr>
        <w:t>- Кауши за челичну ужад.</w:t>
      </w:r>
    </w:p>
    <w:p w14:paraId="64DE8AFF"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lang w:val="de-DE"/>
        </w:rPr>
        <w:t>SRPS</w:t>
      </w:r>
      <w:r w:rsidRPr="0027478F">
        <w:rPr>
          <w:rFonts w:eastAsia="Calibri" w:cs="Arial"/>
          <w:i/>
          <w:lang w:val="sr-Latn-CS"/>
        </w:rPr>
        <w:t>EN</w:t>
      </w:r>
      <w:r w:rsidRPr="0027478F">
        <w:rPr>
          <w:rFonts w:eastAsia="Calibri" w:cs="Arial"/>
          <w:i/>
          <w:lang w:val="sr-Cyrl-CS"/>
        </w:rPr>
        <w:t xml:space="preserve"> 13411-2 (</w:t>
      </w:r>
      <w:r w:rsidRPr="0027478F">
        <w:rPr>
          <w:rFonts w:eastAsia="Calibri" w:cs="Arial"/>
          <w:lang w:val="sr-Cyrl-CS"/>
        </w:rPr>
        <w:t>односно</w:t>
      </w:r>
      <w:r w:rsidRPr="0027478F">
        <w:rPr>
          <w:rFonts w:eastAsia="Calibri" w:cs="Arial"/>
          <w:i/>
        </w:rPr>
        <w:t>SRPSC</w:t>
      </w:r>
      <w:r w:rsidRPr="0027478F">
        <w:rPr>
          <w:rFonts w:eastAsia="Calibri" w:cs="Arial"/>
          <w:i/>
          <w:lang w:val="sr-Cyrl-CS"/>
        </w:rPr>
        <w:t>.</w:t>
      </w:r>
      <w:r w:rsidRPr="0027478F">
        <w:rPr>
          <w:rFonts w:eastAsia="Calibri" w:cs="Arial"/>
          <w:i/>
        </w:rPr>
        <w:t>H</w:t>
      </w:r>
      <w:r w:rsidRPr="0027478F">
        <w:rPr>
          <w:rFonts w:eastAsia="Calibri" w:cs="Arial"/>
          <w:i/>
          <w:lang w:val="sr-Cyrl-CS"/>
        </w:rPr>
        <w:t xml:space="preserve">1.302) </w:t>
      </w:r>
      <w:r w:rsidRPr="0027478F">
        <w:rPr>
          <w:rFonts w:eastAsia="Calibri" w:cs="Arial"/>
          <w:lang w:val="sr-Cyrl-CS"/>
        </w:rPr>
        <w:t>- Ушке (омче) за челичну ужад.</w:t>
      </w:r>
    </w:p>
    <w:p w14:paraId="48873D57"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Latn-CS"/>
        </w:rPr>
        <w:t>EN</w:t>
      </w:r>
      <w:r w:rsidRPr="0027478F">
        <w:rPr>
          <w:rFonts w:eastAsia="Calibri" w:cs="Arial"/>
          <w:i/>
          <w:lang w:val="sr-Cyrl-CS"/>
        </w:rPr>
        <w:t xml:space="preserve"> 13411-3 </w:t>
      </w:r>
      <w:r w:rsidRPr="0027478F">
        <w:rPr>
          <w:rFonts w:eastAsia="Calibri" w:cs="Arial"/>
          <w:lang w:val="sr-Cyrl-CS"/>
        </w:rPr>
        <w:t>- Клеме за пресовање крајева челичних ужади.</w:t>
      </w:r>
    </w:p>
    <w:p w14:paraId="0749113E"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Latn-CS"/>
        </w:rPr>
        <w:t>EN</w:t>
      </w:r>
      <w:r w:rsidRPr="0027478F">
        <w:rPr>
          <w:rFonts w:eastAsia="Calibri" w:cs="Arial"/>
          <w:i/>
          <w:lang w:val="sr-Cyrl-CS"/>
        </w:rPr>
        <w:t xml:space="preserve"> 13411-4 </w:t>
      </w:r>
      <w:r w:rsidRPr="0027478F">
        <w:rPr>
          <w:rFonts w:eastAsia="Calibri" w:cs="Arial"/>
          <w:lang w:val="sr-Cyrl-CS"/>
        </w:rPr>
        <w:t>- Наливање крајева челичних ужади течним металом и вештачким материјалима.</w:t>
      </w:r>
    </w:p>
    <w:p w14:paraId="19273AD0"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Latn-CS"/>
        </w:rPr>
        <w:t>EN</w:t>
      </w:r>
      <w:r w:rsidRPr="0027478F">
        <w:rPr>
          <w:rFonts w:eastAsia="Calibri" w:cs="Arial"/>
          <w:i/>
          <w:lang w:val="sr-Cyrl-CS"/>
        </w:rPr>
        <w:t xml:space="preserve"> 13411-5 </w:t>
      </w:r>
      <w:r w:rsidRPr="0027478F">
        <w:rPr>
          <w:rFonts w:eastAsia="Calibri" w:cs="Arial"/>
          <w:lang w:val="sr-Cyrl-CS"/>
        </w:rPr>
        <w:t>- Стезачи за челичну ужад (жабице).</w:t>
      </w:r>
    </w:p>
    <w:p w14:paraId="1107F563"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lang w:val="de-DE"/>
        </w:rPr>
        <w:t>SRPS</w:t>
      </w:r>
      <w:r w:rsidRPr="0027478F">
        <w:rPr>
          <w:rFonts w:eastAsia="Calibri" w:cs="Arial"/>
          <w:i/>
          <w:lang w:val="sr-Latn-CS"/>
        </w:rPr>
        <w:t>EN</w:t>
      </w:r>
      <w:r w:rsidRPr="0027478F">
        <w:rPr>
          <w:rFonts w:eastAsia="Calibri" w:cs="Arial"/>
          <w:i/>
          <w:lang w:val="sr-Cyrl-CS"/>
        </w:rPr>
        <w:t xml:space="preserve"> 1677-1 до -6 </w:t>
      </w:r>
      <w:r w:rsidRPr="0027478F">
        <w:rPr>
          <w:rFonts w:eastAsia="Calibri" w:cs="Arial"/>
          <w:lang w:val="sr-Cyrl-CS"/>
        </w:rPr>
        <w:t>- Компоненте привезница - Компоненте од челичних откивака.</w:t>
      </w:r>
    </w:p>
    <w:p w14:paraId="795D96CD" w14:textId="77777777" w:rsidR="00C221CA" w:rsidRPr="0027478F" w:rsidRDefault="00C221CA" w:rsidP="00F151F3">
      <w:pPr>
        <w:numPr>
          <w:ilvl w:val="0"/>
          <w:numId w:val="27"/>
        </w:numPr>
        <w:spacing w:before="0"/>
        <w:contextualSpacing/>
        <w:rPr>
          <w:rFonts w:eastAsia="Calibri" w:cs="Arial"/>
          <w:lang w:val="sr-Cyrl-CS"/>
        </w:rPr>
      </w:pPr>
      <w:r w:rsidRPr="0027478F">
        <w:rPr>
          <w:rFonts w:eastAsia="Calibri" w:cs="Arial"/>
          <w:i/>
          <w:lang w:val="de-DE"/>
        </w:rPr>
        <w:lastRenderedPageBreak/>
        <w:t>SRPS</w:t>
      </w:r>
      <w:r w:rsidRPr="0027478F">
        <w:rPr>
          <w:rFonts w:eastAsia="Calibri" w:cs="Arial"/>
          <w:i/>
          <w:lang w:val="sr-Latn-CS"/>
        </w:rPr>
        <w:t>EN</w:t>
      </w:r>
      <w:r w:rsidRPr="0027478F">
        <w:rPr>
          <w:rFonts w:eastAsia="Calibri" w:cs="Arial"/>
          <w:i/>
          <w:lang w:val="sr-Cyrl-CS"/>
        </w:rPr>
        <w:t xml:space="preserve"> 13889 </w:t>
      </w:r>
      <w:r w:rsidRPr="0027478F">
        <w:rPr>
          <w:rFonts w:eastAsia="Calibri" w:cs="Arial"/>
          <w:lang w:val="sr-Cyrl-CS"/>
        </w:rPr>
        <w:t>- Ковани челични шкопци за општу намену - Лучни шкопци и шкопци у облику Д-прстена.</w:t>
      </w:r>
    </w:p>
    <w:p w14:paraId="422CECA2" w14:textId="23B0713A" w:rsidR="00C221CA" w:rsidRPr="00233818" w:rsidRDefault="00C221CA" w:rsidP="00233818">
      <w:pPr>
        <w:rPr>
          <w:rFonts w:cs="Arial"/>
          <w:b/>
          <w:lang w:val="sr-Cyrl-CS"/>
        </w:rPr>
      </w:pPr>
      <w:r w:rsidRPr="0027478F">
        <w:rPr>
          <w:rFonts w:cs="Arial"/>
          <w:lang w:val="sr-Cyrl-CS"/>
        </w:rPr>
        <w:t>Поред наведених стандарда, технички услови који се постављају пред челичну ужад за општу намену дизањаи привезница од челичних ужади, обухваћени су следећим актуелним стандардима (или одговарајућим) и општим условима:</w:t>
      </w:r>
    </w:p>
    <w:p w14:paraId="507EC922" w14:textId="77777777" w:rsidR="00C221CA" w:rsidRPr="0027478F" w:rsidRDefault="00C221CA" w:rsidP="00F151F3">
      <w:pPr>
        <w:numPr>
          <w:ilvl w:val="0"/>
          <w:numId w:val="26"/>
        </w:numPr>
        <w:spacing w:before="0"/>
        <w:ind w:hanging="417"/>
        <w:contextualSpacing/>
        <w:rPr>
          <w:rFonts w:eastAsia="Calibri" w:cs="Arial"/>
          <w:b/>
          <w:u w:val="single"/>
          <w:lang w:val="sr-Cyrl-CS"/>
        </w:rPr>
      </w:pPr>
      <w:r w:rsidRPr="0027478F">
        <w:rPr>
          <w:rFonts w:eastAsia="Calibri" w:cs="Arial"/>
          <w:b/>
          <w:u w:val="single"/>
          <w:lang w:val="sr-Cyrl-CS"/>
        </w:rPr>
        <w:t>Општи технички услови испоруке за ужад за општу примену дизања</w:t>
      </w:r>
    </w:p>
    <w:p w14:paraId="61A38B62" w14:textId="2C7C5768" w:rsidR="00C221CA" w:rsidRPr="00233818" w:rsidRDefault="00C221CA" w:rsidP="00C221CA">
      <w:pPr>
        <w:numPr>
          <w:ilvl w:val="0"/>
          <w:numId w:val="27"/>
        </w:numPr>
        <w:spacing w:before="0"/>
        <w:contextualSpacing/>
        <w:rPr>
          <w:rFonts w:eastAsia="Calibri" w:cs="Arial"/>
          <w:lang w:val="sr-Cyrl-CS"/>
        </w:rPr>
      </w:pPr>
      <w:r w:rsidRPr="0027478F">
        <w:rPr>
          <w:rFonts w:eastAsia="Calibri" w:cs="Arial"/>
          <w:i/>
        </w:rPr>
        <w:t>SRPS</w:t>
      </w:r>
      <w:r w:rsidRPr="0027478F">
        <w:rPr>
          <w:rFonts w:eastAsia="Calibri" w:cs="Arial"/>
          <w:i/>
          <w:lang w:val="sr-Cyrl-CS"/>
        </w:rPr>
        <w:t xml:space="preserve"> EN 12385-4</w:t>
      </w:r>
      <w:r w:rsidRPr="0027478F">
        <w:rPr>
          <w:rFonts w:eastAsia="Calibri" w:cs="Arial"/>
          <w:lang w:val="sr-Cyrl-CS"/>
        </w:rPr>
        <w:t xml:space="preserve"> - Челична ужад за општу примену дизања.</w:t>
      </w:r>
    </w:p>
    <w:p w14:paraId="5A270E22" w14:textId="77777777" w:rsidR="00C221CA" w:rsidRPr="0027478F" w:rsidRDefault="00C221CA" w:rsidP="00F151F3">
      <w:pPr>
        <w:numPr>
          <w:ilvl w:val="0"/>
          <w:numId w:val="26"/>
        </w:numPr>
        <w:spacing w:before="0"/>
        <w:ind w:hanging="417"/>
        <w:contextualSpacing/>
        <w:rPr>
          <w:rFonts w:eastAsia="Calibri" w:cs="Arial"/>
          <w:b/>
          <w:u w:val="single"/>
          <w:lang w:val="sr-Latn-CS"/>
        </w:rPr>
      </w:pPr>
      <w:r w:rsidRPr="0027478F">
        <w:rPr>
          <w:rFonts w:eastAsia="Calibri" w:cs="Arial"/>
          <w:b/>
          <w:u w:val="single"/>
          <w:lang w:val="sr-Cyrl-CS"/>
        </w:rPr>
        <w:t>Општи</w:t>
      </w:r>
      <w:r w:rsidR="00332846">
        <w:rPr>
          <w:rFonts w:eastAsia="Calibri" w:cs="Arial"/>
          <w:b/>
          <w:u w:val="single"/>
        </w:rPr>
        <w:t xml:space="preserve"> </w:t>
      </w:r>
      <w:r w:rsidRPr="0027478F">
        <w:rPr>
          <w:rFonts w:eastAsia="Calibri" w:cs="Arial"/>
          <w:b/>
          <w:u w:val="single"/>
          <w:lang w:val="sr-Cyrl-CS"/>
        </w:rPr>
        <w:t>технички услови</w:t>
      </w:r>
      <w:r w:rsidR="00332846">
        <w:rPr>
          <w:rFonts w:eastAsia="Calibri" w:cs="Arial"/>
          <w:b/>
          <w:u w:val="single"/>
        </w:rPr>
        <w:t xml:space="preserve"> </w:t>
      </w:r>
      <w:r w:rsidRPr="0027478F">
        <w:rPr>
          <w:rFonts w:eastAsia="Calibri" w:cs="Arial"/>
          <w:b/>
          <w:u w:val="single"/>
          <w:lang w:val="sr-Cyrl-CS"/>
        </w:rPr>
        <w:t>испоруке</w:t>
      </w:r>
      <w:r w:rsidR="00332846">
        <w:rPr>
          <w:rFonts w:eastAsia="Calibri" w:cs="Arial"/>
          <w:b/>
          <w:u w:val="single"/>
        </w:rPr>
        <w:t xml:space="preserve"> </w:t>
      </w:r>
      <w:r w:rsidRPr="0027478F">
        <w:rPr>
          <w:rFonts w:eastAsia="Calibri" w:cs="Arial"/>
          <w:b/>
          <w:u w:val="single"/>
          <w:lang w:val="sr-Cyrl-CS"/>
        </w:rPr>
        <w:t>привезница од челичних</w:t>
      </w:r>
      <w:r w:rsidR="00332846">
        <w:rPr>
          <w:rFonts w:eastAsia="Calibri" w:cs="Arial"/>
          <w:b/>
          <w:u w:val="single"/>
        </w:rPr>
        <w:t xml:space="preserve"> </w:t>
      </w:r>
      <w:r w:rsidRPr="0027478F">
        <w:rPr>
          <w:rFonts w:eastAsia="Calibri" w:cs="Arial"/>
          <w:b/>
          <w:u w:val="single"/>
          <w:lang w:val="sr-Cyrl-CS"/>
        </w:rPr>
        <w:t>ужади</w:t>
      </w:r>
    </w:p>
    <w:p w14:paraId="2DEC0A4A" w14:textId="206E7D31" w:rsidR="00C221CA" w:rsidRPr="00233818" w:rsidRDefault="00C221CA" w:rsidP="00C221CA">
      <w:pPr>
        <w:numPr>
          <w:ilvl w:val="0"/>
          <w:numId w:val="27"/>
        </w:numPr>
        <w:spacing w:before="0"/>
        <w:contextualSpacing/>
        <w:rPr>
          <w:rFonts w:eastAsia="Calibri" w:cs="Arial"/>
          <w:lang w:val="sr-Cyrl-CS"/>
        </w:rPr>
      </w:pPr>
      <w:r w:rsidRPr="0027478F">
        <w:rPr>
          <w:rFonts w:eastAsia="Calibri" w:cs="Arial"/>
          <w:i/>
          <w:lang w:val="sr-Latn-CS"/>
        </w:rPr>
        <w:t>SRPSEN</w:t>
      </w:r>
      <w:r w:rsidRPr="0027478F">
        <w:rPr>
          <w:rFonts w:eastAsia="Calibri" w:cs="Arial"/>
          <w:i/>
          <w:lang w:val="sr-Cyrl-CS"/>
        </w:rPr>
        <w:t xml:space="preserve"> 13414-1</w:t>
      </w:r>
      <w:r w:rsidRPr="0027478F">
        <w:rPr>
          <w:rFonts w:eastAsia="Calibri" w:cs="Arial"/>
          <w:lang w:val="sr-Cyrl-CS"/>
        </w:rPr>
        <w:t>- Привезнице од челичног ужетаза општу употребу.</w:t>
      </w:r>
    </w:p>
    <w:p w14:paraId="53537D37" w14:textId="0434EC68" w:rsidR="00C221CA" w:rsidRPr="0027478F" w:rsidRDefault="00C221CA" w:rsidP="00F151F3">
      <w:pPr>
        <w:numPr>
          <w:ilvl w:val="0"/>
          <w:numId w:val="26"/>
        </w:numPr>
        <w:spacing w:before="0" w:line="276" w:lineRule="auto"/>
        <w:ind w:hanging="417"/>
        <w:contextualSpacing/>
        <w:rPr>
          <w:rFonts w:eastAsia="Calibri" w:cs="Arial"/>
          <w:u w:val="single"/>
          <w:lang w:val="sr-Latn-CS"/>
        </w:rPr>
      </w:pPr>
      <w:r w:rsidRPr="0027478F">
        <w:rPr>
          <w:rFonts w:eastAsia="Calibri" w:cs="Arial"/>
          <w:b/>
          <w:u w:val="single"/>
          <w:lang w:val="sr-Cyrl-CS"/>
        </w:rPr>
        <w:t>Општи</w:t>
      </w:r>
      <w:r w:rsidR="00F86972">
        <w:rPr>
          <w:rFonts w:eastAsia="Calibri" w:cs="Arial"/>
          <w:b/>
          <w:u w:val="single"/>
        </w:rPr>
        <w:t xml:space="preserve"> </w:t>
      </w:r>
      <w:r w:rsidRPr="0027478F">
        <w:rPr>
          <w:rFonts w:eastAsia="Calibri" w:cs="Arial"/>
          <w:b/>
          <w:u w:val="single"/>
          <w:lang w:val="sr-Cyrl-CS"/>
        </w:rPr>
        <w:t>технички</w:t>
      </w:r>
      <w:r w:rsidR="00F86972">
        <w:rPr>
          <w:rFonts w:eastAsia="Calibri" w:cs="Arial"/>
          <w:b/>
          <w:u w:val="single"/>
        </w:rPr>
        <w:t xml:space="preserve"> </w:t>
      </w:r>
      <w:r w:rsidRPr="0027478F">
        <w:rPr>
          <w:rFonts w:eastAsia="Calibri" w:cs="Arial"/>
          <w:b/>
          <w:u w:val="single"/>
          <w:lang w:val="sr-Cyrl-CS"/>
        </w:rPr>
        <w:t>захтеви</w:t>
      </w:r>
      <w:r w:rsidR="00F86972">
        <w:rPr>
          <w:rFonts w:eastAsia="Calibri" w:cs="Arial"/>
          <w:b/>
          <w:u w:val="single"/>
        </w:rPr>
        <w:t xml:space="preserve"> </w:t>
      </w:r>
      <w:r w:rsidRPr="0027478F">
        <w:rPr>
          <w:rFonts w:eastAsia="Calibri" w:cs="Arial"/>
          <w:b/>
          <w:u w:val="single"/>
          <w:lang w:val="sr-Cyrl-CS"/>
        </w:rPr>
        <w:t>за</w:t>
      </w:r>
      <w:r w:rsidR="00F86972">
        <w:rPr>
          <w:rFonts w:eastAsia="Calibri" w:cs="Arial"/>
          <w:b/>
          <w:u w:val="single"/>
        </w:rPr>
        <w:t xml:space="preserve"> </w:t>
      </w:r>
      <w:r w:rsidRPr="0027478F">
        <w:rPr>
          <w:rFonts w:eastAsia="Calibri" w:cs="Arial"/>
          <w:b/>
          <w:u w:val="single"/>
          <w:lang w:val="sr-Cyrl-CS"/>
        </w:rPr>
        <w:t>испоруку</w:t>
      </w:r>
      <w:r w:rsidR="00F86972">
        <w:rPr>
          <w:rFonts w:eastAsia="Calibri" w:cs="Arial"/>
          <w:b/>
          <w:u w:val="single"/>
        </w:rPr>
        <w:t xml:space="preserve"> </w:t>
      </w:r>
      <w:r w:rsidRPr="0027478F">
        <w:rPr>
          <w:rFonts w:eastAsia="Calibri" w:cs="Arial"/>
          <w:b/>
          <w:u w:val="single"/>
          <w:lang w:val="sr-Cyrl-CS"/>
        </w:rPr>
        <w:t>који</w:t>
      </w:r>
      <w:r w:rsidR="00F86972">
        <w:rPr>
          <w:rFonts w:eastAsia="Calibri" w:cs="Arial"/>
          <w:b/>
          <w:u w:val="single"/>
        </w:rPr>
        <w:t xml:space="preserve"> </w:t>
      </w:r>
      <w:r w:rsidRPr="0027478F">
        <w:rPr>
          <w:rFonts w:eastAsia="Calibri" w:cs="Arial"/>
          <w:b/>
          <w:u w:val="single"/>
          <w:lang w:val="sr-Cyrl-CS"/>
        </w:rPr>
        <w:t>се</w:t>
      </w:r>
      <w:r w:rsidR="00F86972">
        <w:rPr>
          <w:rFonts w:eastAsia="Calibri" w:cs="Arial"/>
          <w:b/>
          <w:u w:val="single"/>
        </w:rPr>
        <w:t xml:space="preserve"> </w:t>
      </w:r>
      <w:r w:rsidRPr="0027478F">
        <w:rPr>
          <w:rFonts w:eastAsia="Calibri" w:cs="Arial"/>
          <w:b/>
          <w:u w:val="single"/>
          <w:lang w:val="sr-Cyrl-CS"/>
        </w:rPr>
        <w:t>односе</w:t>
      </w:r>
      <w:r w:rsidR="00F86972">
        <w:rPr>
          <w:rFonts w:eastAsia="Calibri" w:cs="Arial"/>
          <w:b/>
          <w:u w:val="single"/>
        </w:rPr>
        <w:t xml:space="preserve"> </w:t>
      </w:r>
      <w:r w:rsidRPr="0027478F">
        <w:rPr>
          <w:rFonts w:eastAsia="Calibri" w:cs="Arial"/>
          <w:b/>
          <w:u w:val="single"/>
          <w:lang w:val="sr-Cyrl-CS"/>
        </w:rPr>
        <w:t>нас</w:t>
      </w:r>
      <w:r w:rsidR="00F86972">
        <w:rPr>
          <w:rFonts w:eastAsia="Calibri" w:cs="Arial"/>
          <w:b/>
          <w:u w:val="single"/>
        </w:rPr>
        <w:t xml:space="preserve"> </w:t>
      </w:r>
      <w:r w:rsidR="005E7FA6">
        <w:rPr>
          <w:rFonts w:eastAsia="Calibri" w:cs="Arial"/>
          <w:b/>
          <w:u w:val="single"/>
          <w:lang w:val="sr-Cyrl-RS"/>
        </w:rPr>
        <w:t>с</w:t>
      </w:r>
      <w:r w:rsidRPr="0027478F">
        <w:rPr>
          <w:rFonts w:eastAsia="Calibri" w:cs="Arial"/>
          <w:b/>
          <w:u w:val="single"/>
          <w:lang w:val="sr-Cyrl-CS"/>
        </w:rPr>
        <w:t>ву челичну ужад и све привезнице од челичних ужади</w:t>
      </w:r>
    </w:p>
    <w:p w14:paraId="44F799FF" w14:textId="77777777" w:rsidR="00C221CA" w:rsidRPr="0027478F" w:rsidRDefault="00C221CA" w:rsidP="00F151F3">
      <w:pPr>
        <w:numPr>
          <w:ilvl w:val="1"/>
          <w:numId w:val="30"/>
        </w:numPr>
        <w:spacing w:before="0" w:line="276" w:lineRule="auto"/>
        <w:contextualSpacing/>
        <w:rPr>
          <w:rFonts w:eastAsia="Calibri" w:cs="Arial"/>
          <w:lang w:val="sr-Latn-CS"/>
        </w:rPr>
      </w:pPr>
      <w:r w:rsidRPr="0027478F">
        <w:rPr>
          <w:rFonts w:eastAsia="Calibri" w:cs="Arial"/>
          <w:lang w:val="sr-Cyrl-CS"/>
        </w:rPr>
        <w:t>У</w:t>
      </w:r>
      <w:r w:rsidR="00F86972">
        <w:rPr>
          <w:rFonts w:eastAsia="Calibri" w:cs="Arial"/>
        </w:rPr>
        <w:t xml:space="preserve"> </w:t>
      </w:r>
      <w:r w:rsidRPr="0027478F">
        <w:rPr>
          <w:rFonts w:eastAsia="Calibri" w:cs="Arial"/>
          <w:lang w:val="sr-Cyrl-CS"/>
        </w:rPr>
        <w:t>општем</w:t>
      </w:r>
      <w:r w:rsidR="00F86972">
        <w:rPr>
          <w:rFonts w:eastAsia="Calibri" w:cs="Arial"/>
        </w:rPr>
        <w:t xml:space="preserve"> </w:t>
      </w:r>
      <w:r w:rsidRPr="0027478F">
        <w:rPr>
          <w:rFonts w:eastAsia="Calibri" w:cs="Arial"/>
          <w:lang w:val="sr-Cyrl-CS"/>
        </w:rPr>
        <w:t>случају</w:t>
      </w:r>
      <w:r w:rsidRPr="0027478F">
        <w:rPr>
          <w:rFonts w:eastAsia="Calibri" w:cs="Arial"/>
          <w:lang w:val="sr-Latn-CS"/>
        </w:rPr>
        <w:t xml:space="preserve">, </w:t>
      </w:r>
      <w:r w:rsidRPr="0027478F">
        <w:rPr>
          <w:rFonts w:eastAsia="Calibri" w:cs="Arial"/>
          <w:lang w:val="sr-Cyrl-CS"/>
        </w:rPr>
        <w:t>уколико</w:t>
      </w:r>
      <w:r w:rsidR="00F86972">
        <w:rPr>
          <w:rFonts w:eastAsia="Calibri" w:cs="Arial"/>
        </w:rPr>
        <w:t xml:space="preserve"> </w:t>
      </w:r>
      <w:r w:rsidRPr="0027478F">
        <w:rPr>
          <w:rFonts w:eastAsia="Calibri" w:cs="Arial"/>
          <w:lang w:val="sr-Cyrl-CS"/>
        </w:rPr>
        <w:t>се</w:t>
      </w:r>
      <w:r w:rsidR="00F86972">
        <w:rPr>
          <w:rFonts w:eastAsia="Calibri" w:cs="Arial"/>
        </w:rPr>
        <w:t xml:space="preserve"> </w:t>
      </w:r>
      <w:r w:rsidRPr="0027478F">
        <w:rPr>
          <w:rFonts w:eastAsia="Calibri" w:cs="Arial"/>
          <w:lang w:val="sr-Cyrl-CS"/>
        </w:rPr>
        <w:t>другачије</w:t>
      </w:r>
      <w:r w:rsidR="00F86972">
        <w:rPr>
          <w:rFonts w:eastAsia="Calibri" w:cs="Arial"/>
        </w:rPr>
        <w:t xml:space="preserve"> </w:t>
      </w:r>
      <w:r w:rsidRPr="0027478F">
        <w:rPr>
          <w:rFonts w:eastAsia="Calibri" w:cs="Arial"/>
          <w:lang w:val="sr-Cyrl-CS"/>
        </w:rPr>
        <w:t>не</w:t>
      </w:r>
      <w:r w:rsidR="00F86972">
        <w:rPr>
          <w:rFonts w:eastAsia="Calibri" w:cs="Arial"/>
        </w:rPr>
        <w:t xml:space="preserve"> </w:t>
      </w:r>
      <w:r w:rsidRPr="0027478F">
        <w:rPr>
          <w:rFonts w:eastAsia="Calibri" w:cs="Arial"/>
          <w:lang w:val="sr-Cyrl-CS"/>
        </w:rPr>
        <w:t>захтева</w:t>
      </w:r>
      <w:r w:rsidR="00F86972">
        <w:rPr>
          <w:rFonts w:eastAsia="Calibri" w:cs="Arial"/>
        </w:rPr>
        <w:t xml:space="preserve"> </w:t>
      </w:r>
      <w:r w:rsidRPr="0027478F">
        <w:rPr>
          <w:rFonts w:eastAsia="Calibri" w:cs="Arial"/>
          <w:lang w:val="sr-Cyrl-CS"/>
        </w:rPr>
        <w:t>у</w:t>
      </w:r>
      <w:r w:rsidR="00F86972">
        <w:rPr>
          <w:rFonts w:eastAsia="Calibri" w:cs="Arial"/>
        </w:rPr>
        <w:t xml:space="preserve"> </w:t>
      </w:r>
      <w:r w:rsidRPr="0027478F">
        <w:rPr>
          <w:rFonts w:eastAsia="Calibri" w:cs="Arial"/>
          <w:lang w:val="sr-Cyrl-CS"/>
        </w:rPr>
        <w:t>поруџбини</w:t>
      </w:r>
      <w:r w:rsidRPr="0027478F">
        <w:rPr>
          <w:rFonts w:eastAsia="Calibri" w:cs="Arial"/>
          <w:lang w:val="sr-Latn-CS"/>
        </w:rPr>
        <w:t xml:space="preserve">, </w:t>
      </w:r>
      <w:r w:rsidRPr="0027478F">
        <w:rPr>
          <w:rFonts w:eastAsia="Calibri" w:cs="Arial"/>
          <w:lang w:val="sr-Cyrl-CS"/>
        </w:rPr>
        <w:t>за</w:t>
      </w:r>
      <w:r w:rsidR="00F86972">
        <w:rPr>
          <w:rFonts w:eastAsia="Calibri" w:cs="Arial"/>
        </w:rPr>
        <w:t xml:space="preserve"> </w:t>
      </w:r>
      <w:r w:rsidRPr="0027478F">
        <w:rPr>
          <w:rFonts w:eastAsia="Calibri" w:cs="Arial"/>
          <w:lang w:val="sr-Cyrl-CS"/>
        </w:rPr>
        <w:t>наручену</w:t>
      </w:r>
      <w:r w:rsidR="00F86972">
        <w:rPr>
          <w:rFonts w:eastAsia="Calibri" w:cs="Arial"/>
        </w:rPr>
        <w:t xml:space="preserve"> </w:t>
      </w:r>
      <w:r w:rsidRPr="0027478F">
        <w:rPr>
          <w:rFonts w:eastAsia="Calibri" w:cs="Arial"/>
          <w:lang w:val="sr-Cyrl-CS"/>
        </w:rPr>
        <w:t>челичну</w:t>
      </w:r>
      <w:r w:rsidR="00F86972">
        <w:rPr>
          <w:rFonts w:eastAsia="Calibri" w:cs="Arial"/>
        </w:rPr>
        <w:t xml:space="preserve"> </w:t>
      </w:r>
      <w:r w:rsidRPr="0027478F">
        <w:rPr>
          <w:rFonts w:eastAsia="Calibri" w:cs="Arial"/>
          <w:lang w:val="sr-Cyrl-CS"/>
        </w:rPr>
        <w:t>ужад</w:t>
      </w:r>
      <w:r w:rsidR="00F86972">
        <w:rPr>
          <w:rFonts w:eastAsia="Calibri" w:cs="Arial"/>
        </w:rPr>
        <w:t xml:space="preserve"> </w:t>
      </w:r>
      <w:r w:rsidRPr="0027478F">
        <w:rPr>
          <w:rFonts w:eastAsia="Calibri" w:cs="Arial"/>
          <w:lang w:val="sr-Cyrl-CS"/>
        </w:rPr>
        <w:t>и</w:t>
      </w:r>
      <w:r w:rsidR="00F86972">
        <w:rPr>
          <w:rFonts w:eastAsia="Calibri" w:cs="Arial"/>
        </w:rPr>
        <w:t xml:space="preserve"> </w:t>
      </w:r>
      <w:r w:rsidRPr="0027478F">
        <w:rPr>
          <w:rFonts w:eastAsia="Calibri" w:cs="Arial"/>
          <w:lang w:val="sr-Cyrl-CS"/>
        </w:rPr>
        <w:t>привезнице</w:t>
      </w:r>
      <w:r w:rsidR="00F86972">
        <w:rPr>
          <w:rFonts w:eastAsia="Calibri" w:cs="Arial"/>
        </w:rPr>
        <w:t xml:space="preserve"> </w:t>
      </w:r>
      <w:r w:rsidRPr="0027478F">
        <w:rPr>
          <w:rFonts w:eastAsia="Calibri" w:cs="Arial"/>
          <w:lang w:val="sr-Cyrl-CS"/>
        </w:rPr>
        <w:t>било</w:t>
      </w:r>
      <w:r w:rsidR="00F86972">
        <w:rPr>
          <w:rFonts w:eastAsia="Calibri" w:cs="Arial"/>
        </w:rPr>
        <w:t xml:space="preserve"> </w:t>
      </w:r>
      <w:r w:rsidRPr="0027478F">
        <w:rPr>
          <w:rFonts w:eastAsia="Calibri" w:cs="Arial"/>
          <w:lang w:val="sr-Cyrl-CS"/>
        </w:rPr>
        <w:t>ког</w:t>
      </w:r>
      <w:r w:rsidR="00F86972">
        <w:rPr>
          <w:rFonts w:eastAsia="Calibri" w:cs="Arial"/>
        </w:rPr>
        <w:t xml:space="preserve"> </w:t>
      </w:r>
      <w:r w:rsidRPr="0027478F">
        <w:rPr>
          <w:rFonts w:eastAsia="Calibri" w:cs="Arial"/>
          <w:lang w:val="sr-Cyrl-CS"/>
        </w:rPr>
        <w:t>типа</w:t>
      </w:r>
      <w:r w:rsidRPr="0027478F">
        <w:rPr>
          <w:rFonts w:eastAsia="Calibri" w:cs="Arial"/>
          <w:lang w:val="sr-Latn-CS"/>
        </w:rPr>
        <w:t xml:space="preserve">, </w:t>
      </w:r>
      <w:r w:rsidRPr="0027478F">
        <w:rPr>
          <w:rFonts w:eastAsia="Calibri" w:cs="Arial"/>
          <w:lang w:val="sr-Cyrl-CS"/>
        </w:rPr>
        <w:t>произвођач</w:t>
      </w:r>
      <w:r w:rsidRPr="0027478F">
        <w:rPr>
          <w:rFonts w:eastAsia="Calibri" w:cs="Arial"/>
          <w:lang w:val="sr-Latn-CS"/>
        </w:rPr>
        <w:t xml:space="preserve"> (</w:t>
      </w:r>
      <w:r w:rsidRPr="0027478F">
        <w:rPr>
          <w:rFonts w:eastAsia="Calibri" w:cs="Arial"/>
          <w:lang w:val="sr-Cyrl-CS"/>
        </w:rPr>
        <w:t>испоручилац</w:t>
      </w:r>
      <w:r w:rsidRPr="0027478F">
        <w:rPr>
          <w:rFonts w:eastAsia="Calibri" w:cs="Arial"/>
          <w:lang w:val="sr-Latn-CS"/>
        </w:rPr>
        <w:t xml:space="preserve">) </w:t>
      </w:r>
      <w:r w:rsidRPr="0027478F">
        <w:rPr>
          <w:rFonts w:eastAsia="Calibri" w:cs="Arial"/>
          <w:lang w:val="sr-Cyrl-CS"/>
        </w:rPr>
        <w:t>обезбеђује</w:t>
      </w:r>
      <w:r w:rsidR="00F86972">
        <w:rPr>
          <w:rFonts w:eastAsia="Calibri" w:cs="Arial"/>
        </w:rPr>
        <w:t xml:space="preserve"> </w:t>
      </w:r>
      <w:r w:rsidRPr="0027478F">
        <w:rPr>
          <w:rFonts w:eastAsia="Calibri" w:cs="Arial"/>
          <w:lang w:val="sr-Cyrl-CS"/>
        </w:rPr>
        <w:t>све</w:t>
      </w:r>
      <w:r w:rsidR="00F86972">
        <w:rPr>
          <w:rFonts w:eastAsia="Calibri" w:cs="Arial"/>
        </w:rPr>
        <w:t xml:space="preserve"> </w:t>
      </w:r>
      <w:r w:rsidRPr="0027478F">
        <w:rPr>
          <w:rFonts w:eastAsia="Calibri" w:cs="Arial"/>
          <w:lang w:val="sr-Cyrl-CS"/>
        </w:rPr>
        <w:t>стандардизоване</w:t>
      </w:r>
      <w:r w:rsidR="00F86972">
        <w:rPr>
          <w:rFonts w:eastAsia="Calibri" w:cs="Arial"/>
        </w:rPr>
        <w:t xml:space="preserve"> </w:t>
      </w:r>
      <w:r w:rsidRPr="0027478F">
        <w:rPr>
          <w:rFonts w:eastAsia="Calibri" w:cs="Arial"/>
          <w:lang w:val="sr-Cyrl-CS"/>
        </w:rPr>
        <w:t>или по цртежу захтеване везне</w:t>
      </w:r>
      <w:r w:rsidR="00F86972">
        <w:rPr>
          <w:rFonts w:eastAsia="Calibri" w:cs="Arial"/>
        </w:rPr>
        <w:t xml:space="preserve"> </w:t>
      </w:r>
      <w:r w:rsidRPr="0027478F">
        <w:rPr>
          <w:rFonts w:eastAsia="Calibri" w:cs="Arial"/>
          <w:lang w:val="sr-Cyrl-CS"/>
        </w:rPr>
        <w:t>елементе</w:t>
      </w:r>
      <w:r w:rsidR="00F86972">
        <w:rPr>
          <w:rFonts w:eastAsia="Calibri" w:cs="Arial"/>
        </w:rPr>
        <w:t xml:space="preserve"> </w:t>
      </w:r>
      <w:r w:rsidRPr="0027478F">
        <w:rPr>
          <w:rFonts w:eastAsia="Calibri" w:cs="Arial"/>
          <w:lang w:val="sr-Cyrl-CS"/>
        </w:rPr>
        <w:t>и</w:t>
      </w:r>
      <w:r w:rsidR="00F86972">
        <w:rPr>
          <w:rFonts w:eastAsia="Calibri" w:cs="Arial"/>
        </w:rPr>
        <w:t xml:space="preserve"> </w:t>
      </w:r>
      <w:r w:rsidRPr="0027478F">
        <w:rPr>
          <w:rFonts w:eastAsia="Calibri" w:cs="Arial"/>
          <w:lang w:val="sr-Cyrl-CS"/>
        </w:rPr>
        <w:t>прибор</w:t>
      </w:r>
      <w:r w:rsidR="00F86972">
        <w:rPr>
          <w:rFonts w:eastAsia="Calibri" w:cs="Arial"/>
        </w:rPr>
        <w:t xml:space="preserve"> </w:t>
      </w:r>
      <w:r w:rsidRPr="0027478F">
        <w:rPr>
          <w:rFonts w:eastAsia="Calibri" w:cs="Arial"/>
          <w:lang w:val="sr-Cyrl-CS"/>
        </w:rPr>
        <w:t>на</w:t>
      </w:r>
      <w:r w:rsidR="00F86972">
        <w:rPr>
          <w:rFonts w:eastAsia="Calibri" w:cs="Arial"/>
        </w:rPr>
        <w:t xml:space="preserve"> </w:t>
      </w:r>
      <w:r w:rsidRPr="0027478F">
        <w:rPr>
          <w:rFonts w:eastAsia="Calibri" w:cs="Arial"/>
          <w:lang w:val="sr-Cyrl-CS"/>
        </w:rPr>
        <w:t>крајевима ужади</w:t>
      </w:r>
      <w:r w:rsidRPr="0027478F">
        <w:rPr>
          <w:rFonts w:eastAsia="Calibri" w:cs="Arial"/>
          <w:lang w:val="sr-Latn-CS"/>
        </w:rPr>
        <w:t xml:space="preserve">. </w:t>
      </w:r>
      <w:r w:rsidRPr="0027478F">
        <w:rPr>
          <w:rFonts w:eastAsia="Calibri" w:cs="Arial"/>
          <w:lang w:val="sr-Cyrl-CS"/>
        </w:rPr>
        <w:t xml:space="preserve">Везни елементи и прибор морају обликом, димензионо и техничким условима одговарати прибору из групе стандарда </w:t>
      </w:r>
      <w:r w:rsidRPr="0027478F">
        <w:rPr>
          <w:rFonts w:eastAsia="Calibri" w:cs="Arial"/>
          <w:i/>
          <w:lang w:val="sr-Latn-CS"/>
        </w:rPr>
        <w:t>SRPSEN</w:t>
      </w:r>
      <w:r w:rsidRPr="0027478F">
        <w:rPr>
          <w:rFonts w:eastAsia="Calibri" w:cs="Arial"/>
          <w:i/>
          <w:lang w:val="sr-Cyrl-CS"/>
        </w:rPr>
        <w:t xml:space="preserve"> 13411,</w:t>
      </w:r>
      <w:r w:rsidR="00F86972">
        <w:rPr>
          <w:rFonts w:eastAsia="Calibri" w:cs="Arial"/>
          <w:i/>
        </w:rPr>
        <w:t xml:space="preserve"> </w:t>
      </w:r>
      <w:r w:rsidRPr="0027478F">
        <w:rPr>
          <w:rFonts w:eastAsia="Calibri" w:cs="Arial"/>
          <w:lang w:val="sr-Cyrl-CS"/>
        </w:rPr>
        <w:t>односно датом цртежу. Наручилац може евентуално доставити своје везне елементе и прибор, али само оне</w:t>
      </w:r>
      <w:r w:rsidRPr="0027478F">
        <w:rPr>
          <w:rFonts w:eastAsia="Calibri" w:cs="Arial"/>
          <w:lang w:val="sr-Latn-CS"/>
        </w:rPr>
        <w:t xml:space="preserve"> (</w:t>
      </w:r>
      <w:r w:rsidRPr="0027478F">
        <w:rPr>
          <w:rFonts w:eastAsia="Calibri" w:cs="Arial"/>
          <w:lang w:val="sr-Cyrl-CS"/>
        </w:rPr>
        <w:t>најчешће кауше</w:t>
      </w:r>
      <w:r w:rsidRPr="0027478F">
        <w:rPr>
          <w:rFonts w:eastAsia="Calibri" w:cs="Arial"/>
          <w:lang w:val="sr-Latn-CS"/>
        </w:rPr>
        <w:t>)</w:t>
      </w:r>
      <w:r w:rsidRPr="0027478F">
        <w:rPr>
          <w:rFonts w:eastAsia="Calibri" w:cs="Arial"/>
          <w:lang w:val="sr-Cyrl-CS"/>
        </w:rPr>
        <w:t xml:space="preserve"> које је дефинисао сопственим техничким цртежом</w:t>
      </w:r>
      <w:r w:rsidRPr="0027478F">
        <w:rPr>
          <w:rFonts w:eastAsia="Calibri" w:cs="Arial"/>
          <w:lang w:val="sr-Latn-CS"/>
        </w:rPr>
        <w:t xml:space="preserve">. </w:t>
      </w:r>
      <w:r w:rsidRPr="0027478F">
        <w:rPr>
          <w:rFonts w:eastAsia="Calibri" w:cs="Arial"/>
          <w:lang w:val="sr-Cyrl-CS"/>
        </w:rPr>
        <w:t>Без обзира на то ко обезбеђује везни прибор, произвођач издаје атест за комплетно уже или привезницу са уграђеним прибором.</w:t>
      </w:r>
    </w:p>
    <w:p w14:paraId="69DB9E81"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Cyrl-CS"/>
        </w:rPr>
        <w:t xml:space="preserve">Приликом дефинисања производа, приоритет имају одговарајући актуелни стандарди. У ситуацији када актуелним стандардима из групе: </w:t>
      </w:r>
      <w:r w:rsidRPr="0027478F">
        <w:rPr>
          <w:rFonts w:eastAsia="Calibri" w:cs="Arial"/>
          <w:i/>
        </w:rPr>
        <w:t>SRPS</w:t>
      </w:r>
      <w:r w:rsidRPr="0027478F">
        <w:rPr>
          <w:rFonts w:eastAsia="Calibri" w:cs="Arial"/>
          <w:i/>
          <w:lang w:val="sr-Cyrl-CS"/>
        </w:rPr>
        <w:t xml:space="preserve"> EN 12385, </w:t>
      </w:r>
      <w:r w:rsidRPr="0027478F">
        <w:rPr>
          <w:rFonts w:eastAsia="Calibri" w:cs="Arial"/>
          <w:i/>
        </w:rPr>
        <w:t>SRPS</w:t>
      </w:r>
      <w:r w:rsidRPr="0027478F">
        <w:rPr>
          <w:rFonts w:eastAsia="Calibri" w:cs="Arial"/>
          <w:i/>
          <w:lang w:val="sr-Cyrl-CS"/>
        </w:rPr>
        <w:t xml:space="preserve"> EN 13414</w:t>
      </w:r>
      <w:r w:rsidRPr="0027478F">
        <w:rPr>
          <w:rFonts w:eastAsia="Calibri" w:cs="Arial"/>
          <w:lang w:val="sr-Cyrl-CS"/>
        </w:rPr>
        <w:t xml:space="preserve"> и </w:t>
      </w:r>
      <w:r w:rsidRPr="0027478F">
        <w:rPr>
          <w:rFonts w:eastAsia="Calibri" w:cs="Arial"/>
          <w:i/>
        </w:rPr>
        <w:t>SRPS</w:t>
      </w:r>
      <w:r w:rsidRPr="0027478F">
        <w:rPr>
          <w:rFonts w:eastAsia="Calibri" w:cs="Arial"/>
          <w:i/>
          <w:lang w:val="sr-Cyrl-CS"/>
        </w:rPr>
        <w:t xml:space="preserve"> EN 13411</w:t>
      </w:r>
      <w:r w:rsidRPr="0027478F">
        <w:rPr>
          <w:rFonts w:eastAsia="Calibri" w:cs="Arial"/>
          <w:lang w:val="sr-Cyrl-CS"/>
        </w:rPr>
        <w:t xml:space="preserve"> није дефинисана одговарајућа конструкција ужета/привезнице, или за одређену конструкцију није предвиђен одговарајући пречник, облик завршетка ужета/привезнице, везни прибор, исл., у поруџбинама ће се користити одговарајући повучени стандарди из гране </w:t>
      </w:r>
      <w:r w:rsidRPr="0027478F">
        <w:rPr>
          <w:rFonts w:eastAsia="Calibri" w:cs="Arial"/>
          <w:i/>
        </w:rPr>
        <w:t>SRPSC</w:t>
      </w:r>
      <w:r w:rsidRPr="0027478F">
        <w:rPr>
          <w:rFonts w:eastAsia="Calibri" w:cs="Arial"/>
          <w:i/>
          <w:lang w:val="sr-Cyrl-CS"/>
        </w:rPr>
        <w:t>.</w:t>
      </w:r>
      <w:r w:rsidRPr="0027478F">
        <w:rPr>
          <w:rFonts w:eastAsia="Calibri" w:cs="Arial"/>
          <w:i/>
        </w:rPr>
        <w:t>H</w:t>
      </w:r>
      <w:r w:rsidRPr="0027478F">
        <w:rPr>
          <w:rFonts w:eastAsia="Calibri" w:cs="Arial"/>
          <w:i/>
          <w:lang w:val="sr-Cyrl-CS"/>
        </w:rPr>
        <w:t>1</w:t>
      </w:r>
      <w:r w:rsidRPr="0027478F">
        <w:rPr>
          <w:rFonts w:eastAsia="Calibri" w:cs="Arial"/>
          <w:lang w:val="sr-Cyrl-CS"/>
        </w:rPr>
        <w:t>. (или одговарајући</w:t>
      </w:r>
      <w:r w:rsidR="00F86972">
        <w:rPr>
          <w:rFonts w:eastAsia="Calibri" w:cs="Arial"/>
        </w:rPr>
        <w:t xml:space="preserve"> </w:t>
      </w:r>
      <w:r w:rsidRPr="0027478F">
        <w:rPr>
          <w:rFonts w:eastAsia="Calibri" w:cs="Arial"/>
          <w:i/>
        </w:rPr>
        <w:t>DIN</w:t>
      </w:r>
      <w:r w:rsidRPr="0027478F">
        <w:rPr>
          <w:rFonts w:eastAsia="Calibri" w:cs="Arial"/>
          <w:lang w:val="sr-Cyrl-CS"/>
        </w:rPr>
        <w:t>).</w:t>
      </w:r>
    </w:p>
    <w:p w14:paraId="295CB705"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Latn-CS"/>
        </w:rPr>
        <w:t xml:space="preserve">За </w:t>
      </w:r>
      <w:r w:rsidRPr="002D0766">
        <w:rPr>
          <w:rFonts w:eastAsia="Calibri" w:cs="Arial"/>
          <w:lang w:val="sr-Latn-CS"/>
        </w:rPr>
        <w:t>вучно</w:t>
      </w:r>
      <w:r w:rsidR="00F86972">
        <w:rPr>
          <w:rFonts w:eastAsia="Calibri" w:cs="Arial"/>
          <w:lang w:val="sr-Latn-CS"/>
        </w:rPr>
        <w:t xml:space="preserve"> </w:t>
      </w:r>
      <w:r w:rsidRPr="002D0766">
        <w:rPr>
          <w:rFonts w:eastAsia="Calibri" w:cs="Arial"/>
          <w:lang w:val="sr-Latn-CS"/>
        </w:rPr>
        <w:t>уже</w:t>
      </w:r>
      <w:r w:rsidRPr="0027478F">
        <w:rPr>
          <w:rFonts w:eastAsia="Calibri" w:cs="Arial"/>
          <w:lang w:val="sr-Latn-CS"/>
        </w:rPr>
        <w:t xml:space="preserve"> жичаре се </w:t>
      </w:r>
      <w:r w:rsidRPr="002D0766">
        <w:rPr>
          <w:rFonts w:eastAsia="Calibri" w:cs="Arial"/>
          <w:lang w:val="sr-Latn-CS"/>
        </w:rPr>
        <w:t>захтева</w:t>
      </w:r>
      <w:r w:rsidR="00F86972">
        <w:rPr>
          <w:rFonts w:eastAsia="Calibri" w:cs="Arial"/>
          <w:lang w:val="sr-Latn-CS"/>
        </w:rPr>
        <w:t xml:space="preserve"> </w:t>
      </w:r>
      <w:r w:rsidRPr="002D0766">
        <w:rPr>
          <w:rFonts w:eastAsia="Calibri" w:cs="Arial"/>
          <w:lang w:val="sr-Latn-CS"/>
        </w:rPr>
        <w:t>челично</w:t>
      </w:r>
      <w:r w:rsidR="00F86972">
        <w:rPr>
          <w:rFonts w:eastAsia="Calibri" w:cs="Arial"/>
          <w:lang w:val="sr-Latn-CS"/>
        </w:rPr>
        <w:t xml:space="preserve"> </w:t>
      </w:r>
      <w:r w:rsidRPr="002D0766">
        <w:rPr>
          <w:rFonts w:eastAsia="Calibri" w:cs="Arial"/>
          <w:lang w:val="sr-Latn-CS"/>
        </w:rPr>
        <w:t>уже</w:t>
      </w:r>
      <w:r w:rsidRPr="0027478F">
        <w:rPr>
          <w:rFonts w:eastAsia="Calibri" w:cs="Arial"/>
          <w:lang w:val="sr-Latn-CS"/>
        </w:rPr>
        <w:t xml:space="preserve"> (</w:t>
      </w:r>
      <w:r w:rsidRPr="002D0766">
        <w:rPr>
          <w:rFonts w:eastAsia="Calibri" w:cs="Arial"/>
          <w:lang w:val="sr-Latn-CS"/>
        </w:rPr>
        <w:t>издужење</w:t>
      </w:r>
      <w:r w:rsidR="00F86972">
        <w:rPr>
          <w:rFonts w:eastAsia="Calibri" w:cs="Arial"/>
          <w:lang w:val="sr-Latn-CS"/>
        </w:rPr>
        <w:t xml:space="preserve"> </w:t>
      </w:r>
      <w:r w:rsidRPr="002D0766">
        <w:rPr>
          <w:rFonts w:eastAsia="Calibri" w:cs="Arial"/>
          <w:lang w:val="sr-Latn-CS"/>
        </w:rPr>
        <w:t>на</w:t>
      </w:r>
      <w:r w:rsidRPr="0027478F">
        <w:rPr>
          <w:rFonts w:eastAsia="Calibri" w:cs="Arial"/>
          <w:lang w:val="sr-Latn-CS"/>
        </w:rPr>
        <w:t xml:space="preserve"> 1000m</w:t>
      </w:r>
      <w:r w:rsidR="00F86972">
        <w:rPr>
          <w:rFonts w:eastAsia="Calibri" w:cs="Arial"/>
          <w:lang w:val="sr-Latn-CS"/>
        </w:rPr>
        <w:t xml:space="preserve"> </w:t>
      </w:r>
      <w:r w:rsidRPr="0027478F">
        <w:rPr>
          <w:rFonts w:eastAsia="Calibri" w:cs="Arial"/>
          <w:lang w:val="sr-Latn-CS"/>
        </w:rPr>
        <w:t>=</w:t>
      </w:r>
      <w:r w:rsidR="00F86972">
        <w:rPr>
          <w:rFonts w:eastAsia="Calibri" w:cs="Arial"/>
          <w:lang w:val="sr-Latn-CS"/>
        </w:rPr>
        <w:t xml:space="preserve"> </w:t>
      </w:r>
      <w:r w:rsidRPr="0027478F">
        <w:rPr>
          <w:rFonts w:eastAsia="Calibri" w:cs="Arial"/>
          <w:lang w:val="sr-Latn-CS"/>
        </w:rPr>
        <w:t xml:space="preserve">max 1m), </w:t>
      </w:r>
      <w:r w:rsidRPr="002D0766">
        <w:rPr>
          <w:rFonts w:eastAsia="Calibri" w:cs="Arial"/>
          <w:lang w:val="sr-Latn-CS"/>
        </w:rPr>
        <w:t>са</w:t>
      </w:r>
      <w:r w:rsidR="00F86972">
        <w:rPr>
          <w:rFonts w:eastAsia="Calibri" w:cs="Arial"/>
          <w:lang w:val="sr-Latn-CS"/>
        </w:rPr>
        <w:t xml:space="preserve"> </w:t>
      </w:r>
      <w:r w:rsidRPr="002D0766">
        <w:rPr>
          <w:rFonts w:eastAsia="Calibri" w:cs="Arial"/>
          <w:lang w:val="sr-Latn-CS"/>
        </w:rPr>
        <w:t>подмазаним</w:t>
      </w:r>
      <w:r w:rsidR="00F86972">
        <w:rPr>
          <w:rFonts w:eastAsia="Calibri" w:cs="Arial"/>
          <w:lang w:val="sr-Latn-CS"/>
        </w:rPr>
        <w:t xml:space="preserve"> </w:t>
      </w:r>
      <w:r w:rsidRPr="002D0766">
        <w:rPr>
          <w:rFonts w:eastAsia="Calibri" w:cs="Arial"/>
          <w:lang w:val="sr-Latn-CS"/>
        </w:rPr>
        <w:t>влакнима</w:t>
      </w:r>
      <w:r w:rsidR="00F86972">
        <w:rPr>
          <w:rFonts w:eastAsia="Calibri" w:cs="Arial"/>
          <w:lang w:val="sr-Latn-CS"/>
        </w:rPr>
        <w:t xml:space="preserve"> </w:t>
      </w:r>
      <w:r w:rsidRPr="002D0766">
        <w:rPr>
          <w:rFonts w:eastAsia="Calibri" w:cs="Arial"/>
          <w:lang w:val="sr-Latn-CS"/>
        </w:rPr>
        <w:t>у</w:t>
      </w:r>
      <w:r w:rsidR="00F86972">
        <w:rPr>
          <w:rFonts w:eastAsia="Calibri" w:cs="Arial"/>
          <w:lang w:val="sr-Latn-CS"/>
        </w:rPr>
        <w:t xml:space="preserve"> </w:t>
      </w:r>
      <w:r w:rsidRPr="002D0766">
        <w:rPr>
          <w:rFonts w:eastAsia="Calibri" w:cs="Arial"/>
          <w:lang w:val="sr-Latn-CS"/>
        </w:rPr>
        <w:t>језгру</w:t>
      </w:r>
      <w:r w:rsidR="00F86972">
        <w:rPr>
          <w:rFonts w:eastAsia="Calibri" w:cs="Arial"/>
          <w:lang w:val="sr-Latn-CS"/>
        </w:rPr>
        <w:t xml:space="preserve"> </w:t>
      </w:r>
      <w:r w:rsidRPr="002D0766">
        <w:rPr>
          <w:rFonts w:eastAsia="Calibri" w:cs="Arial"/>
          <w:lang w:val="sr-Latn-CS"/>
        </w:rPr>
        <w:t>и</w:t>
      </w:r>
      <w:r w:rsidR="00F86972">
        <w:rPr>
          <w:rFonts w:eastAsia="Calibri" w:cs="Arial"/>
          <w:lang w:val="sr-Latn-CS"/>
        </w:rPr>
        <w:t xml:space="preserve"> </w:t>
      </w:r>
      <w:r w:rsidRPr="002D0766">
        <w:rPr>
          <w:rFonts w:eastAsia="Calibri" w:cs="Arial"/>
          <w:lang w:val="sr-Latn-CS"/>
        </w:rPr>
        <w:t>језгром</w:t>
      </w:r>
      <w:r w:rsidR="00F86972">
        <w:rPr>
          <w:rFonts w:eastAsia="Calibri" w:cs="Arial"/>
          <w:lang w:val="sr-Latn-CS"/>
        </w:rPr>
        <w:t xml:space="preserve"> </w:t>
      </w:r>
      <w:r w:rsidRPr="002D0766">
        <w:rPr>
          <w:rFonts w:eastAsia="Calibri" w:cs="Arial"/>
          <w:lang w:val="sr-Latn-CS"/>
        </w:rPr>
        <w:t>у</w:t>
      </w:r>
      <w:r w:rsidR="00F86972">
        <w:rPr>
          <w:rFonts w:eastAsia="Calibri" w:cs="Arial"/>
          <w:lang w:val="sr-Latn-CS"/>
        </w:rPr>
        <w:t xml:space="preserve"> </w:t>
      </w:r>
      <w:r w:rsidRPr="002D0766">
        <w:rPr>
          <w:rFonts w:eastAsia="Calibri" w:cs="Arial"/>
          <w:lang w:val="sr-Latn-CS"/>
        </w:rPr>
        <w:t>компактном</w:t>
      </w:r>
      <w:r w:rsidR="00F86972">
        <w:rPr>
          <w:rFonts w:eastAsia="Calibri" w:cs="Arial"/>
          <w:lang w:val="sr-Latn-CS"/>
        </w:rPr>
        <w:t xml:space="preserve"> </w:t>
      </w:r>
      <w:r w:rsidRPr="002D0766">
        <w:rPr>
          <w:rFonts w:eastAsia="Calibri" w:cs="Arial"/>
          <w:lang w:val="sr-Latn-CS"/>
        </w:rPr>
        <w:t>прецизном</w:t>
      </w:r>
      <w:r w:rsidR="00F86972">
        <w:rPr>
          <w:rFonts w:eastAsia="Calibri" w:cs="Arial"/>
          <w:lang w:val="sr-Latn-CS"/>
        </w:rPr>
        <w:t xml:space="preserve"> </w:t>
      </w:r>
      <w:r w:rsidRPr="002D0766">
        <w:rPr>
          <w:rFonts w:eastAsia="Calibri" w:cs="Arial"/>
          <w:lang w:val="sr-Latn-CS"/>
        </w:rPr>
        <w:t>пластичном</w:t>
      </w:r>
      <w:r w:rsidR="00F86972">
        <w:rPr>
          <w:rFonts w:eastAsia="Calibri" w:cs="Arial"/>
          <w:lang w:val="sr-Latn-CS"/>
        </w:rPr>
        <w:t xml:space="preserve"> </w:t>
      </w:r>
      <w:r w:rsidRPr="002D0766">
        <w:rPr>
          <w:rFonts w:eastAsia="Calibri" w:cs="Arial"/>
          <w:lang w:val="sr-Latn-CS"/>
        </w:rPr>
        <w:t>плашту</w:t>
      </w:r>
      <w:r w:rsidRPr="0027478F">
        <w:rPr>
          <w:rFonts w:eastAsia="Calibri" w:cs="Arial"/>
          <w:lang w:val="sr-Latn-CS"/>
        </w:rPr>
        <w:t xml:space="preserve">, </w:t>
      </w:r>
      <w:r w:rsidRPr="002D0766">
        <w:rPr>
          <w:rFonts w:eastAsia="Calibri" w:cs="Arial"/>
          <w:lang w:val="sr-Latn-CS"/>
        </w:rPr>
        <w:t>компактирани</w:t>
      </w:r>
      <w:r w:rsidRPr="0027478F">
        <w:rPr>
          <w:rFonts w:eastAsia="Calibri" w:cs="Arial"/>
          <w:lang w:val="sr-Latn-CS"/>
        </w:rPr>
        <w:t xml:space="preserve"> (</w:t>
      </w:r>
      <w:r w:rsidRPr="002D0766">
        <w:rPr>
          <w:rFonts w:eastAsia="Calibri" w:cs="Arial"/>
          <w:lang w:val="sr-Latn-CS"/>
        </w:rPr>
        <w:t>компресовани</w:t>
      </w:r>
      <w:r w:rsidRPr="0027478F">
        <w:rPr>
          <w:rFonts w:eastAsia="Calibri" w:cs="Arial"/>
          <w:lang w:val="sr-Latn-CS"/>
        </w:rPr>
        <w:t xml:space="preserve">) </w:t>
      </w:r>
      <w:r w:rsidRPr="002D0766">
        <w:rPr>
          <w:rFonts w:eastAsia="Calibri" w:cs="Arial"/>
          <w:lang w:val="sr-Latn-CS"/>
        </w:rPr>
        <w:t>струкови</w:t>
      </w:r>
      <w:r w:rsidR="00F86972">
        <w:rPr>
          <w:rFonts w:eastAsia="Calibri" w:cs="Arial"/>
          <w:lang w:val="sr-Latn-CS"/>
        </w:rPr>
        <w:t xml:space="preserve"> </w:t>
      </w:r>
      <w:r w:rsidRPr="002D0766">
        <w:rPr>
          <w:rFonts w:eastAsia="Calibri" w:cs="Arial"/>
          <w:lang w:val="sr-Latn-CS"/>
        </w:rPr>
        <w:t>челичног</w:t>
      </w:r>
      <w:r w:rsidR="00F86972">
        <w:rPr>
          <w:rFonts w:eastAsia="Calibri" w:cs="Arial"/>
          <w:lang w:val="sr-Latn-CS"/>
        </w:rPr>
        <w:t xml:space="preserve"> </w:t>
      </w:r>
      <w:r w:rsidRPr="002D0766">
        <w:rPr>
          <w:rFonts w:eastAsia="Calibri" w:cs="Arial"/>
          <w:lang w:val="sr-Latn-CS"/>
        </w:rPr>
        <w:t>ужета</w:t>
      </w:r>
      <w:r w:rsidR="00F86972">
        <w:rPr>
          <w:rFonts w:eastAsia="Calibri" w:cs="Arial"/>
          <w:lang w:val="sr-Latn-CS"/>
        </w:rPr>
        <w:t xml:space="preserve"> </w:t>
      </w:r>
      <w:r w:rsidRPr="002D0766">
        <w:rPr>
          <w:rFonts w:eastAsia="Calibri" w:cs="Arial"/>
          <w:lang w:val="sr-Latn-CS"/>
        </w:rPr>
        <w:t>са</w:t>
      </w:r>
      <w:r w:rsidR="00F86972">
        <w:rPr>
          <w:rFonts w:eastAsia="Calibri" w:cs="Arial"/>
          <w:lang w:val="sr-Latn-CS"/>
        </w:rPr>
        <w:t xml:space="preserve"> </w:t>
      </w:r>
      <w:r w:rsidRPr="002D0766">
        <w:rPr>
          <w:rFonts w:eastAsia="Calibri" w:cs="Arial"/>
          <w:lang w:val="sr-Latn-CS"/>
        </w:rPr>
        <w:t>потпорним</w:t>
      </w:r>
      <w:r w:rsidR="00F86972">
        <w:rPr>
          <w:rFonts w:eastAsia="Calibri" w:cs="Arial"/>
          <w:lang w:val="sr-Latn-CS"/>
        </w:rPr>
        <w:t xml:space="preserve"> </w:t>
      </w:r>
      <w:r w:rsidRPr="002D0766">
        <w:rPr>
          <w:rFonts w:eastAsia="Calibri" w:cs="Arial"/>
          <w:lang w:val="sr-Latn-CS"/>
        </w:rPr>
        <w:t>профилима</w:t>
      </w:r>
      <w:r w:rsidR="00F86972">
        <w:rPr>
          <w:rFonts w:eastAsia="Calibri" w:cs="Arial"/>
          <w:lang w:val="sr-Latn-CS"/>
        </w:rPr>
        <w:t xml:space="preserve"> </w:t>
      </w:r>
      <w:r w:rsidRPr="002D0766">
        <w:rPr>
          <w:rFonts w:eastAsia="Calibri" w:cs="Arial"/>
          <w:lang w:val="sr-Latn-CS"/>
        </w:rPr>
        <w:t>који</w:t>
      </w:r>
      <w:r w:rsidR="00F86972">
        <w:rPr>
          <w:rFonts w:eastAsia="Calibri" w:cs="Arial"/>
          <w:lang w:val="sr-Latn-CS"/>
        </w:rPr>
        <w:t xml:space="preserve"> </w:t>
      </w:r>
      <w:r w:rsidRPr="002D0766">
        <w:rPr>
          <w:rFonts w:eastAsia="Calibri" w:cs="Arial"/>
          <w:lang w:val="sr-Latn-CS"/>
        </w:rPr>
        <w:t>праве</w:t>
      </w:r>
      <w:r w:rsidR="00F86972">
        <w:rPr>
          <w:rFonts w:eastAsia="Calibri" w:cs="Arial"/>
          <w:lang w:val="sr-Latn-CS"/>
        </w:rPr>
        <w:t xml:space="preserve"> </w:t>
      </w:r>
      <w:r w:rsidRPr="002D0766">
        <w:rPr>
          <w:rFonts w:eastAsia="Calibri" w:cs="Arial"/>
          <w:lang w:val="sr-Latn-CS"/>
        </w:rPr>
        <w:t>једнак</w:t>
      </w:r>
      <w:r w:rsidR="00F86972">
        <w:rPr>
          <w:rFonts w:eastAsia="Calibri" w:cs="Arial"/>
          <w:lang w:val="sr-Latn-CS"/>
        </w:rPr>
        <w:t xml:space="preserve"> </w:t>
      </w:r>
      <w:r w:rsidRPr="002D0766">
        <w:rPr>
          <w:rFonts w:eastAsia="Calibri" w:cs="Arial"/>
          <w:lang w:val="sr-Latn-CS"/>
        </w:rPr>
        <w:t>размак</w:t>
      </w:r>
      <w:r w:rsidR="00F86972">
        <w:rPr>
          <w:rFonts w:eastAsia="Calibri" w:cs="Arial"/>
          <w:lang w:val="sr-Latn-CS"/>
        </w:rPr>
        <w:t xml:space="preserve"> </w:t>
      </w:r>
      <w:r w:rsidRPr="002D0766">
        <w:rPr>
          <w:rFonts w:eastAsia="Calibri" w:cs="Arial"/>
          <w:lang w:val="sr-Latn-CS"/>
        </w:rPr>
        <w:t>између</w:t>
      </w:r>
      <w:r w:rsidR="00F86972">
        <w:rPr>
          <w:rFonts w:eastAsia="Calibri" w:cs="Arial"/>
          <w:lang w:val="sr-Latn-CS"/>
        </w:rPr>
        <w:t xml:space="preserve"> </w:t>
      </w:r>
      <w:r w:rsidRPr="002D0766">
        <w:rPr>
          <w:rFonts w:eastAsia="Calibri" w:cs="Arial"/>
          <w:lang w:val="sr-Latn-CS"/>
        </w:rPr>
        <w:t>струкова</w:t>
      </w:r>
      <w:r w:rsidRPr="0027478F">
        <w:rPr>
          <w:rFonts w:eastAsia="Calibri" w:cs="Arial"/>
          <w:lang w:val="sr-Latn-CS"/>
        </w:rPr>
        <w:t>. Разликa у односу на некомпактиране струкове и изглед пресека ужета са потпорним профилима, приказани су на следећим скицама:</w:t>
      </w:r>
    </w:p>
    <w:p w14:paraId="64E613D4" w14:textId="77777777" w:rsidR="00C221CA" w:rsidRPr="0027478F" w:rsidRDefault="00C221CA" w:rsidP="00C221CA">
      <w:pPr>
        <w:spacing w:after="200" w:line="276" w:lineRule="auto"/>
        <w:ind w:left="644"/>
        <w:contextualSpacing/>
        <w:rPr>
          <w:rFonts w:eastAsia="Calibri" w:cs="Arial"/>
        </w:rPr>
      </w:pPr>
      <w:r w:rsidRPr="0027478F">
        <w:rPr>
          <w:rFonts w:eastAsia="Calibri" w:cs="Arial"/>
          <w:noProof/>
        </w:rPr>
        <w:drawing>
          <wp:inline distT="0" distB="0" distL="0" distR="0" wp14:anchorId="74D22908" wp14:editId="3D7D206D">
            <wp:extent cx="2935547" cy="1292774"/>
            <wp:effectExtent l="0" t="0" r="0" b="3175"/>
            <wp:docPr id="3" name="Picture 5" descr="C:\Users\Dragan.Stanarevic\Pictures\New Picture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an.Stanarevic\Pictures\New Picture (16).bmp"/>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57829" cy="1302587"/>
                    </a:xfrm>
                    <a:prstGeom prst="rect">
                      <a:avLst/>
                    </a:prstGeom>
                    <a:noFill/>
                    <a:ln>
                      <a:noFill/>
                    </a:ln>
                  </pic:spPr>
                </pic:pic>
              </a:graphicData>
            </a:graphic>
          </wp:inline>
        </w:drawing>
      </w:r>
      <w:r w:rsidRPr="0027478F">
        <w:rPr>
          <w:rFonts w:eastAsia="Calibri" w:cs="Arial"/>
          <w:noProof/>
        </w:rPr>
        <w:drawing>
          <wp:inline distT="0" distB="0" distL="0" distR="0" wp14:anchorId="0451CDA4" wp14:editId="514AD076">
            <wp:extent cx="1454150" cy="1290122"/>
            <wp:effectExtent l="19050" t="0" r="0" b="0"/>
            <wp:docPr id="9" name="Picture 8" descr="C:\Users\Dragan.Stanarevic\Pictures\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n.Stanarevic\Pictures\New Picture (1).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59697" cy="1295043"/>
                    </a:xfrm>
                    <a:prstGeom prst="rect">
                      <a:avLst/>
                    </a:prstGeom>
                    <a:noFill/>
                    <a:ln>
                      <a:noFill/>
                    </a:ln>
                  </pic:spPr>
                </pic:pic>
              </a:graphicData>
            </a:graphic>
          </wp:inline>
        </w:drawing>
      </w:r>
    </w:p>
    <w:p w14:paraId="6993A420" w14:textId="77777777" w:rsidR="00C221CA" w:rsidRPr="0027478F" w:rsidRDefault="00C221CA" w:rsidP="00C221CA">
      <w:pPr>
        <w:spacing w:after="200" w:line="276" w:lineRule="auto"/>
        <w:ind w:left="644"/>
        <w:contextualSpacing/>
        <w:rPr>
          <w:rFonts w:eastAsia="Calibri" w:cs="Arial"/>
        </w:rPr>
      </w:pPr>
    </w:p>
    <w:p w14:paraId="600C3FFB"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Cyrl-CS"/>
        </w:rPr>
        <w:t xml:space="preserve">С обзиром да стандардом </w:t>
      </w:r>
      <w:r w:rsidRPr="0027478F">
        <w:rPr>
          <w:rFonts w:eastAsia="Calibri" w:cs="Arial"/>
          <w:i/>
          <w:lang w:val="sr-Latn-CS"/>
        </w:rPr>
        <w:t>SRPSEN</w:t>
      </w:r>
      <w:r w:rsidRPr="0027478F">
        <w:rPr>
          <w:rFonts w:eastAsia="Calibri" w:cs="Arial"/>
          <w:i/>
          <w:lang w:val="sr-Cyrl-CS"/>
        </w:rPr>
        <w:t xml:space="preserve"> 13414-1</w:t>
      </w:r>
      <w:r w:rsidRPr="0027478F">
        <w:rPr>
          <w:rFonts w:eastAsia="Calibri" w:cs="Arial"/>
          <w:lang w:val="sr-Cyrl-CS"/>
        </w:rPr>
        <w:t xml:space="preserve"> нису предвиђене једнозначне ознаке сваког типа привезнице (означене су само описно), ради давања јасне поруџбине, Наручилац ће као основну ознаку за означавање привезница користити каталошке ознаке ранијег произвођача „</w:t>
      </w:r>
      <w:r w:rsidRPr="0027478F">
        <w:rPr>
          <w:rFonts w:eastAsia="Calibri" w:cs="Arial"/>
          <w:i/>
          <w:lang w:val="sr-Cyrl-CS"/>
        </w:rPr>
        <w:t>Новкабел</w:t>
      </w:r>
      <w:r w:rsidRPr="0027478F">
        <w:rPr>
          <w:rFonts w:eastAsia="Calibri" w:cs="Arial"/>
          <w:lang w:val="sr-Cyrl-CS"/>
        </w:rPr>
        <w:t>“ - Нови Сад, према следећем:</w:t>
      </w:r>
    </w:p>
    <w:p w14:paraId="50FF70A6" w14:textId="77777777" w:rsidR="00C221CA" w:rsidRPr="0027478F" w:rsidRDefault="00C221CA" w:rsidP="00C221CA">
      <w:pPr>
        <w:spacing w:after="200" w:line="276" w:lineRule="auto"/>
        <w:ind w:left="644"/>
        <w:contextualSpacing/>
        <w:jc w:val="center"/>
        <w:rPr>
          <w:rFonts w:eastAsia="Calibri" w:cs="Arial"/>
        </w:rPr>
      </w:pPr>
      <w:r w:rsidRPr="0027478F">
        <w:rPr>
          <w:rFonts w:ascii="Calibri" w:eastAsia="Calibri" w:hAnsi="Calibri"/>
          <w:noProof/>
        </w:rPr>
        <w:lastRenderedPageBreak/>
        <w:drawing>
          <wp:inline distT="0" distB="0" distL="0" distR="0" wp14:anchorId="3E2C2E70" wp14:editId="3FFE43EC">
            <wp:extent cx="5025166" cy="7695843"/>
            <wp:effectExtent l="19050" t="0" r="4034" b="0"/>
            <wp:docPr id="10" name="fancybox-img" descr="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1K"/>
                    <pic:cNvPicPr>
                      <a:picLocks noChangeAspect="1" noChangeArrowheads="1"/>
                    </pic:cNvPicPr>
                  </pic:nvPicPr>
                  <pic:blipFill>
                    <a:blip r:embed="rId168"/>
                    <a:srcRect/>
                    <a:stretch>
                      <a:fillRect/>
                    </a:stretch>
                  </pic:blipFill>
                  <pic:spPr bwMode="auto">
                    <a:xfrm>
                      <a:off x="0" y="0"/>
                      <a:ext cx="5028565" cy="7701048"/>
                    </a:xfrm>
                    <a:prstGeom prst="rect">
                      <a:avLst/>
                    </a:prstGeom>
                    <a:noFill/>
                    <a:ln w="9525">
                      <a:noFill/>
                      <a:miter lim="800000"/>
                      <a:headEnd/>
                      <a:tailEnd/>
                    </a:ln>
                  </pic:spPr>
                </pic:pic>
              </a:graphicData>
            </a:graphic>
          </wp:inline>
        </w:drawing>
      </w:r>
    </w:p>
    <w:p w14:paraId="729182CB" w14:textId="77777777" w:rsidR="00C221CA" w:rsidRPr="0027478F" w:rsidRDefault="00C221CA" w:rsidP="00C221CA">
      <w:pPr>
        <w:spacing w:after="200" w:line="276" w:lineRule="auto"/>
        <w:ind w:left="644"/>
        <w:contextualSpacing/>
        <w:rPr>
          <w:rFonts w:eastAsia="Calibri" w:cs="Arial"/>
        </w:rPr>
      </w:pPr>
      <w:r w:rsidRPr="0027478F">
        <w:rPr>
          <w:rFonts w:eastAsia="Calibri" w:cs="Arial"/>
          <w:noProof/>
        </w:rPr>
        <w:lastRenderedPageBreak/>
        <w:drawing>
          <wp:inline distT="0" distB="0" distL="0" distR="0" wp14:anchorId="18808848" wp14:editId="15F8F9F1">
            <wp:extent cx="2035890" cy="3924300"/>
            <wp:effectExtent l="19050" t="0" r="2460" b="0"/>
            <wp:docPr id="11" name="Picture 5" descr="C:\Users\User\Pictures\Cli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lip_3.jpg"/>
                    <pic:cNvPicPr>
                      <a:picLocks noChangeAspect="1" noChangeArrowheads="1"/>
                    </pic:cNvPicPr>
                  </pic:nvPicPr>
                  <pic:blipFill>
                    <a:blip r:embed="rId169"/>
                    <a:srcRect/>
                    <a:stretch>
                      <a:fillRect/>
                    </a:stretch>
                  </pic:blipFill>
                  <pic:spPr bwMode="auto">
                    <a:xfrm>
                      <a:off x="0" y="0"/>
                      <a:ext cx="2054471" cy="3960117"/>
                    </a:xfrm>
                    <a:prstGeom prst="rect">
                      <a:avLst/>
                    </a:prstGeom>
                    <a:noFill/>
                    <a:ln w="9525">
                      <a:noFill/>
                      <a:miter lim="800000"/>
                      <a:headEnd/>
                      <a:tailEnd/>
                    </a:ln>
                  </pic:spPr>
                </pic:pic>
              </a:graphicData>
            </a:graphic>
          </wp:inline>
        </w:drawing>
      </w:r>
      <w:r w:rsidRPr="0027478F">
        <w:rPr>
          <w:rFonts w:eastAsia="Calibri" w:cs="Arial"/>
          <w:noProof/>
        </w:rPr>
        <w:drawing>
          <wp:inline distT="0" distB="0" distL="0" distR="0" wp14:anchorId="0B99467B" wp14:editId="12318B71">
            <wp:extent cx="2059941" cy="3873500"/>
            <wp:effectExtent l="19050" t="0" r="0" b="0"/>
            <wp:docPr id="14" name="Picture 12" descr="E:\TAMNAVA\JN\2017\JN-Užad GP2017\Tipovi priveznica\Cli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MNAVA\JN\2017\JN-Užad GP2017\Tipovi priveznica\Clip_4.jpg"/>
                    <pic:cNvPicPr>
                      <a:picLocks noChangeAspect="1" noChangeArrowheads="1"/>
                    </pic:cNvPicPr>
                  </pic:nvPicPr>
                  <pic:blipFill>
                    <a:blip r:embed="rId170"/>
                    <a:srcRect/>
                    <a:stretch>
                      <a:fillRect/>
                    </a:stretch>
                  </pic:blipFill>
                  <pic:spPr bwMode="auto">
                    <a:xfrm>
                      <a:off x="0" y="0"/>
                      <a:ext cx="2076135" cy="3903951"/>
                    </a:xfrm>
                    <a:prstGeom prst="rect">
                      <a:avLst/>
                    </a:prstGeom>
                    <a:noFill/>
                    <a:ln w="9525">
                      <a:noFill/>
                      <a:miter lim="800000"/>
                      <a:headEnd/>
                      <a:tailEnd/>
                    </a:ln>
                  </pic:spPr>
                </pic:pic>
              </a:graphicData>
            </a:graphic>
          </wp:inline>
        </w:drawing>
      </w:r>
    </w:p>
    <w:p w14:paraId="53539490" w14:textId="77777777" w:rsidR="00C221CA" w:rsidRPr="0027478F" w:rsidRDefault="00C221CA" w:rsidP="00C221CA">
      <w:pPr>
        <w:spacing w:after="200" w:line="276" w:lineRule="auto"/>
        <w:ind w:left="644"/>
        <w:contextualSpacing/>
        <w:rPr>
          <w:rFonts w:eastAsia="Calibri" w:cs="Arial"/>
        </w:rPr>
      </w:pPr>
      <w:r w:rsidRPr="0027478F">
        <w:rPr>
          <w:rFonts w:eastAsia="Calibri" w:cs="Arial"/>
          <w:noProof/>
        </w:rPr>
        <w:drawing>
          <wp:inline distT="0" distB="0" distL="0" distR="0" wp14:anchorId="11BF2EB8" wp14:editId="6E6FF2F3">
            <wp:extent cx="2458865" cy="4260850"/>
            <wp:effectExtent l="19050" t="0" r="0" b="0"/>
            <wp:docPr id="16" name="Picture 13" descr="E:\TAMNAVA\JN\2017\JN-Užad GP2017\Tipovi priveznica\Cli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MNAVA\JN\2017\JN-Užad GP2017\Tipovi priveznica\Clip_5.jpg"/>
                    <pic:cNvPicPr>
                      <a:picLocks noChangeAspect="1" noChangeArrowheads="1"/>
                    </pic:cNvPicPr>
                  </pic:nvPicPr>
                  <pic:blipFill>
                    <a:blip r:embed="rId171"/>
                    <a:srcRect/>
                    <a:stretch>
                      <a:fillRect/>
                    </a:stretch>
                  </pic:blipFill>
                  <pic:spPr bwMode="auto">
                    <a:xfrm>
                      <a:off x="0" y="0"/>
                      <a:ext cx="2462526" cy="4267194"/>
                    </a:xfrm>
                    <a:prstGeom prst="rect">
                      <a:avLst/>
                    </a:prstGeom>
                    <a:noFill/>
                    <a:ln w="9525">
                      <a:noFill/>
                      <a:miter lim="800000"/>
                      <a:headEnd/>
                      <a:tailEnd/>
                    </a:ln>
                  </pic:spPr>
                </pic:pic>
              </a:graphicData>
            </a:graphic>
          </wp:inline>
        </w:drawing>
      </w:r>
      <w:r w:rsidRPr="0027478F">
        <w:rPr>
          <w:rFonts w:eastAsia="Calibri" w:cs="Arial"/>
          <w:noProof/>
          <w:w w:val="0"/>
          <w:bdr w:val="none" w:sz="0" w:space="0" w:color="000000"/>
          <w:shd w:val="clear" w:color="000000" w:fill="000000"/>
        </w:rPr>
        <w:drawing>
          <wp:inline distT="0" distB="0" distL="0" distR="0" wp14:anchorId="57C857A0" wp14:editId="3BD67F00">
            <wp:extent cx="2470150" cy="4322761"/>
            <wp:effectExtent l="19050" t="0" r="6350" b="0"/>
            <wp:docPr id="17" name="Picture 15" descr="E:\TAMNAVA\JN\2017\JN-Užad GP2017\Tipovi priveznica\Cli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AMNAVA\JN\2017\JN-Užad GP2017\Tipovi priveznica\Clip_6.jpg"/>
                    <pic:cNvPicPr>
                      <a:picLocks noChangeAspect="1" noChangeArrowheads="1"/>
                    </pic:cNvPicPr>
                  </pic:nvPicPr>
                  <pic:blipFill>
                    <a:blip r:embed="rId172"/>
                    <a:srcRect/>
                    <a:stretch>
                      <a:fillRect/>
                    </a:stretch>
                  </pic:blipFill>
                  <pic:spPr bwMode="auto">
                    <a:xfrm>
                      <a:off x="0" y="0"/>
                      <a:ext cx="2475006" cy="4331258"/>
                    </a:xfrm>
                    <a:prstGeom prst="rect">
                      <a:avLst/>
                    </a:prstGeom>
                    <a:noFill/>
                    <a:ln w="9525">
                      <a:noFill/>
                      <a:miter lim="800000"/>
                      <a:headEnd/>
                      <a:tailEnd/>
                    </a:ln>
                  </pic:spPr>
                </pic:pic>
              </a:graphicData>
            </a:graphic>
          </wp:inline>
        </w:drawing>
      </w:r>
    </w:p>
    <w:p w14:paraId="48774B07" w14:textId="77777777" w:rsidR="00C221CA" w:rsidRPr="0027478F" w:rsidRDefault="00C221CA" w:rsidP="00C221CA">
      <w:pPr>
        <w:spacing w:after="200" w:line="276" w:lineRule="auto"/>
        <w:ind w:left="720"/>
        <w:contextualSpacing/>
        <w:rPr>
          <w:rFonts w:eastAsia="Calibri" w:cs="Arial"/>
          <w:i/>
        </w:rPr>
      </w:pPr>
    </w:p>
    <w:p w14:paraId="238628E8" w14:textId="77777777" w:rsidR="00C221CA" w:rsidRPr="0027478F" w:rsidRDefault="00C221CA" w:rsidP="00C221CA">
      <w:pPr>
        <w:spacing w:after="200" w:line="276" w:lineRule="auto"/>
        <w:ind w:left="720"/>
        <w:contextualSpacing/>
        <w:rPr>
          <w:rFonts w:eastAsia="Calibri" w:cs="Arial"/>
        </w:rPr>
      </w:pPr>
      <w:r w:rsidRPr="0027478F">
        <w:rPr>
          <w:rFonts w:eastAsia="Calibri" w:cs="Arial"/>
        </w:rPr>
        <w:t xml:space="preserve">при чему је: </w:t>
      </w:r>
      <w:r w:rsidRPr="0027478F">
        <w:rPr>
          <w:rFonts w:eastAsia="Calibri" w:cs="Arial"/>
          <w:i/>
        </w:rPr>
        <w:t>h≈15xØd</w:t>
      </w:r>
      <w:r w:rsidRPr="0027478F">
        <w:rPr>
          <w:rFonts w:eastAsia="Calibri" w:cs="Arial"/>
        </w:rPr>
        <w:t xml:space="preserve">,  </w:t>
      </w:r>
      <w:r w:rsidRPr="0027478F">
        <w:rPr>
          <w:rFonts w:eastAsia="Calibri" w:cs="Arial"/>
          <w:i/>
        </w:rPr>
        <w:t>d-prečnik užeta u mm.</w:t>
      </w:r>
    </w:p>
    <w:p w14:paraId="6CDC0C31" w14:textId="77777777" w:rsidR="00C221CA" w:rsidRPr="0027478F" w:rsidRDefault="00C221CA" w:rsidP="00C221CA">
      <w:pPr>
        <w:spacing w:after="200" w:line="276" w:lineRule="auto"/>
        <w:ind w:left="360"/>
        <w:contextualSpacing/>
        <w:rPr>
          <w:rFonts w:eastAsia="Calibri" w:cs="Arial"/>
          <w:lang w:val="sr-Latn-CS"/>
        </w:rPr>
      </w:pPr>
    </w:p>
    <w:p w14:paraId="50CCB1AE"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Latn-CS"/>
        </w:rPr>
        <w:lastRenderedPageBreak/>
        <w:t>Уколико другачије није наглашено у поруџбини, све привезнице се израђују у конструкцији:</w:t>
      </w:r>
    </w:p>
    <w:p w14:paraId="57C9400B" w14:textId="77777777" w:rsidR="00C221CA" w:rsidRPr="0027478F" w:rsidRDefault="00C221CA" w:rsidP="00F151F3">
      <w:pPr>
        <w:numPr>
          <w:ilvl w:val="0"/>
          <w:numId w:val="32"/>
        </w:numPr>
        <w:spacing w:before="0" w:line="276" w:lineRule="auto"/>
        <w:contextualSpacing/>
        <w:rPr>
          <w:rFonts w:eastAsia="Calibri" w:cs="Arial"/>
          <w:lang w:val="sr-Latn-CS"/>
        </w:rPr>
      </w:pPr>
      <w:r w:rsidRPr="0027478F">
        <w:rPr>
          <w:rFonts w:eastAsia="Calibri" w:cs="Arial"/>
          <w:lang w:val="sr-Latn-CS"/>
        </w:rPr>
        <w:t xml:space="preserve">за пречнике ужета до Ø20: </w:t>
      </w:r>
      <w:r w:rsidRPr="0027478F">
        <w:rPr>
          <w:rFonts w:eastAsia="Calibri" w:cs="Arial"/>
          <w:i/>
          <w:lang w:val="sr-Latn-CS"/>
        </w:rPr>
        <w:t>6х19+VJ sZ 1770 МРа</w:t>
      </w:r>
    </w:p>
    <w:p w14:paraId="5EAACC0C" w14:textId="77777777" w:rsidR="00C221CA" w:rsidRPr="0027478F" w:rsidRDefault="00C221CA" w:rsidP="00F151F3">
      <w:pPr>
        <w:numPr>
          <w:ilvl w:val="0"/>
          <w:numId w:val="32"/>
        </w:numPr>
        <w:spacing w:before="0" w:line="276" w:lineRule="auto"/>
        <w:contextualSpacing/>
        <w:rPr>
          <w:rFonts w:eastAsia="Calibri" w:cs="Arial"/>
          <w:lang w:val="sr-Latn-CS"/>
        </w:rPr>
      </w:pPr>
      <w:r w:rsidRPr="0027478F">
        <w:rPr>
          <w:rFonts w:eastAsia="Calibri" w:cs="Arial"/>
          <w:lang w:val="sr-Latn-CS"/>
        </w:rPr>
        <w:t xml:space="preserve">за пречнике ужета Ø20 и веће: </w:t>
      </w:r>
      <w:r w:rsidRPr="0027478F">
        <w:rPr>
          <w:rFonts w:eastAsia="Calibri" w:cs="Arial"/>
          <w:i/>
          <w:lang w:val="sr-Latn-CS"/>
        </w:rPr>
        <w:t>6х36+VJ sZ 1770 МРа</w:t>
      </w:r>
    </w:p>
    <w:p w14:paraId="5962D155"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Cyrl-CS"/>
        </w:rPr>
        <w:t>У</w:t>
      </w:r>
      <w:r w:rsidR="00F86972">
        <w:rPr>
          <w:rFonts w:eastAsia="Calibri" w:cs="Arial"/>
        </w:rPr>
        <w:t xml:space="preserve"> </w:t>
      </w:r>
      <w:r w:rsidRPr="0027478F">
        <w:rPr>
          <w:rFonts w:eastAsia="Calibri" w:cs="Arial"/>
          <w:lang w:val="sr-Cyrl-CS"/>
        </w:rPr>
        <w:t>поруџбинама</w:t>
      </w:r>
      <w:r w:rsidR="00F86972">
        <w:rPr>
          <w:rFonts w:eastAsia="Calibri" w:cs="Arial"/>
        </w:rPr>
        <w:t xml:space="preserve"> </w:t>
      </w:r>
      <w:r w:rsidRPr="0027478F">
        <w:rPr>
          <w:rFonts w:eastAsia="Calibri" w:cs="Arial"/>
          <w:lang w:val="sr-Cyrl-CS"/>
        </w:rPr>
        <w:t>се</w:t>
      </w:r>
      <w:r w:rsidR="00F86972">
        <w:rPr>
          <w:rFonts w:eastAsia="Calibri" w:cs="Arial"/>
        </w:rPr>
        <w:t xml:space="preserve"> </w:t>
      </w:r>
      <w:r w:rsidRPr="0027478F">
        <w:rPr>
          <w:rFonts w:eastAsia="Calibri" w:cs="Arial"/>
          <w:lang w:val="sr-Cyrl-CS"/>
        </w:rPr>
        <w:t>подразумева</w:t>
      </w:r>
      <w:r w:rsidR="00F86972">
        <w:rPr>
          <w:rFonts w:eastAsia="Calibri" w:cs="Arial"/>
        </w:rPr>
        <w:t xml:space="preserve"> </w:t>
      </w:r>
      <w:r w:rsidRPr="0027478F">
        <w:rPr>
          <w:rFonts w:eastAsia="Calibri" w:cs="Arial"/>
          <w:lang w:val="sr-Cyrl-CS"/>
        </w:rPr>
        <w:t>да</w:t>
      </w:r>
      <w:r w:rsidR="00F86972">
        <w:rPr>
          <w:rFonts w:eastAsia="Calibri" w:cs="Arial"/>
        </w:rPr>
        <w:t xml:space="preserve"> </w:t>
      </w:r>
      <w:r w:rsidRPr="0027478F">
        <w:rPr>
          <w:rFonts w:eastAsia="Calibri" w:cs="Arial"/>
          <w:lang w:val="sr-Cyrl-CS"/>
        </w:rPr>
        <w:t>се</w:t>
      </w:r>
      <w:r w:rsidR="00F86972">
        <w:rPr>
          <w:rFonts w:eastAsia="Calibri" w:cs="Arial"/>
        </w:rPr>
        <w:t xml:space="preserve"> </w:t>
      </w:r>
      <w:r w:rsidRPr="0027478F">
        <w:rPr>
          <w:rFonts w:eastAsia="Calibri" w:cs="Arial"/>
          <w:lang w:val="sr-Cyrl-CS"/>
        </w:rPr>
        <w:t>челична</w:t>
      </w:r>
      <w:r w:rsidR="00F86972">
        <w:rPr>
          <w:rFonts w:eastAsia="Calibri" w:cs="Arial"/>
        </w:rPr>
        <w:t xml:space="preserve"> </w:t>
      </w:r>
      <w:r w:rsidRPr="0027478F">
        <w:rPr>
          <w:rFonts w:eastAsia="Calibri" w:cs="Arial"/>
          <w:lang w:val="sr-Cyrl-CS"/>
        </w:rPr>
        <w:t>ужад</w:t>
      </w:r>
      <w:r w:rsidRPr="0027478F">
        <w:rPr>
          <w:rFonts w:eastAsia="Calibri" w:cs="Arial"/>
          <w:lang w:val="sr-Latn-CS"/>
        </w:rPr>
        <w:t xml:space="preserve"> и привезнице </w:t>
      </w:r>
      <w:r w:rsidRPr="0027478F">
        <w:rPr>
          <w:rFonts w:eastAsia="Calibri" w:cs="Arial"/>
          <w:lang w:val="sr-Cyrl-CS"/>
        </w:rPr>
        <w:t>испоручују</w:t>
      </w:r>
      <w:r w:rsidR="00F86972">
        <w:rPr>
          <w:rFonts w:eastAsia="Calibri" w:cs="Arial"/>
        </w:rPr>
        <w:t xml:space="preserve"> </w:t>
      </w:r>
      <w:r w:rsidRPr="0027478F">
        <w:rPr>
          <w:rFonts w:eastAsia="Calibri" w:cs="Arial"/>
          <w:lang w:val="sr-Cyrl-CS"/>
        </w:rPr>
        <w:t>без</w:t>
      </w:r>
      <w:r w:rsidR="00F86972">
        <w:rPr>
          <w:rFonts w:eastAsia="Calibri" w:cs="Arial"/>
        </w:rPr>
        <w:t xml:space="preserve"> </w:t>
      </w:r>
      <w:r w:rsidRPr="0027478F">
        <w:rPr>
          <w:rFonts w:eastAsia="Calibri" w:cs="Arial"/>
          <w:lang w:val="sr-Cyrl-CS"/>
        </w:rPr>
        <w:t>површинске</w:t>
      </w:r>
      <w:r w:rsidR="00F86972">
        <w:rPr>
          <w:rFonts w:eastAsia="Calibri" w:cs="Arial"/>
        </w:rPr>
        <w:t xml:space="preserve"> </w:t>
      </w:r>
      <w:r w:rsidRPr="0027478F">
        <w:rPr>
          <w:rFonts w:eastAsia="Calibri" w:cs="Arial"/>
          <w:lang w:val="sr-Cyrl-CS"/>
        </w:rPr>
        <w:t>заштите</w:t>
      </w:r>
      <w:r w:rsidRPr="0027478F">
        <w:rPr>
          <w:rFonts w:eastAsia="Calibri" w:cs="Arial"/>
          <w:lang w:val="sr-Latn-CS"/>
        </w:rPr>
        <w:t xml:space="preserve">, </w:t>
      </w:r>
      <w:r w:rsidRPr="0027478F">
        <w:rPr>
          <w:rFonts w:eastAsia="Calibri" w:cs="Arial"/>
          <w:lang w:val="sr-Cyrl-CS"/>
        </w:rPr>
        <w:t>осим</w:t>
      </w:r>
      <w:r w:rsidR="00F86972">
        <w:rPr>
          <w:rFonts w:eastAsia="Calibri" w:cs="Arial"/>
        </w:rPr>
        <w:t xml:space="preserve"> </w:t>
      </w:r>
      <w:r w:rsidRPr="0027478F">
        <w:rPr>
          <w:rFonts w:eastAsia="Calibri" w:cs="Arial"/>
          <w:lang w:val="sr-Cyrl-CS"/>
        </w:rPr>
        <w:t>у</w:t>
      </w:r>
      <w:r w:rsidR="00F86972">
        <w:rPr>
          <w:rFonts w:eastAsia="Calibri" w:cs="Arial"/>
        </w:rPr>
        <w:t xml:space="preserve"> </w:t>
      </w:r>
      <w:r w:rsidRPr="0027478F">
        <w:rPr>
          <w:rFonts w:eastAsia="Calibri" w:cs="Arial"/>
          <w:lang w:val="sr-Cyrl-CS"/>
        </w:rPr>
        <w:t>случајевима</w:t>
      </w:r>
      <w:r w:rsidR="00F86972">
        <w:rPr>
          <w:rFonts w:eastAsia="Calibri" w:cs="Arial"/>
        </w:rPr>
        <w:t xml:space="preserve"> </w:t>
      </w:r>
      <w:r w:rsidRPr="0027478F">
        <w:rPr>
          <w:rFonts w:eastAsia="Calibri" w:cs="Arial"/>
          <w:lang w:val="sr-Cyrl-CS"/>
        </w:rPr>
        <w:t>када</w:t>
      </w:r>
      <w:r w:rsidR="00F86972">
        <w:rPr>
          <w:rFonts w:eastAsia="Calibri" w:cs="Arial"/>
        </w:rPr>
        <w:t xml:space="preserve"> </w:t>
      </w:r>
      <w:r w:rsidRPr="0027478F">
        <w:rPr>
          <w:rFonts w:eastAsia="Calibri" w:cs="Arial"/>
          <w:lang w:val="sr-Cyrl-CS"/>
        </w:rPr>
        <w:t>је</w:t>
      </w:r>
      <w:r w:rsidR="00F86972">
        <w:rPr>
          <w:rFonts w:eastAsia="Calibri" w:cs="Arial"/>
        </w:rPr>
        <w:t xml:space="preserve"> </w:t>
      </w:r>
      <w:r w:rsidRPr="0027478F">
        <w:rPr>
          <w:rFonts w:eastAsia="Calibri" w:cs="Arial"/>
          <w:lang w:val="sr-Cyrl-CS"/>
        </w:rPr>
        <w:t>то</w:t>
      </w:r>
      <w:r w:rsidR="00F86972">
        <w:rPr>
          <w:rFonts w:eastAsia="Calibri" w:cs="Arial"/>
        </w:rPr>
        <w:t xml:space="preserve"> </w:t>
      </w:r>
      <w:r w:rsidRPr="0027478F">
        <w:rPr>
          <w:rFonts w:eastAsia="Calibri" w:cs="Arial"/>
          <w:lang w:val="sr-Cyrl-CS"/>
        </w:rPr>
        <w:t>посебно</w:t>
      </w:r>
      <w:r w:rsidR="00F86972">
        <w:rPr>
          <w:rFonts w:eastAsia="Calibri" w:cs="Arial"/>
        </w:rPr>
        <w:t xml:space="preserve"> </w:t>
      </w:r>
      <w:r w:rsidRPr="0027478F">
        <w:rPr>
          <w:rFonts w:eastAsia="Calibri" w:cs="Arial"/>
          <w:lang w:val="sr-Cyrl-CS"/>
        </w:rPr>
        <w:t>наглашено</w:t>
      </w:r>
      <w:r w:rsidRPr="0027478F">
        <w:rPr>
          <w:rFonts w:eastAsia="Calibri" w:cs="Arial"/>
          <w:lang w:val="sr-Latn-CS"/>
        </w:rPr>
        <w:t xml:space="preserve">. </w:t>
      </w:r>
      <w:r w:rsidRPr="0027478F">
        <w:rPr>
          <w:rFonts w:eastAsia="Calibri" w:cs="Arial"/>
        </w:rPr>
        <w:t>Привезнице</w:t>
      </w:r>
      <w:r w:rsidR="00F86972" w:rsidRPr="00F86972">
        <w:rPr>
          <w:rFonts w:eastAsia="Calibri" w:cs="Arial"/>
          <w:lang w:val="sr-Latn-CS"/>
        </w:rPr>
        <w:t xml:space="preserve"> </w:t>
      </w:r>
      <w:r w:rsidRPr="0027478F">
        <w:rPr>
          <w:rFonts w:eastAsia="Calibri" w:cs="Arial"/>
        </w:rPr>
        <w:t>заштићене</w:t>
      </w:r>
      <w:r w:rsidR="00F86972" w:rsidRPr="00F86972">
        <w:rPr>
          <w:rFonts w:eastAsia="Calibri" w:cs="Arial"/>
          <w:lang w:val="sr-Latn-CS"/>
        </w:rPr>
        <w:t xml:space="preserve"> </w:t>
      </w:r>
      <w:r w:rsidRPr="0027478F">
        <w:rPr>
          <w:rFonts w:eastAsia="Calibri" w:cs="Arial"/>
        </w:rPr>
        <w:t>облогом</w:t>
      </w:r>
      <w:r w:rsidR="00F86972" w:rsidRPr="00F86972">
        <w:rPr>
          <w:rFonts w:eastAsia="Calibri" w:cs="Arial"/>
          <w:lang w:val="sr-Latn-CS"/>
        </w:rPr>
        <w:t xml:space="preserve"> </w:t>
      </w:r>
      <w:r w:rsidRPr="0027478F">
        <w:rPr>
          <w:rFonts w:eastAsia="Calibri" w:cs="Arial"/>
        </w:rPr>
        <w:t>од</w:t>
      </w:r>
      <w:r w:rsidR="00F86972" w:rsidRPr="00F86972">
        <w:rPr>
          <w:rFonts w:eastAsia="Calibri" w:cs="Arial"/>
          <w:lang w:val="sr-Latn-CS"/>
        </w:rPr>
        <w:t xml:space="preserve"> </w:t>
      </w:r>
      <w:r w:rsidRPr="0027478F">
        <w:rPr>
          <w:rFonts w:eastAsia="Calibri" w:cs="Arial"/>
        </w:rPr>
        <w:t>полипропилена</w:t>
      </w:r>
      <w:r w:rsidRPr="0027478F">
        <w:rPr>
          <w:rFonts w:eastAsia="Calibri" w:cs="Arial"/>
          <w:lang w:val="sr-Latn-CS"/>
        </w:rPr>
        <w:t xml:space="preserve"> (</w:t>
      </w:r>
      <w:r w:rsidRPr="0027478F">
        <w:rPr>
          <w:rFonts w:eastAsia="Calibri" w:cs="Arial"/>
          <w:i/>
        </w:rPr>
        <w:t>РР</w:t>
      </w:r>
      <w:r w:rsidRPr="0027478F">
        <w:rPr>
          <w:rFonts w:eastAsia="Calibri" w:cs="Arial"/>
          <w:lang w:val="sr-Latn-CS"/>
        </w:rPr>
        <w:t xml:space="preserve">), </w:t>
      </w:r>
      <w:r w:rsidRPr="0027478F">
        <w:rPr>
          <w:rFonts w:eastAsia="Calibri" w:cs="Arial"/>
        </w:rPr>
        <w:t>иза</w:t>
      </w:r>
      <w:r w:rsidR="00F86972" w:rsidRPr="00F86972">
        <w:rPr>
          <w:rFonts w:eastAsia="Calibri" w:cs="Arial"/>
          <w:lang w:val="sr-Latn-CS"/>
        </w:rPr>
        <w:t xml:space="preserve"> </w:t>
      </w:r>
      <w:r w:rsidRPr="0027478F">
        <w:rPr>
          <w:rFonts w:eastAsia="Calibri" w:cs="Arial"/>
        </w:rPr>
        <w:t>ознаке</w:t>
      </w:r>
      <w:r w:rsidR="00F86972" w:rsidRPr="00F86972">
        <w:rPr>
          <w:rFonts w:eastAsia="Calibri" w:cs="Arial"/>
          <w:lang w:val="sr-Latn-CS"/>
        </w:rPr>
        <w:t xml:space="preserve"> </w:t>
      </w:r>
      <w:r w:rsidRPr="0027478F">
        <w:rPr>
          <w:rFonts w:eastAsia="Calibri" w:cs="Arial"/>
        </w:rPr>
        <w:t>типа</w:t>
      </w:r>
      <w:r w:rsidRPr="0027478F">
        <w:rPr>
          <w:rFonts w:eastAsia="Calibri" w:cs="Arial"/>
          <w:lang w:val="sr-Latn-CS"/>
        </w:rPr>
        <w:t xml:space="preserve">, </w:t>
      </w:r>
      <w:r w:rsidRPr="0027478F">
        <w:rPr>
          <w:rFonts w:eastAsia="Calibri" w:cs="Arial"/>
        </w:rPr>
        <w:t>имају</w:t>
      </w:r>
      <w:r w:rsidR="00F86972" w:rsidRPr="00F86972">
        <w:rPr>
          <w:rFonts w:eastAsia="Calibri" w:cs="Arial"/>
          <w:lang w:val="sr-Latn-CS"/>
        </w:rPr>
        <w:t xml:space="preserve"> </w:t>
      </w:r>
      <w:r w:rsidRPr="0027478F">
        <w:rPr>
          <w:rFonts w:eastAsia="Calibri" w:cs="Arial"/>
        </w:rPr>
        <w:t>суфикс</w:t>
      </w:r>
      <w:r w:rsidRPr="0027478F">
        <w:rPr>
          <w:rFonts w:eastAsia="Calibri" w:cs="Arial"/>
          <w:lang w:val="sr-Latn-CS"/>
        </w:rPr>
        <w:t xml:space="preserve"> "</w:t>
      </w:r>
      <w:r w:rsidRPr="0027478F">
        <w:rPr>
          <w:rFonts w:eastAsia="Calibri" w:cs="Arial"/>
          <w:i/>
        </w:rPr>
        <w:t>РР</w:t>
      </w:r>
      <w:r w:rsidRPr="0027478F">
        <w:rPr>
          <w:rFonts w:eastAsia="Calibri" w:cs="Arial"/>
          <w:lang w:val="sr-Latn-CS"/>
        </w:rPr>
        <w:t xml:space="preserve">". </w:t>
      </w:r>
    </w:p>
    <w:p w14:paraId="3F059613"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Latn-CS"/>
        </w:rPr>
        <w:t xml:space="preserve">За челичну ужад или привезнице за које се захтева да имају површинску заштиту у виду превлаке од цинка (или његових легура), ако </w:t>
      </w:r>
      <w:r w:rsidRPr="0027478F">
        <w:rPr>
          <w:rFonts w:eastAsia="Calibri" w:cs="Arial"/>
          <w:lang w:val="sr-Cyrl-CS"/>
        </w:rPr>
        <w:t>нису дате конкретне вредности за масу превлаке или њену дебљину</w:t>
      </w:r>
      <w:r w:rsidRPr="0027478F">
        <w:rPr>
          <w:rFonts w:eastAsia="Calibri" w:cs="Arial"/>
          <w:lang w:val="sr-Latn-CS"/>
        </w:rPr>
        <w:t xml:space="preserve">, важе општи услови према </w:t>
      </w:r>
      <w:r w:rsidRPr="0027478F">
        <w:rPr>
          <w:rFonts w:eastAsia="Calibri" w:cs="Arial"/>
          <w:i/>
          <w:lang w:val="sr-Latn-CS"/>
        </w:rPr>
        <w:t>SRPS</w:t>
      </w:r>
      <w:r w:rsidRPr="0027478F">
        <w:rPr>
          <w:rFonts w:eastAsia="Calibri" w:cs="Arial"/>
          <w:i/>
          <w:lang w:val="sr-Cyrl-CS"/>
        </w:rPr>
        <w:t xml:space="preserve"> EN 10244-1</w:t>
      </w:r>
      <w:r w:rsidRPr="0027478F">
        <w:rPr>
          <w:rFonts w:eastAsia="Calibri" w:cs="Arial"/>
          <w:lang w:val="sr-Cyrl-CS"/>
        </w:rPr>
        <w:t xml:space="preserve"> и </w:t>
      </w:r>
      <w:r w:rsidRPr="0027478F">
        <w:rPr>
          <w:rFonts w:eastAsia="Calibri" w:cs="Arial"/>
          <w:i/>
          <w:lang w:val="sr-Latn-CS"/>
        </w:rPr>
        <w:t>SRPS</w:t>
      </w:r>
      <w:r w:rsidRPr="0027478F">
        <w:rPr>
          <w:rFonts w:eastAsia="Calibri" w:cs="Arial"/>
          <w:i/>
          <w:lang w:val="sr-Cyrl-CS"/>
        </w:rPr>
        <w:t xml:space="preserve"> EN 10244-2</w:t>
      </w:r>
      <w:r w:rsidRPr="0027478F">
        <w:rPr>
          <w:rFonts w:eastAsia="Calibri" w:cs="Arial"/>
          <w:lang w:val="sr-Cyrl-CS"/>
        </w:rPr>
        <w:t xml:space="preserve">, а </w:t>
      </w:r>
      <w:r w:rsidRPr="0027478F">
        <w:rPr>
          <w:rFonts w:eastAsia="Calibri" w:cs="Arial"/>
          <w:lang w:val="sr-Latn-CS"/>
        </w:rPr>
        <w:t xml:space="preserve">потребна маса превлаке </w:t>
      </w:r>
      <w:r w:rsidRPr="0027478F">
        <w:rPr>
          <w:rFonts w:eastAsia="Calibri" w:cs="Arial"/>
          <w:lang w:val="sr-Cyrl-CS"/>
        </w:rPr>
        <w:t>(</w:t>
      </w:r>
      <w:r w:rsidRPr="0027478F">
        <w:rPr>
          <w:rFonts w:eastAsia="Calibri" w:cs="Arial"/>
          <w:b/>
          <w:i/>
          <w:lang w:val="sr-Latn-CS"/>
        </w:rPr>
        <w:t>g/m</w:t>
      </w:r>
      <w:r w:rsidRPr="0027478F">
        <w:rPr>
          <w:rFonts w:eastAsia="Calibri" w:cs="Arial"/>
          <w:b/>
          <w:i/>
          <w:vertAlign w:val="superscript"/>
          <w:lang w:val="sr-Latn-CS"/>
        </w:rPr>
        <w:t>2</w:t>
      </w:r>
      <w:r w:rsidRPr="0027478F">
        <w:rPr>
          <w:rFonts w:eastAsia="Calibri" w:cs="Arial"/>
          <w:lang w:val="sr-Cyrl-CS"/>
        </w:rPr>
        <w:t>)</w:t>
      </w:r>
      <w:r w:rsidRPr="0027478F">
        <w:rPr>
          <w:rFonts w:eastAsia="Calibri" w:cs="Arial"/>
          <w:lang w:val="sr-Latn-CS"/>
        </w:rPr>
        <w:t xml:space="preserve"> је </w:t>
      </w:r>
      <w:r w:rsidRPr="0027478F">
        <w:rPr>
          <w:rFonts w:eastAsia="Calibri" w:cs="Arial"/>
          <w:lang w:val="sr-Cyrl-CS"/>
        </w:rPr>
        <w:t xml:space="preserve">у класи </w:t>
      </w:r>
      <w:r w:rsidRPr="0027478F">
        <w:rPr>
          <w:rFonts w:eastAsia="Calibri" w:cs="Arial"/>
          <w:b/>
          <w:lang w:val="sr-Cyrl-CS"/>
        </w:rPr>
        <w:t>"Ц"</w:t>
      </w:r>
      <w:r w:rsidR="00F86972">
        <w:rPr>
          <w:rFonts w:eastAsia="Calibri" w:cs="Arial"/>
          <w:b/>
        </w:rPr>
        <w:t xml:space="preserve"> </w:t>
      </w:r>
      <w:r w:rsidRPr="0027478F">
        <w:rPr>
          <w:rFonts w:eastAsia="Calibri" w:cs="Arial"/>
          <w:lang w:val="sr-Cyrl-CS"/>
        </w:rPr>
        <w:t>према</w:t>
      </w:r>
      <w:r w:rsidRPr="0027478F">
        <w:rPr>
          <w:rFonts w:eastAsia="Calibri" w:cs="Arial"/>
          <w:lang w:val="sr-Latn-CS"/>
        </w:rPr>
        <w:t xml:space="preserve"> стандарду </w:t>
      </w:r>
      <w:r w:rsidRPr="0027478F">
        <w:rPr>
          <w:rFonts w:eastAsia="Calibri" w:cs="Arial"/>
          <w:i/>
          <w:lang w:val="sr-Latn-CS"/>
        </w:rPr>
        <w:t>SRPS</w:t>
      </w:r>
      <w:r w:rsidRPr="0027478F">
        <w:rPr>
          <w:rFonts w:eastAsia="Calibri" w:cs="Arial"/>
          <w:i/>
          <w:lang w:val="sr-Cyrl-CS"/>
        </w:rPr>
        <w:t xml:space="preserve"> EN 10244-2</w:t>
      </w:r>
      <w:r w:rsidRPr="0027478F">
        <w:rPr>
          <w:rFonts w:eastAsia="Calibri" w:cs="Arial"/>
          <w:lang w:val="sr-Cyrl-CS"/>
        </w:rPr>
        <w:t>.</w:t>
      </w:r>
    </w:p>
    <w:p w14:paraId="545B3BD4" w14:textId="77777777" w:rsidR="00C221CA" w:rsidRPr="0027478F" w:rsidRDefault="00C221CA" w:rsidP="00F151F3">
      <w:pPr>
        <w:numPr>
          <w:ilvl w:val="1"/>
          <w:numId w:val="29"/>
        </w:numPr>
        <w:spacing w:before="0" w:line="276" w:lineRule="auto"/>
        <w:contextualSpacing/>
        <w:rPr>
          <w:rFonts w:eastAsia="Calibri" w:cs="Arial"/>
          <w:lang w:val="sr-Latn-CS"/>
        </w:rPr>
      </w:pPr>
      <w:r w:rsidRPr="0027478F">
        <w:rPr>
          <w:rFonts w:eastAsia="Calibri" w:cs="Arial"/>
          <w:lang w:val="sr-Cyrl-CS"/>
        </w:rPr>
        <w:t xml:space="preserve">Подмазаност испоручених челичних ужади мора бити према минималном захтеву датом у стандарду </w:t>
      </w:r>
      <w:r w:rsidRPr="0027478F">
        <w:rPr>
          <w:rFonts w:eastAsia="Calibri" w:cs="Arial"/>
          <w:i/>
          <w:lang w:val="sr-Latn-CS"/>
        </w:rPr>
        <w:t>SRPS</w:t>
      </w:r>
      <w:r w:rsidRPr="0027478F">
        <w:rPr>
          <w:rFonts w:eastAsia="Calibri" w:cs="Arial"/>
          <w:i/>
          <w:lang w:val="sr-Cyrl-CS"/>
        </w:rPr>
        <w:t xml:space="preserve"> EN 12385-4</w:t>
      </w:r>
      <w:r w:rsidRPr="0027478F">
        <w:rPr>
          <w:rFonts w:eastAsia="Calibri" w:cs="Arial"/>
          <w:lang w:val="sr-Cyrl-CS"/>
        </w:rPr>
        <w:t xml:space="preserve">, а мазиво мора одговарати према </w:t>
      </w:r>
      <w:r w:rsidRPr="0027478F">
        <w:rPr>
          <w:rFonts w:eastAsia="Calibri" w:cs="Arial"/>
          <w:i/>
          <w:lang w:val="sr-Latn-CS"/>
        </w:rPr>
        <w:t>ISO</w:t>
      </w:r>
      <w:r w:rsidRPr="0027478F">
        <w:rPr>
          <w:rFonts w:eastAsia="Calibri" w:cs="Arial"/>
          <w:i/>
          <w:lang w:val="sr-Cyrl-CS"/>
        </w:rPr>
        <w:t xml:space="preserve"> 4346</w:t>
      </w:r>
      <w:r w:rsidRPr="0027478F">
        <w:rPr>
          <w:rFonts w:eastAsia="Calibri" w:cs="Arial"/>
          <w:lang w:val="sr-Cyrl-CS"/>
        </w:rPr>
        <w:t>.</w:t>
      </w:r>
    </w:p>
    <w:p w14:paraId="4B13278E" w14:textId="77777777" w:rsidR="00C221CA" w:rsidRPr="0027478F" w:rsidRDefault="00C221CA" w:rsidP="00F151F3">
      <w:pPr>
        <w:numPr>
          <w:ilvl w:val="1"/>
          <w:numId w:val="29"/>
        </w:numPr>
        <w:spacing w:before="0" w:line="276" w:lineRule="auto"/>
        <w:ind w:hanging="417"/>
        <w:contextualSpacing/>
        <w:rPr>
          <w:rFonts w:eastAsia="Calibri" w:cs="Arial"/>
          <w:lang w:val="sr-Latn-CS"/>
        </w:rPr>
      </w:pPr>
      <w:r w:rsidRPr="0027478F">
        <w:rPr>
          <w:rFonts w:eastAsia="Calibri" w:cs="Arial"/>
          <w:lang w:val="sr-Cyrl-CS"/>
        </w:rPr>
        <w:t>За</w:t>
      </w:r>
      <w:r w:rsidR="00F86972">
        <w:rPr>
          <w:rFonts w:eastAsia="Calibri" w:cs="Arial"/>
        </w:rPr>
        <w:t xml:space="preserve"> </w:t>
      </w:r>
      <w:r w:rsidRPr="0027478F">
        <w:rPr>
          <w:rFonts w:eastAsia="Calibri" w:cs="Arial"/>
          <w:lang w:val="sr-Cyrl-CS"/>
        </w:rPr>
        <w:t>наручену</w:t>
      </w:r>
      <w:r w:rsidR="00F86972">
        <w:rPr>
          <w:rFonts w:eastAsia="Calibri" w:cs="Arial"/>
        </w:rPr>
        <w:t xml:space="preserve"> </w:t>
      </w:r>
      <w:r w:rsidRPr="0027478F">
        <w:rPr>
          <w:rFonts w:eastAsia="Calibri" w:cs="Arial"/>
          <w:lang w:val="sr-Cyrl-CS"/>
        </w:rPr>
        <w:t>челичну</w:t>
      </w:r>
      <w:r w:rsidR="00F86972">
        <w:rPr>
          <w:rFonts w:eastAsia="Calibri" w:cs="Arial"/>
        </w:rPr>
        <w:t xml:space="preserve"> </w:t>
      </w:r>
      <w:r w:rsidRPr="0027478F">
        <w:rPr>
          <w:rFonts w:eastAsia="Calibri" w:cs="Arial"/>
          <w:lang w:val="sr-Cyrl-CS"/>
        </w:rPr>
        <w:t>ужад</w:t>
      </w:r>
      <w:r w:rsidR="00F86972">
        <w:rPr>
          <w:rFonts w:eastAsia="Calibri" w:cs="Arial"/>
        </w:rPr>
        <w:t xml:space="preserve"> </w:t>
      </w:r>
      <w:r w:rsidRPr="0027478F">
        <w:rPr>
          <w:rFonts w:eastAsia="Calibri" w:cs="Arial"/>
          <w:lang w:val="sr-Cyrl-CS"/>
        </w:rPr>
        <w:t>са</w:t>
      </w:r>
      <w:r w:rsidR="00F86972">
        <w:rPr>
          <w:rFonts w:eastAsia="Calibri" w:cs="Arial"/>
        </w:rPr>
        <w:t xml:space="preserve"> </w:t>
      </w:r>
      <w:r w:rsidRPr="0027478F">
        <w:rPr>
          <w:rFonts w:eastAsia="Calibri" w:cs="Arial"/>
          <w:lang w:val="sr-Cyrl-CS"/>
        </w:rPr>
        <w:t>каушем</w:t>
      </w:r>
      <w:r w:rsidR="00F86972">
        <w:rPr>
          <w:rFonts w:eastAsia="Calibri" w:cs="Arial"/>
        </w:rPr>
        <w:t xml:space="preserve"> </w:t>
      </w:r>
      <w:r w:rsidRPr="0027478F">
        <w:rPr>
          <w:rFonts w:eastAsia="Calibri" w:cs="Arial"/>
          <w:lang w:val="sr-Cyrl-CS"/>
        </w:rPr>
        <w:t>(или другим везним прибором) на</w:t>
      </w:r>
      <w:r w:rsidR="00F86972">
        <w:rPr>
          <w:rFonts w:eastAsia="Calibri" w:cs="Arial"/>
        </w:rPr>
        <w:t xml:space="preserve"> </w:t>
      </w:r>
      <w:r w:rsidRPr="0027478F">
        <w:rPr>
          <w:rFonts w:eastAsia="Calibri" w:cs="Arial"/>
          <w:lang w:val="sr-Cyrl-CS"/>
        </w:rPr>
        <w:t>само</w:t>
      </w:r>
      <w:r w:rsidR="00F86972">
        <w:rPr>
          <w:rFonts w:eastAsia="Calibri" w:cs="Arial"/>
        </w:rPr>
        <w:t xml:space="preserve"> </w:t>
      </w:r>
      <w:r w:rsidRPr="0027478F">
        <w:rPr>
          <w:rFonts w:eastAsia="Calibri" w:cs="Arial"/>
          <w:lang w:val="sr-Cyrl-CS"/>
        </w:rPr>
        <w:t>једном</w:t>
      </w:r>
      <w:r w:rsidR="00F86972">
        <w:rPr>
          <w:rFonts w:eastAsia="Calibri" w:cs="Arial"/>
        </w:rPr>
        <w:t xml:space="preserve"> </w:t>
      </w:r>
      <w:r w:rsidRPr="0027478F">
        <w:rPr>
          <w:rFonts w:eastAsia="Calibri" w:cs="Arial"/>
          <w:lang w:val="sr-Cyrl-CS"/>
        </w:rPr>
        <w:t>крају</w:t>
      </w:r>
      <w:r w:rsidRPr="0027478F">
        <w:rPr>
          <w:rFonts w:eastAsia="Calibri" w:cs="Arial"/>
          <w:lang w:val="sr-Latn-CS"/>
        </w:rPr>
        <w:t xml:space="preserve">, </w:t>
      </w:r>
      <w:r w:rsidRPr="0027478F">
        <w:rPr>
          <w:rFonts w:eastAsia="Calibri" w:cs="Arial"/>
          <w:lang w:val="sr-Cyrl-CS"/>
        </w:rPr>
        <w:t>могуће су две варијанте</w:t>
      </w:r>
      <w:r w:rsidR="00F86972">
        <w:rPr>
          <w:rFonts w:eastAsia="Calibri" w:cs="Arial"/>
        </w:rPr>
        <w:t xml:space="preserve"> </w:t>
      </w:r>
      <w:r w:rsidRPr="0027478F">
        <w:rPr>
          <w:rFonts w:eastAsia="Calibri" w:cs="Arial"/>
          <w:lang w:val="sr-Cyrl-CS"/>
        </w:rPr>
        <w:t>намотавања</w:t>
      </w:r>
      <w:r w:rsidR="00F86972">
        <w:rPr>
          <w:rFonts w:eastAsia="Calibri" w:cs="Arial"/>
        </w:rPr>
        <w:t xml:space="preserve"> </w:t>
      </w:r>
      <w:r w:rsidRPr="0027478F">
        <w:rPr>
          <w:rFonts w:eastAsia="Calibri" w:cs="Arial"/>
          <w:lang w:val="sr-Cyrl-CS"/>
        </w:rPr>
        <w:t>таквог</w:t>
      </w:r>
      <w:r w:rsidR="00F86972">
        <w:rPr>
          <w:rFonts w:eastAsia="Calibri" w:cs="Arial"/>
        </w:rPr>
        <w:t xml:space="preserve"> </w:t>
      </w:r>
      <w:r w:rsidRPr="0027478F">
        <w:rPr>
          <w:rFonts w:eastAsia="Calibri" w:cs="Arial"/>
          <w:lang w:val="sr-Cyrl-CS"/>
        </w:rPr>
        <w:t>ужета</w:t>
      </w:r>
      <w:r w:rsidR="00F86972">
        <w:rPr>
          <w:rFonts w:eastAsia="Calibri" w:cs="Arial"/>
        </w:rPr>
        <w:t xml:space="preserve"> </w:t>
      </w:r>
      <w:r w:rsidRPr="0027478F">
        <w:rPr>
          <w:rFonts w:eastAsia="Calibri" w:cs="Arial"/>
          <w:lang w:val="sr-Cyrl-CS"/>
        </w:rPr>
        <w:t>на</w:t>
      </w:r>
      <w:r w:rsidR="00F86972">
        <w:rPr>
          <w:rFonts w:eastAsia="Calibri" w:cs="Arial"/>
        </w:rPr>
        <w:t xml:space="preserve"> </w:t>
      </w:r>
      <w:r w:rsidRPr="0027478F">
        <w:rPr>
          <w:rFonts w:eastAsia="Calibri" w:cs="Arial"/>
          <w:lang w:val="sr-Cyrl-CS"/>
        </w:rPr>
        <w:t>транспортни калем, према следећој шеми:</w:t>
      </w:r>
    </w:p>
    <w:p w14:paraId="38E14FDF" w14:textId="77777777" w:rsidR="00C221CA" w:rsidRPr="0027478F" w:rsidRDefault="00C221CA" w:rsidP="00C221CA">
      <w:pPr>
        <w:spacing w:after="200" w:line="276" w:lineRule="auto"/>
        <w:ind w:left="720"/>
        <w:contextualSpacing/>
        <w:jc w:val="center"/>
        <w:rPr>
          <w:rFonts w:eastAsia="Calibri" w:cs="Arial"/>
          <w:lang w:val="sr-Cyrl-CS"/>
        </w:rPr>
      </w:pPr>
      <w:r w:rsidRPr="0027478F">
        <w:rPr>
          <w:rFonts w:eastAsia="Calibri" w:cs="Arial"/>
          <w:noProof/>
        </w:rPr>
        <w:drawing>
          <wp:inline distT="0" distB="0" distL="0" distR="0" wp14:anchorId="2ED2EFBA" wp14:editId="6D438C68">
            <wp:extent cx="3610818" cy="4953000"/>
            <wp:effectExtent l="19050" t="0" r="8682" b="0"/>
            <wp:docPr id="18" name="Picture 127" descr="C:\Users\Dragan.Stanarevic\Pictures\New Picture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agan.Stanarevic\Pictures\New Picture (15).bm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21112" cy="4967120"/>
                    </a:xfrm>
                    <a:prstGeom prst="rect">
                      <a:avLst/>
                    </a:prstGeom>
                    <a:noFill/>
                    <a:ln>
                      <a:noFill/>
                    </a:ln>
                  </pic:spPr>
                </pic:pic>
              </a:graphicData>
            </a:graphic>
          </wp:inline>
        </w:drawing>
      </w:r>
    </w:p>
    <w:p w14:paraId="36C1FD52" w14:textId="77777777" w:rsidR="00C221CA" w:rsidRPr="0027478F" w:rsidRDefault="00C221CA" w:rsidP="00C221CA">
      <w:pPr>
        <w:spacing w:after="200" w:line="276" w:lineRule="auto"/>
        <w:ind w:left="227"/>
        <w:contextualSpacing/>
        <w:rPr>
          <w:rFonts w:eastAsia="Calibri" w:cs="Arial"/>
          <w:lang w:val="sr-Cyrl-CS"/>
        </w:rPr>
      </w:pPr>
      <w:r w:rsidRPr="0027478F">
        <w:rPr>
          <w:rFonts w:eastAsia="Calibri" w:cs="Arial"/>
          <w:lang w:val="sr-Cyrl-CS"/>
        </w:rPr>
        <w:t>Уколико у поруџбинама није другачије наведено, за испоруку се увек подразумева ВАРИЈАНТА 2.</w:t>
      </w:r>
    </w:p>
    <w:p w14:paraId="4B200E6D" w14:textId="77777777" w:rsidR="00C221CA" w:rsidRPr="0027478F" w:rsidRDefault="00C221CA" w:rsidP="00F151F3">
      <w:pPr>
        <w:numPr>
          <w:ilvl w:val="1"/>
          <w:numId w:val="29"/>
        </w:numPr>
        <w:spacing w:before="0" w:line="276" w:lineRule="auto"/>
        <w:ind w:hanging="417"/>
        <w:contextualSpacing/>
        <w:rPr>
          <w:rFonts w:eastAsia="Calibri" w:cs="Arial"/>
          <w:lang w:val="sr-Latn-CS"/>
        </w:rPr>
      </w:pPr>
      <w:r w:rsidRPr="0027478F">
        <w:rPr>
          <w:rFonts w:eastAsia="Calibri" w:cs="Arial"/>
          <w:lang w:val="sr-Cyrl-CS"/>
        </w:rPr>
        <w:t>Одступање од уговорене дужине приликом испоруке</w:t>
      </w:r>
      <w:r w:rsidRPr="0027478F">
        <w:rPr>
          <w:rFonts w:eastAsia="Calibri" w:cs="Arial"/>
          <w:lang w:val="sr-Latn-CS"/>
        </w:rPr>
        <w:t xml:space="preserve">, </w:t>
      </w:r>
      <w:r w:rsidRPr="0027478F">
        <w:rPr>
          <w:rFonts w:eastAsia="Calibri" w:cs="Arial"/>
          <w:lang w:val="sr-Cyrl-CS"/>
        </w:rPr>
        <w:t xml:space="preserve">предвиђено је стандардом </w:t>
      </w:r>
      <w:r w:rsidRPr="0027478F">
        <w:rPr>
          <w:rFonts w:eastAsia="Calibri" w:cs="Arial"/>
          <w:i/>
          <w:lang w:val="sr-Latn-CS"/>
        </w:rPr>
        <w:t>SRPS</w:t>
      </w:r>
      <w:r w:rsidRPr="0027478F">
        <w:rPr>
          <w:rFonts w:eastAsia="Calibri" w:cs="Arial"/>
          <w:i/>
          <w:lang w:val="sr-Cyrl-CS"/>
        </w:rPr>
        <w:t>EN 12385-1,</w:t>
      </w:r>
      <w:r w:rsidRPr="0027478F">
        <w:rPr>
          <w:rFonts w:eastAsia="Calibri" w:cs="Arial"/>
          <w:lang w:val="sr-Cyrl-CS"/>
        </w:rPr>
        <w:t xml:space="preserve">  по коме су прихватљива одступања у следећим границама:</w:t>
      </w:r>
    </w:p>
    <w:p w14:paraId="27D64B0F" w14:textId="77777777" w:rsidR="00C221CA" w:rsidRPr="0027478F" w:rsidRDefault="00C221CA" w:rsidP="00F151F3">
      <w:pPr>
        <w:numPr>
          <w:ilvl w:val="0"/>
          <w:numId w:val="28"/>
        </w:numPr>
        <w:spacing w:before="0" w:line="276" w:lineRule="auto"/>
        <w:contextualSpacing/>
        <w:rPr>
          <w:rFonts w:eastAsia="Calibri" w:cs="Arial"/>
          <w:lang w:val="sr-Latn-CS"/>
        </w:rPr>
      </w:pPr>
      <w:r w:rsidRPr="0027478F">
        <w:rPr>
          <w:rFonts w:eastAsia="Calibri" w:cs="Arial"/>
          <w:lang w:val="sr-Latn-CS"/>
        </w:rPr>
        <w:lastRenderedPageBreak/>
        <w:t>за</w:t>
      </w:r>
      <w:r w:rsidR="00F86972">
        <w:rPr>
          <w:rFonts w:eastAsia="Calibri" w:cs="Arial"/>
          <w:lang w:val="sr-Latn-CS"/>
        </w:rPr>
        <w:t xml:space="preserve"> </w:t>
      </w:r>
      <w:r w:rsidRPr="0027478F">
        <w:rPr>
          <w:rFonts w:eastAsia="Calibri" w:cs="Arial"/>
          <w:lang w:val="sr-Latn-CS"/>
        </w:rPr>
        <w:t>дужину</w:t>
      </w:r>
      <w:r w:rsidR="00F86972">
        <w:rPr>
          <w:rFonts w:eastAsia="Calibri" w:cs="Arial"/>
          <w:lang w:val="sr-Latn-CS"/>
        </w:rPr>
        <w:t xml:space="preserve"> </w:t>
      </w:r>
      <w:r w:rsidRPr="0027478F">
        <w:rPr>
          <w:rFonts w:eastAsia="Calibri" w:cs="Arial"/>
          <w:lang w:val="sr-Latn-CS"/>
        </w:rPr>
        <w:t>до</w:t>
      </w:r>
      <w:r w:rsidR="00F86972">
        <w:rPr>
          <w:rFonts w:eastAsia="Calibri" w:cs="Arial"/>
          <w:lang w:val="sr-Latn-CS"/>
        </w:rPr>
        <w:t xml:space="preserve"> </w:t>
      </w:r>
      <w:r w:rsidRPr="0027478F">
        <w:rPr>
          <w:rFonts w:eastAsia="Calibri" w:cs="Arial"/>
          <w:i/>
          <w:lang w:val="sr-Latn-CS"/>
        </w:rPr>
        <w:t>400 m</w:t>
      </w:r>
      <w:r w:rsidRPr="0027478F">
        <w:rPr>
          <w:rFonts w:eastAsia="Calibri" w:cs="Arial"/>
          <w:lang w:val="sr-Latn-CS"/>
        </w:rPr>
        <w:t>: ............</w:t>
      </w:r>
      <w:r w:rsidR="00EE3D7A">
        <w:rPr>
          <w:rFonts w:eastAsia="Calibri" w:cs="Arial"/>
          <w:lang w:val="sr-Latn-CS"/>
        </w:rPr>
        <w:t>.</w:t>
      </w:r>
      <w:r w:rsidRPr="0027478F">
        <w:rPr>
          <w:rFonts w:eastAsia="Calibri" w:cs="Arial"/>
          <w:lang w:val="sr-Latn-CS"/>
        </w:rPr>
        <w:t xml:space="preserve">... </w:t>
      </w:r>
      <w:r w:rsidRPr="0027478F">
        <w:rPr>
          <w:rFonts w:eastAsia="Calibri" w:cs="Arial"/>
          <w:i/>
          <w:lang w:val="sr-Latn-CS"/>
        </w:rPr>
        <w:t>0 %</w:t>
      </w:r>
      <w:r w:rsidR="00F86972">
        <w:rPr>
          <w:rFonts w:eastAsia="Calibri" w:cs="Arial"/>
          <w:i/>
          <w:lang w:val="sr-Latn-CS"/>
        </w:rPr>
        <w:t xml:space="preserve"> </w:t>
      </w:r>
      <w:r w:rsidRPr="0027478F">
        <w:rPr>
          <w:rFonts w:eastAsia="Calibri" w:cs="Arial"/>
          <w:lang w:val="sr-Latn-CS"/>
        </w:rPr>
        <w:t>до</w:t>
      </w:r>
      <w:r w:rsidR="00F86972">
        <w:rPr>
          <w:rFonts w:eastAsia="Calibri" w:cs="Arial"/>
          <w:lang w:val="sr-Latn-CS"/>
        </w:rPr>
        <w:t xml:space="preserve"> </w:t>
      </w:r>
      <w:r w:rsidRPr="0027478F">
        <w:rPr>
          <w:rFonts w:eastAsia="Calibri" w:cs="Arial"/>
          <w:i/>
          <w:lang w:val="sr-Latn-CS"/>
        </w:rPr>
        <w:t>+5 %</w:t>
      </w:r>
    </w:p>
    <w:p w14:paraId="630A41A8" w14:textId="77777777" w:rsidR="00C221CA" w:rsidRPr="0027478F" w:rsidRDefault="00C221CA" w:rsidP="00F151F3">
      <w:pPr>
        <w:numPr>
          <w:ilvl w:val="0"/>
          <w:numId w:val="28"/>
        </w:numPr>
        <w:spacing w:before="0" w:line="276" w:lineRule="auto"/>
        <w:contextualSpacing/>
        <w:rPr>
          <w:rFonts w:eastAsia="Calibri" w:cs="Arial"/>
          <w:lang w:val="sr-Latn-CS"/>
        </w:rPr>
      </w:pPr>
      <w:r w:rsidRPr="0027478F">
        <w:rPr>
          <w:rFonts w:eastAsia="Calibri" w:cs="Arial"/>
          <w:lang w:val="sr-Latn-CS"/>
        </w:rPr>
        <w:t>преко</w:t>
      </w:r>
      <w:r w:rsidR="00F86972">
        <w:rPr>
          <w:rFonts w:eastAsia="Calibri" w:cs="Arial"/>
          <w:lang w:val="sr-Latn-CS"/>
        </w:rPr>
        <w:t xml:space="preserve"> </w:t>
      </w:r>
      <w:r w:rsidRPr="0027478F">
        <w:rPr>
          <w:rFonts w:eastAsia="Calibri" w:cs="Arial"/>
          <w:i/>
          <w:lang w:val="sr-Latn-CS"/>
        </w:rPr>
        <w:t>400 m</w:t>
      </w:r>
      <w:r w:rsidR="00F86972">
        <w:rPr>
          <w:rFonts w:eastAsia="Calibri" w:cs="Arial"/>
          <w:i/>
          <w:lang w:val="sr-Latn-CS"/>
        </w:rPr>
        <w:t xml:space="preserve"> </w:t>
      </w:r>
      <w:r w:rsidRPr="0027478F">
        <w:rPr>
          <w:rFonts w:eastAsia="Calibri" w:cs="Arial"/>
          <w:lang w:val="sr-Latn-CS"/>
        </w:rPr>
        <w:t>до</w:t>
      </w:r>
      <w:r w:rsidR="00F86972">
        <w:rPr>
          <w:rFonts w:eastAsia="Calibri" w:cs="Arial"/>
          <w:lang w:val="sr-Latn-CS"/>
        </w:rPr>
        <w:t xml:space="preserve"> </w:t>
      </w:r>
      <w:r w:rsidRPr="0027478F">
        <w:rPr>
          <w:rFonts w:eastAsia="Calibri" w:cs="Arial"/>
          <w:i/>
          <w:lang w:val="sr-Latn-CS"/>
        </w:rPr>
        <w:t>1000 m</w:t>
      </w:r>
      <w:r w:rsidRPr="0027478F">
        <w:rPr>
          <w:rFonts w:eastAsia="Calibri" w:cs="Arial"/>
          <w:lang w:val="sr-Latn-CS"/>
        </w:rPr>
        <w:t>: ........</w:t>
      </w:r>
      <w:r w:rsidR="00F86972">
        <w:rPr>
          <w:rFonts w:eastAsia="Calibri" w:cs="Arial"/>
          <w:lang w:val="sr-Latn-CS"/>
        </w:rPr>
        <w:t>.</w:t>
      </w:r>
      <w:r w:rsidRPr="0027478F">
        <w:rPr>
          <w:rFonts w:eastAsia="Calibri" w:cs="Arial"/>
          <w:lang w:val="sr-Latn-CS"/>
        </w:rPr>
        <w:t>..</w:t>
      </w:r>
      <w:r w:rsidRPr="0027478F">
        <w:rPr>
          <w:rFonts w:eastAsia="Calibri" w:cs="Arial"/>
          <w:i/>
          <w:lang w:val="sr-Latn-CS"/>
        </w:rPr>
        <w:t>0 m</w:t>
      </w:r>
      <w:r w:rsidR="00F86972">
        <w:rPr>
          <w:rFonts w:eastAsia="Calibri" w:cs="Arial"/>
          <w:i/>
          <w:lang w:val="sr-Latn-CS"/>
        </w:rPr>
        <w:t xml:space="preserve"> </w:t>
      </w:r>
      <w:r w:rsidRPr="0027478F">
        <w:rPr>
          <w:rFonts w:eastAsia="Calibri" w:cs="Arial"/>
          <w:lang w:val="sr-Latn-CS"/>
        </w:rPr>
        <w:t>до</w:t>
      </w:r>
      <w:r w:rsidR="00F86972">
        <w:rPr>
          <w:rFonts w:eastAsia="Calibri" w:cs="Arial"/>
          <w:lang w:val="sr-Latn-CS"/>
        </w:rPr>
        <w:t xml:space="preserve"> </w:t>
      </w:r>
      <w:r w:rsidRPr="0027478F">
        <w:rPr>
          <w:rFonts w:eastAsia="Calibri" w:cs="Arial"/>
          <w:i/>
          <w:lang w:val="sr-Latn-CS"/>
        </w:rPr>
        <w:t>+20 m</w:t>
      </w:r>
    </w:p>
    <w:p w14:paraId="1B85C79D" w14:textId="77777777" w:rsidR="00C221CA" w:rsidRPr="0027478F" w:rsidRDefault="00C221CA" w:rsidP="00F151F3">
      <w:pPr>
        <w:numPr>
          <w:ilvl w:val="0"/>
          <w:numId w:val="28"/>
        </w:numPr>
        <w:spacing w:before="0" w:line="276" w:lineRule="auto"/>
        <w:contextualSpacing/>
        <w:rPr>
          <w:rFonts w:eastAsia="Calibri" w:cs="Arial"/>
          <w:lang w:val="sr-Latn-CS"/>
        </w:rPr>
      </w:pPr>
      <w:r w:rsidRPr="0027478F">
        <w:rPr>
          <w:rFonts w:eastAsia="Calibri" w:cs="Arial"/>
        </w:rPr>
        <w:t xml:space="preserve">преко </w:t>
      </w:r>
      <w:r w:rsidRPr="0027478F">
        <w:rPr>
          <w:rFonts w:eastAsia="Calibri" w:cs="Arial"/>
          <w:i/>
          <w:lang w:val="de-DE"/>
        </w:rPr>
        <w:t>1000 m</w:t>
      </w:r>
      <w:r w:rsidRPr="0027478F">
        <w:rPr>
          <w:rFonts w:eastAsia="Calibri" w:cs="Arial"/>
          <w:lang w:val="de-DE"/>
        </w:rPr>
        <w:t>:</w:t>
      </w:r>
      <w:r w:rsidRPr="0027478F">
        <w:rPr>
          <w:rFonts w:eastAsia="Calibri" w:cs="Arial"/>
        </w:rPr>
        <w:t xml:space="preserve"> .....................</w:t>
      </w:r>
      <w:r w:rsidR="00EE3D7A">
        <w:rPr>
          <w:rFonts w:eastAsia="Calibri" w:cs="Arial"/>
        </w:rPr>
        <w:t>..</w:t>
      </w:r>
      <w:r w:rsidRPr="0027478F">
        <w:rPr>
          <w:rFonts w:eastAsia="Calibri" w:cs="Arial"/>
        </w:rPr>
        <w:t xml:space="preserve">... </w:t>
      </w:r>
      <w:r w:rsidRPr="0027478F">
        <w:rPr>
          <w:rFonts w:eastAsia="Calibri" w:cs="Arial"/>
          <w:i/>
          <w:lang w:val="de-DE"/>
        </w:rPr>
        <w:t>0 %</w:t>
      </w:r>
      <w:r w:rsidR="00F86972">
        <w:rPr>
          <w:rFonts w:eastAsia="Calibri" w:cs="Arial"/>
          <w:i/>
          <w:lang w:val="de-DE"/>
        </w:rPr>
        <w:t xml:space="preserve"> </w:t>
      </w:r>
      <w:r w:rsidRPr="0027478F">
        <w:rPr>
          <w:rFonts w:eastAsia="Calibri" w:cs="Arial"/>
        </w:rPr>
        <w:t>до</w:t>
      </w:r>
      <w:r w:rsidR="00F86972">
        <w:rPr>
          <w:rFonts w:eastAsia="Calibri" w:cs="Arial"/>
        </w:rPr>
        <w:t xml:space="preserve"> </w:t>
      </w:r>
      <w:r w:rsidRPr="0027478F">
        <w:rPr>
          <w:rFonts w:eastAsia="Calibri" w:cs="Arial"/>
          <w:i/>
          <w:lang w:val="de-DE"/>
        </w:rPr>
        <w:t>+2 %</w:t>
      </w:r>
    </w:p>
    <w:p w14:paraId="764795FE" w14:textId="77777777" w:rsidR="00C221CA" w:rsidRPr="0027478F" w:rsidRDefault="00C221CA" w:rsidP="00F151F3">
      <w:pPr>
        <w:numPr>
          <w:ilvl w:val="1"/>
          <w:numId w:val="29"/>
        </w:numPr>
        <w:spacing w:before="0" w:line="276" w:lineRule="auto"/>
        <w:ind w:hanging="417"/>
        <w:contextualSpacing/>
        <w:rPr>
          <w:rFonts w:eastAsia="Calibri" w:cs="Arial"/>
          <w:lang w:val="sr-Latn-CS"/>
        </w:rPr>
      </w:pPr>
      <w:r w:rsidRPr="0027478F">
        <w:rPr>
          <w:rFonts w:eastAsia="Calibri" w:cs="Arial"/>
          <w:lang w:val="sr-Cyrl-CS"/>
        </w:rPr>
        <w:t>Уколико другачије није уговорено, у општем случају присуство представника наручиоца у току производње и/или испитивања челичних ужади и привезница није обавезно.</w:t>
      </w:r>
    </w:p>
    <w:p w14:paraId="335227D0" w14:textId="77777777" w:rsidR="00C221CA" w:rsidRPr="0027478F" w:rsidRDefault="00C221CA" w:rsidP="00F151F3">
      <w:pPr>
        <w:numPr>
          <w:ilvl w:val="1"/>
          <w:numId w:val="29"/>
        </w:numPr>
        <w:spacing w:before="0"/>
        <w:ind w:hanging="417"/>
        <w:contextualSpacing/>
        <w:rPr>
          <w:rFonts w:eastAsia="Calibri" w:cs="Arial"/>
          <w:lang w:val="sr-Cyrl-CS"/>
        </w:rPr>
      </w:pPr>
      <w:r w:rsidRPr="0027478F">
        <w:rPr>
          <w:rFonts w:eastAsia="Calibri" w:cs="Arial"/>
          <w:lang w:val="sr-Cyrl-CS"/>
        </w:rPr>
        <w:t xml:space="preserve">У општем случају, приликом испоруке, уз робу се обавезно доставља </w:t>
      </w:r>
      <w:r w:rsidRPr="0027478F">
        <w:rPr>
          <w:rFonts w:eastAsia="Calibri" w:cs="Arial"/>
          <w:b/>
          <w:lang w:val="sr-Cyrl-CS"/>
        </w:rPr>
        <w:t>сертификат о квалитету</w:t>
      </w:r>
      <w:r w:rsidRPr="0027478F">
        <w:rPr>
          <w:rFonts w:eastAsia="Calibri" w:cs="Arial"/>
          <w:i/>
          <w:lang w:val="sr-Cyrl-CS"/>
        </w:rPr>
        <w:t xml:space="preserve">, </w:t>
      </w:r>
      <w:r w:rsidRPr="0027478F">
        <w:rPr>
          <w:rFonts w:eastAsia="Calibri" w:cs="Arial"/>
          <w:lang w:val="sr-Cyrl-CS"/>
        </w:rPr>
        <w:t>чији садржај мора бити у складу са минималним захтевима прописаним у стандарду:</w:t>
      </w:r>
    </w:p>
    <w:p w14:paraId="71CE17D3" w14:textId="77777777" w:rsidR="00C221CA" w:rsidRPr="0027478F" w:rsidRDefault="00C221CA" w:rsidP="00F151F3">
      <w:pPr>
        <w:numPr>
          <w:ilvl w:val="0"/>
          <w:numId w:val="31"/>
        </w:numPr>
        <w:spacing w:before="0"/>
        <w:contextualSpacing/>
        <w:rPr>
          <w:rFonts w:eastAsia="Calibri" w:cs="Arial"/>
          <w:lang w:val="sr-Cyrl-CS"/>
        </w:rPr>
      </w:pPr>
      <w:r w:rsidRPr="0027478F">
        <w:rPr>
          <w:rFonts w:eastAsia="Calibri" w:cs="Arial"/>
          <w:i/>
        </w:rPr>
        <w:t>SRPSEN</w:t>
      </w:r>
      <w:r w:rsidRPr="0027478F">
        <w:rPr>
          <w:rFonts w:eastAsia="Calibri" w:cs="Arial"/>
          <w:i/>
          <w:lang w:val="sr-Cyrl-CS"/>
        </w:rPr>
        <w:t>12385-1</w:t>
      </w:r>
      <w:r w:rsidRPr="0027478F">
        <w:rPr>
          <w:rFonts w:eastAsia="Calibri" w:cs="Arial"/>
          <w:lang w:val="sr-Cyrl-CS"/>
        </w:rPr>
        <w:t xml:space="preserve"> за челичну ужад;</w:t>
      </w:r>
    </w:p>
    <w:p w14:paraId="0A74DB83" w14:textId="77777777" w:rsidR="00C221CA" w:rsidRPr="0027478F" w:rsidRDefault="00C221CA" w:rsidP="00F151F3">
      <w:pPr>
        <w:numPr>
          <w:ilvl w:val="0"/>
          <w:numId w:val="31"/>
        </w:numPr>
        <w:spacing w:before="0"/>
        <w:contextualSpacing/>
        <w:rPr>
          <w:rFonts w:eastAsia="Calibri" w:cs="Arial"/>
          <w:lang w:val="sr-Cyrl-CS"/>
        </w:rPr>
      </w:pPr>
      <w:r w:rsidRPr="0027478F">
        <w:rPr>
          <w:rFonts w:eastAsia="Calibri" w:cs="Arial"/>
          <w:i/>
          <w:lang w:val="sr-Latn-CS"/>
        </w:rPr>
        <w:t>SRPSEN</w:t>
      </w:r>
      <w:r w:rsidRPr="0027478F">
        <w:rPr>
          <w:rFonts w:eastAsia="Calibri" w:cs="Arial"/>
          <w:i/>
          <w:lang w:val="sr-Cyrl-CS"/>
        </w:rPr>
        <w:t xml:space="preserve"> 13414-1</w:t>
      </w:r>
      <w:r w:rsidRPr="0027478F">
        <w:rPr>
          <w:rFonts w:eastAsia="Calibri" w:cs="Arial"/>
          <w:lang w:val="sr-Cyrl-CS"/>
        </w:rPr>
        <w:t xml:space="preserve"> (</w:t>
      </w:r>
      <w:r w:rsidRPr="0027478F">
        <w:rPr>
          <w:rFonts w:eastAsia="Calibri" w:cs="Arial"/>
          <w:i/>
          <w:lang w:val="sr-Cyrl-CS"/>
        </w:rPr>
        <w:t>тачка 7.2</w:t>
      </w:r>
      <w:r w:rsidRPr="0027478F">
        <w:rPr>
          <w:rFonts w:eastAsia="Calibri" w:cs="Arial"/>
          <w:lang w:val="sr-Cyrl-CS"/>
        </w:rPr>
        <w:t>) за привезнице;</w:t>
      </w:r>
    </w:p>
    <w:p w14:paraId="4015ECC2" w14:textId="77777777" w:rsidR="00C221CA" w:rsidRPr="0027478F" w:rsidRDefault="00C221CA" w:rsidP="00F151F3">
      <w:pPr>
        <w:numPr>
          <w:ilvl w:val="0"/>
          <w:numId w:val="31"/>
        </w:numPr>
        <w:spacing w:before="0"/>
        <w:contextualSpacing/>
        <w:jc w:val="left"/>
        <w:rPr>
          <w:rFonts w:eastAsia="Calibri" w:cs="Arial"/>
          <w:lang w:val="sr-Cyrl-CS"/>
        </w:rPr>
      </w:pPr>
      <w:r w:rsidRPr="0027478F">
        <w:rPr>
          <w:rFonts w:eastAsia="Calibri" w:cs="Arial"/>
          <w:i/>
          <w:lang w:val="sr-Latn-CS"/>
        </w:rPr>
        <w:t>SRPSEN</w:t>
      </w:r>
      <w:r w:rsidRPr="0027478F">
        <w:rPr>
          <w:rFonts w:eastAsia="Calibri" w:cs="Arial"/>
          <w:i/>
          <w:lang w:val="sr-Cyrl-CS"/>
        </w:rPr>
        <w:t xml:space="preserve"> 10264-1</w:t>
      </w:r>
      <w:r w:rsidRPr="0027478F">
        <w:rPr>
          <w:rFonts w:eastAsia="Calibri" w:cs="Arial"/>
          <w:lang w:val="sr-Cyrl-CS"/>
        </w:rPr>
        <w:t xml:space="preserve"> за челичну жицу за израду челичних ужади и привезница.</w:t>
      </w:r>
    </w:p>
    <w:p w14:paraId="2428A2D9" w14:textId="77777777" w:rsidR="00C221CA" w:rsidRPr="0027478F" w:rsidRDefault="00C221CA" w:rsidP="00F151F3">
      <w:pPr>
        <w:numPr>
          <w:ilvl w:val="1"/>
          <w:numId w:val="29"/>
        </w:numPr>
        <w:spacing w:before="0" w:line="276" w:lineRule="auto"/>
        <w:ind w:hanging="417"/>
        <w:contextualSpacing/>
        <w:rPr>
          <w:rFonts w:eastAsia="Calibri" w:cs="Arial"/>
          <w:lang w:val="sr-Latn-CS"/>
        </w:rPr>
      </w:pPr>
      <w:r w:rsidRPr="00EE3D7A">
        <w:rPr>
          <w:rFonts w:eastAsia="Calibri" w:cs="Arial"/>
          <w:b/>
          <w:lang w:val="sr-Cyrl-CS"/>
        </w:rPr>
        <w:t>Обележавање транспортног калема</w:t>
      </w:r>
      <w:r w:rsidRPr="0027478F">
        <w:rPr>
          <w:rFonts w:eastAsia="Calibri" w:cs="Arial"/>
          <w:lang w:val="sr-Cyrl-CS"/>
        </w:rPr>
        <w:t xml:space="preserve"> врши</w:t>
      </w:r>
      <w:r w:rsidR="00F86972">
        <w:rPr>
          <w:rFonts w:eastAsia="Calibri" w:cs="Arial"/>
        </w:rPr>
        <w:t xml:space="preserve"> </w:t>
      </w:r>
      <w:r w:rsidRPr="0027478F">
        <w:rPr>
          <w:rFonts w:eastAsia="Calibri" w:cs="Arial"/>
          <w:lang w:val="sr-Cyrl-CS"/>
        </w:rPr>
        <w:t xml:space="preserve">се на основу препорука </w:t>
      </w:r>
      <w:r w:rsidRPr="0027478F">
        <w:rPr>
          <w:rFonts w:eastAsia="Calibri" w:cs="Arial"/>
          <w:i/>
        </w:rPr>
        <w:t>SRPS</w:t>
      </w:r>
      <w:r w:rsidRPr="0027478F">
        <w:rPr>
          <w:rFonts w:eastAsia="Calibri" w:cs="Arial"/>
          <w:i/>
          <w:lang w:val="sr-Cyrl-CS"/>
        </w:rPr>
        <w:t xml:space="preserve"> EN 12385-1</w:t>
      </w:r>
      <w:r w:rsidRPr="0027478F">
        <w:rPr>
          <w:rFonts w:eastAsia="Calibri" w:cs="Arial"/>
          <w:lang w:val="sr-Cyrl-CS"/>
        </w:rPr>
        <w:t>, на начин који ће обезбедити повезаност (следљивост) између производа и атестне документације. Плочица на транспортном калему обавезно мора да садржи најмање следеће податке:</w:t>
      </w:r>
    </w:p>
    <w:p w14:paraId="45FC268A" w14:textId="77777777" w:rsidR="00C221CA" w:rsidRPr="0027478F" w:rsidRDefault="00C221CA" w:rsidP="00F151F3">
      <w:pPr>
        <w:numPr>
          <w:ilvl w:val="0"/>
          <w:numId w:val="25"/>
        </w:numPr>
        <w:spacing w:before="0" w:line="276" w:lineRule="auto"/>
        <w:ind w:left="1349" w:hanging="357"/>
        <w:rPr>
          <w:rFonts w:cs="Arial"/>
          <w:b/>
        </w:rPr>
      </w:pPr>
      <w:r w:rsidRPr="0027478F">
        <w:rPr>
          <w:rFonts w:cs="Arial"/>
        </w:rPr>
        <w:t>назив и лого произвођача</w:t>
      </w:r>
    </w:p>
    <w:p w14:paraId="755F4F73" w14:textId="77777777" w:rsidR="00C221CA" w:rsidRPr="0027478F" w:rsidRDefault="00C221CA" w:rsidP="00F151F3">
      <w:pPr>
        <w:numPr>
          <w:ilvl w:val="0"/>
          <w:numId w:val="25"/>
        </w:numPr>
        <w:spacing w:before="0" w:line="276" w:lineRule="auto"/>
        <w:ind w:left="1349" w:hanging="357"/>
        <w:rPr>
          <w:rFonts w:cs="Arial"/>
        </w:rPr>
      </w:pPr>
      <w:r w:rsidRPr="0027478F">
        <w:rPr>
          <w:rFonts w:cs="Arial"/>
        </w:rPr>
        <w:t>година производње</w:t>
      </w:r>
    </w:p>
    <w:p w14:paraId="6477EE61" w14:textId="77777777" w:rsidR="00C221CA" w:rsidRPr="0027478F" w:rsidRDefault="00C221CA" w:rsidP="00F151F3">
      <w:pPr>
        <w:numPr>
          <w:ilvl w:val="0"/>
          <w:numId w:val="25"/>
        </w:numPr>
        <w:spacing w:before="0" w:line="276" w:lineRule="auto"/>
        <w:ind w:left="1349" w:hanging="357"/>
        <w:rPr>
          <w:rFonts w:cs="Arial"/>
        </w:rPr>
      </w:pPr>
      <w:r w:rsidRPr="0027478F">
        <w:rPr>
          <w:rFonts w:cs="Arial"/>
        </w:rPr>
        <w:t>детаљну ознаку и стандард челичног ужета</w:t>
      </w:r>
    </w:p>
    <w:p w14:paraId="6800E5F6" w14:textId="77777777" w:rsidR="00C221CA" w:rsidRPr="0027478F" w:rsidRDefault="00C221CA" w:rsidP="00F151F3">
      <w:pPr>
        <w:numPr>
          <w:ilvl w:val="0"/>
          <w:numId w:val="25"/>
        </w:numPr>
        <w:spacing w:before="0" w:line="276" w:lineRule="auto"/>
        <w:ind w:left="1349" w:hanging="357"/>
        <w:rPr>
          <w:rFonts w:cs="Arial"/>
        </w:rPr>
      </w:pPr>
      <w:r w:rsidRPr="0027478F">
        <w:rPr>
          <w:rFonts w:cs="Arial"/>
        </w:rPr>
        <w:t>пречник и дужину (ако није садржано у самој ознаци)</w:t>
      </w:r>
    </w:p>
    <w:p w14:paraId="05830FB3" w14:textId="77777777" w:rsidR="00C221CA" w:rsidRPr="0027478F" w:rsidRDefault="00C221CA" w:rsidP="00F151F3">
      <w:pPr>
        <w:numPr>
          <w:ilvl w:val="0"/>
          <w:numId w:val="25"/>
        </w:numPr>
        <w:spacing w:before="0" w:line="276" w:lineRule="auto"/>
        <w:ind w:left="1349" w:hanging="357"/>
        <w:rPr>
          <w:rFonts w:cs="Arial"/>
        </w:rPr>
      </w:pPr>
      <w:r w:rsidRPr="0027478F">
        <w:rPr>
          <w:rFonts w:cs="Arial"/>
        </w:rPr>
        <w:t>број комада ужади на једном транспортном калему (опционо)</w:t>
      </w:r>
    </w:p>
    <w:p w14:paraId="0FFDE6C6" w14:textId="77777777" w:rsidR="00C221CA" w:rsidRPr="0027478F" w:rsidRDefault="00C221CA" w:rsidP="00F151F3">
      <w:pPr>
        <w:numPr>
          <w:ilvl w:val="0"/>
          <w:numId w:val="25"/>
        </w:numPr>
        <w:spacing w:before="0" w:line="276" w:lineRule="auto"/>
        <w:ind w:left="1349" w:hanging="357"/>
        <w:rPr>
          <w:rFonts w:cs="Arial"/>
        </w:rPr>
      </w:pPr>
      <w:r w:rsidRPr="0027478F">
        <w:rPr>
          <w:rFonts w:cs="Arial"/>
          <w:lang w:val="sr-Cyrl-CS"/>
        </w:rPr>
        <w:t xml:space="preserve">идентификациони број транспортног калема, или </w:t>
      </w:r>
      <w:r w:rsidRPr="0027478F">
        <w:rPr>
          <w:rFonts w:cs="Arial"/>
        </w:rPr>
        <w:t>број изјаве о квалитету.</w:t>
      </w:r>
    </w:p>
    <w:p w14:paraId="1A8AFBDF" w14:textId="77777777" w:rsidR="00C221CA" w:rsidRPr="0027478F" w:rsidRDefault="00C221CA" w:rsidP="00C221CA">
      <w:pPr>
        <w:spacing w:before="0" w:line="276" w:lineRule="auto"/>
        <w:ind w:left="644"/>
        <w:contextualSpacing/>
        <w:jc w:val="left"/>
        <w:rPr>
          <w:rFonts w:eastAsia="Calibri" w:cs="Arial"/>
          <w:lang w:val="sr-Latn-CS"/>
        </w:rPr>
      </w:pPr>
      <w:r w:rsidRPr="00EE3D7A">
        <w:rPr>
          <w:rFonts w:eastAsia="Calibri" w:cs="Arial"/>
          <w:b/>
          <w:lang w:val="sr-Cyrl-CS"/>
        </w:rPr>
        <w:t>Обележавање привезница</w:t>
      </w:r>
      <w:r w:rsidRPr="0027478F">
        <w:rPr>
          <w:rFonts w:eastAsia="Calibri" w:cs="Arial"/>
          <w:lang w:val="sr-Cyrl-CS"/>
        </w:rPr>
        <w:t xml:space="preserve"> врши се на основу препорука </w:t>
      </w:r>
      <w:r w:rsidRPr="0027478F">
        <w:rPr>
          <w:rFonts w:eastAsia="Calibri" w:cs="Arial"/>
          <w:i/>
        </w:rPr>
        <w:t>SRPS</w:t>
      </w:r>
      <w:r w:rsidRPr="0027478F">
        <w:rPr>
          <w:rFonts w:eastAsia="Calibri" w:cs="Arial"/>
          <w:i/>
          <w:lang w:val="sr-Cyrl-CS"/>
        </w:rPr>
        <w:t xml:space="preserve"> EN 13414-1 (тачка 7.1)</w:t>
      </w:r>
      <w:r w:rsidRPr="0027478F">
        <w:rPr>
          <w:rFonts w:eastAsia="Calibri" w:cs="Arial"/>
          <w:lang w:val="sr-Cyrl-CS"/>
        </w:rPr>
        <w:t>, на начин који ће обезбедити повезаност (следљивост) између производа и атестне документације. Плочица на привезници обавезно мора да садржи најмање следеће податке:</w:t>
      </w:r>
    </w:p>
    <w:p w14:paraId="60ED477E" w14:textId="77777777" w:rsidR="00C221CA" w:rsidRPr="0027478F" w:rsidRDefault="00C221CA" w:rsidP="00F151F3">
      <w:pPr>
        <w:numPr>
          <w:ilvl w:val="0"/>
          <w:numId w:val="25"/>
        </w:numPr>
        <w:spacing w:before="0" w:line="276" w:lineRule="auto"/>
        <w:ind w:left="1349" w:hanging="357"/>
        <w:jc w:val="left"/>
        <w:rPr>
          <w:rFonts w:cs="Arial"/>
          <w:b/>
        </w:rPr>
      </w:pPr>
      <w:r w:rsidRPr="0027478F">
        <w:rPr>
          <w:rFonts w:cs="Arial"/>
        </w:rPr>
        <w:t>назив или лого произвођача</w:t>
      </w:r>
    </w:p>
    <w:p w14:paraId="09DC906F" w14:textId="77777777" w:rsidR="00C221CA" w:rsidRPr="0027478F" w:rsidRDefault="00C221CA" w:rsidP="00F151F3">
      <w:pPr>
        <w:numPr>
          <w:ilvl w:val="0"/>
          <w:numId w:val="25"/>
        </w:numPr>
        <w:spacing w:before="0" w:line="276" w:lineRule="auto"/>
        <w:ind w:left="1349" w:hanging="357"/>
        <w:jc w:val="left"/>
        <w:rPr>
          <w:rFonts w:cs="Arial"/>
        </w:rPr>
      </w:pPr>
      <w:r w:rsidRPr="0027478F">
        <w:rPr>
          <w:rFonts w:cs="Arial"/>
        </w:rPr>
        <w:t>година производње</w:t>
      </w:r>
    </w:p>
    <w:p w14:paraId="6D9D95C3" w14:textId="77777777" w:rsidR="00C221CA" w:rsidRPr="0027478F" w:rsidRDefault="00C221CA" w:rsidP="00F151F3">
      <w:pPr>
        <w:numPr>
          <w:ilvl w:val="0"/>
          <w:numId w:val="25"/>
        </w:numPr>
        <w:spacing w:before="0" w:line="276" w:lineRule="auto"/>
        <w:ind w:left="1349" w:hanging="357"/>
        <w:jc w:val="left"/>
        <w:rPr>
          <w:rFonts w:cs="Arial"/>
        </w:rPr>
      </w:pPr>
      <w:r w:rsidRPr="0027478F">
        <w:rPr>
          <w:rFonts w:cs="Arial"/>
        </w:rPr>
        <w:t>детаљну ознаку и стандард челичног ужета</w:t>
      </w:r>
    </w:p>
    <w:p w14:paraId="518756D2" w14:textId="77777777" w:rsidR="00C221CA" w:rsidRPr="0027478F" w:rsidRDefault="00C221CA" w:rsidP="00F151F3">
      <w:pPr>
        <w:numPr>
          <w:ilvl w:val="0"/>
          <w:numId w:val="25"/>
        </w:numPr>
        <w:spacing w:before="0" w:line="276" w:lineRule="auto"/>
        <w:ind w:left="1349" w:hanging="357"/>
        <w:jc w:val="left"/>
        <w:rPr>
          <w:rFonts w:cs="Arial"/>
        </w:rPr>
      </w:pPr>
      <w:r w:rsidRPr="0027478F">
        <w:rPr>
          <w:rFonts w:cs="Arial"/>
        </w:rPr>
        <w:t>пречник и дужину (ако није садржано у самој ознаци)</w:t>
      </w:r>
    </w:p>
    <w:p w14:paraId="501A8F3A" w14:textId="77777777" w:rsidR="00C221CA" w:rsidRPr="0027478F" w:rsidRDefault="00C221CA" w:rsidP="00F151F3">
      <w:pPr>
        <w:numPr>
          <w:ilvl w:val="0"/>
          <w:numId w:val="25"/>
        </w:numPr>
        <w:spacing w:before="0" w:line="276" w:lineRule="auto"/>
        <w:ind w:left="1349" w:hanging="357"/>
        <w:jc w:val="left"/>
        <w:rPr>
          <w:rFonts w:cs="Arial"/>
        </w:rPr>
      </w:pPr>
      <w:r w:rsidRPr="0027478F">
        <w:rPr>
          <w:rFonts w:cs="Arial"/>
          <w:lang w:val="sr-Cyrl-CS"/>
        </w:rPr>
        <w:t>идентификациону ознаку која повезује производ са достављеним сертификатом</w:t>
      </w:r>
    </w:p>
    <w:p w14:paraId="25F59537" w14:textId="77777777" w:rsidR="00C221CA" w:rsidRPr="0027478F" w:rsidRDefault="00C221CA" w:rsidP="00F151F3">
      <w:pPr>
        <w:numPr>
          <w:ilvl w:val="0"/>
          <w:numId w:val="25"/>
        </w:numPr>
        <w:spacing w:before="0" w:line="276" w:lineRule="auto"/>
        <w:ind w:left="1349" w:hanging="357"/>
        <w:jc w:val="left"/>
        <w:rPr>
          <w:rFonts w:cs="Arial"/>
        </w:rPr>
      </w:pPr>
      <w:r w:rsidRPr="0027478F">
        <w:rPr>
          <w:rFonts w:cs="Arial"/>
        </w:rPr>
        <w:t>максимално радно оптерећење</w:t>
      </w:r>
    </w:p>
    <w:p w14:paraId="596A1D18" w14:textId="77777777" w:rsidR="00C221CA" w:rsidRPr="0027478F" w:rsidRDefault="00C221CA" w:rsidP="00F151F3">
      <w:pPr>
        <w:numPr>
          <w:ilvl w:val="1"/>
          <w:numId w:val="29"/>
        </w:numPr>
        <w:spacing w:before="0"/>
        <w:ind w:hanging="417"/>
        <w:contextualSpacing/>
        <w:rPr>
          <w:rFonts w:eastAsia="Calibri" w:cs="Arial"/>
          <w:lang w:val="sr-Cyrl-CS"/>
        </w:rPr>
      </w:pPr>
      <w:r w:rsidRPr="0027478F">
        <w:rPr>
          <w:rFonts w:eastAsia="Calibri" w:cs="Arial"/>
          <w:lang w:val="sr-Cyrl-CS"/>
        </w:rPr>
        <w:t xml:space="preserve">Челична ужад коју испоручилац допрема у магацине РБ „Колубара“ мора бити намотана на транспортне калеме према </w:t>
      </w:r>
      <w:r w:rsidRPr="0027478F">
        <w:rPr>
          <w:rFonts w:eastAsia="Calibri" w:cs="Arial"/>
          <w:i/>
          <w:lang w:val="sr-Latn-CS"/>
        </w:rPr>
        <w:t>SRPS N.C0.505</w:t>
      </w:r>
      <w:r w:rsidRPr="0027478F">
        <w:rPr>
          <w:rFonts w:eastAsia="Calibri" w:cs="Arial"/>
          <w:lang w:val="sr-Cyrl-CS"/>
        </w:rPr>
        <w:t xml:space="preserve"> (или одговарајуће), а у случају да се транспортни калем разликује од стандардног, испоручилац претходно мора да достави цртеж и тражи писану сагласност Наручиоца. </w:t>
      </w:r>
    </w:p>
    <w:p w14:paraId="56EB11CF" w14:textId="77777777" w:rsidR="00C221CA" w:rsidRPr="0027478F" w:rsidRDefault="00C221CA" w:rsidP="00C221CA">
      <w:pPr>
        <w:spacing w:after="200" w:line="276" w:lineRule="auto"/>
        <w:ind w:left="644"/>
        <w:contextualSpacing/>
        <w:rPr>
          <w:rFonts w:eastAsia="Calibri" w:cs="Arial"/>
          <w:lang w:val="sr-Cyrl-CS"/>
        </w:rPr>
      </w:pPr>
      <w:r w:rsidRPr="0027478F">
        <w:rPr>
          <w:rFonts w:eastAsia="Calibri" w:cs="Arial"/>
          <w:lang w:val="sr-Cyrl-CS"/>
        </w:rPr>
        <w:t>Привезнице и ужад мањих дужина морају бити свезана у котуре (бунтове) и палетирана, на начин који ће омогућити њихов лакши и бржи квантитативни пријем и истовар. Код великих габарита и масе робе која се испоручује, предвидети посебне сандуке, рамове, носаче, куке, исл., да би се омогућио једноставан и безбедан утовар и истовар робе ауто-дизалицама или крановима.</w:t>
      </w:r>
    </w:p>
    <w:p w14:paraId="13172837" w14:textId="77777777" w:rsidR="00C221CA" w:rsidRPr="0027478F" w:rsidRDefault="00C221CA" w:rsidP="00F151F3">
      <w:pPr>
        <w:numPr>
          <w:ilvl w:val="0"/>
          <w:numId w:val="36"/>
        </w:numPr>
        <w:spacing w:after="200" w:line="276" w:lineRule="auto"/>
        <w:contextualSpacing/>
        <w:rPr>
          <w:rFonts w:eastAsia="Calibri" w:cs="Arial"/>
          <w:vanish/>
          <w:lang w:val="sr-Cyrl-CS"/>
        </w:rPr>
      </w:pPr>
    </w:p>
    <w:p w14:paraId="7A6E7CAD" w14:textId="77777777" w:rsidR="00C221CA" w:rsidRPr="0027478F" w:rsidRDefault="00C221CA" w:rsidP="00F151F3">
      <w:pPr>
        <w:numPr>
          <w:ilvl w:val="0"/>
          <w:numId w:val="36"/>
        </w:numPr>
        <w:spacing w:after="200" w:line="276" w:lineRule="auto"/>
        <w:contextualSpacing/>
        <w:rPr>
          <w:rFonts w:eastAsia="Calibri" w:cs="Arial"/>
          <w:vanish/>
          <w:lang w:val="sr-Cyrl-CS"/>
        </w:rPr>
      </w:pPr>
    </w:p>
    <w:p w14:paraId="7BB1E99D" w14:textId="77777777" w:rsidR="00C221CA" w:rsidRPr="0027478F" w:rsidRDefault="00C221CA" w:rsidP="00C221CA">
      <w:pPr>
        <w:ind w:left="709" w:hanging="567"/>
        <w:rPr>
          <w:rFonts w:cs="Arial"/>
          <w:lang w:val="sr-Cyrl-CS"/>
        </w:rPr>
      </w:pPr>
      <w:r w:rsidRPr="0027478F">
        <w:rPr>
          <w:rFonts w:cs="Arial"/>
          <w:lang w:val="sr-Cyrl-CS"/>
        </w:rPr>
        <w:t>3.15 Челична ужад и привезнице које се испоручују, морају бити нове, некоришћене и подмазане према захтевима у тачки 3.8.</w:t>
      </w:r>
    </w:p>
    <w:p w14:paraId="735C141C" w14:textId="77777777" w:rsidR="00C221CA" w:rsidRPr="0027478F" w:rsidRDefault="00C221CA" w:rsidP="00C221CA">
      <w:pPr>
        <w:rPr>
          <w:rFonts w:cs="Arial"/>
          <w:b/>
          <w:i/>
          <w:u w:val="single"/>
          <w:lang w:val="sr-Cyrl-CS"/>
        </w:rPr>
      </w:pPr>
      <w:r w:rsidRPr="0027478F">
        <w:rPr>
          <w:rFonts w:cs="Arial"/>
          <w:b/>
          <w:i/>
          <w:u w:val="single"/>
          <w:lang w:val="sr-Cyrl-CS"/>
        </w:rPr>
        <w:t>ОСТАЛЕ ОДРЕДБЕ И СМЕРНИЦЕ</w:t>
      </w:r>
    </w:p>
    <w:p w14:paraId="67F4892D" w14:textId="49C58C67" w:rsidR="00233818" w:rsidRDefault="00C221CA" w:rsidP="00233818">
      <w:pPr>
        <w:ind w:firstLine="720"/>
        <w:rPr>
          <w:rFonts w:cs="Arial"/>
          <w:lang w:val="sr-Cyrl-CS"/>
        </w:rPr>
      </w:pPr>
      <w:r w:rsidRPr="0027478F">
        <w:rPr>
          <w:rFonts w:cs="Arial"/>
          <w:lang w:val="sr-Cyrl-CS"/>
        </w:rPr>
        <w:t>Сви цитирани стандарди у овој норми, за које није наведена година издања, подразумевају најновије (актуелно) издање.</w:t>
      </w:r>
    </w:p>
    <w:p w14:paraId="3AA82FD3" w14:textId="77777777" w:rsidR="00233818" w:rsidRDefault="00233818" w:rsidP="00233818">
      <w:pPr>
        <w:ind w:firstLine="720"/>
        <w:rPr>
          <w:rFonts w:cs="Arial"/>
          <w:lang w:val="sr-Cyrl-CS"/>
        </w:rPr>
      </w:pPr>
    </w:p>
    <w:p w14:paraId="5A61DA47" w14:textId="77777777" w:rsidR="00233818" w:rsidRDefault="00233818" w:rsidP="00D16474">
      <w:pPr>
        <w:rPr>
          <w:rFonts w:cs="Arial"/>
          <w:lang w:val="sr-Latn-RS"/>
        </w:rPr>
      </w:pPr>
    </w:p>
    <w:p w14:paraId="6629CAB7" w14:textId="77777777" w:rsidR="00D16474" w:rsidRPr="00D16474" w:rsidRDefault="00D16474" w:rsidP="00D16474">
      <w:pPr>
        <w:rPr>
          <w:rFonts w:cs="Arial"/>
          <w:lang w:val="sr-Latn-RS"/>
        </w:rPr>
      </w:pPr>
    </w:p>
    <w:p w14:paraId="61F0B52C" w14:textId="77777777" w:rsidR="00C221CA" w:rsidRPr="0027478F" w:rsidRDefault="00C221CA" w:rsidP="00C221CA">
      <w:pPr>
        <w:tabs>
          <w:tab w:val="left" w:pos="-135"/>
          <w:tab w:val="left" w:pos="10620"/>
        </w:tabs>
        <w:spacing w:before="0"/>
        <w:rPr>
          <w:rFonts w:cs="Arial"/>
          <w:b/>
          <w:lang w:val="sr-Cyrl-CS"/>
        </w:rPr>
      </w:pPr>
      <w:r w:rsidRPr="0027478F">
        <w:rPr>
          <w:rFonts w:cs="Arial"/>
          <w:b/>
          <w:lang w:val="sr-Cyrl-CS"/>
        </w:rPr>
        <w:t>3.2.2 ТЕХНИЧКИ УСЛОВИ ЗА ПОНУДУ</w:t>
      </w:r>
    </w:p>
    <w:p w14:paraId="6A6352BE" w14:textId="77777777" w:rsidR="00C221CA" w:rsidRPr="0027478F" w:rsidRDefault="00C221CA" w:rsidP="00C221CA">
      <w:pPr>
        <w:spacing w:before="0" w:line="276" w:lineRule="auto"/>
        <w:rPr>
          <w:rFonts w:cs="Arial"/>
          <w:lang w:val="sr-Cyrl-CS"/>
        </w:rPr>
      </w:pPr>
    </w:p>
    <w:p w14:paraId="7F6A233A" w14:textId="77777777" w:rsidR="00C221CA" w:rsidRPr="00EE3D7A" w:rsidRDefault="00C221CA" w:rsidP="00C221CA">
      <w:pPr>
        <w:spacing w:before="0" w:line="276" w:lineRule="auto"/>
        <w:rPr>
          <w:rFonts w:cs="Arial"/>
          <w:b/>
          <w:lang w:val="sr-Cyrl-CS"/>
        </w:rPr>
      </w:pPr>
      <w:r w:rsidRPr="0027478F">
        <w:rPr>
          <w:rFonts w:cs="Arial"/>
          <w:b/>
          <w:lang w:val="sr-Cyrl-CS"/>
        </w:rPr>
        <w:t>За партиј</w:t>
      </w:r>
      <w:r w:rsidRPr="0027478F">
        <w:rPr>
          <w:rFonts w:cs="Arial"/>
          <w:b/>
        </w:rPr>
        <w:t>e</w:t>
      </w:r>
      <w:r w:rsidR="00001D43">
        <w:rPr>
          <w:rFonts w:cs="Arial"/>
          <w:b/>
        </w:rPr>
        <w:t xml:space="preserve"> </w:t>
      </w:r>
      <w:r w:rsidRPr="00EE3D7A">
        <w:rPr>
          <w:rFonts w:cs="Arial"/>
          <w:b/>
          <w:lang w:val="sr-Cyrl-CS"/>
        </w:rPr>
        <w:t xml:space="preserve">1 - 8 </w:t>
      </w:r>
    </w:p>
    <w:p w14:paraId="25D670F7" w14:textId="77777777" w:rsidR="00C221CA" w:rsidRPr="0027478F" w:rsidRDefault="00C221CA" w:rsidP="00C221CA">
      <w:pPr>
        <w:spacing w:before="0" w:line="276" w:lineRule="auto"/>
        <w:rPr>
          <w:rFonts w:cs="Arial"/>
          <w:lang w:val="sr-Cyrl-CS"/>
        </w:rPr>
      </w:pPr>
      <w:r w:rsidRPr="0027478F">
        <w:rPr>
          <w:rFonts w:cs="Arial"/>
          <w:lang w:val="sr-Cyrl-CS"/>
        </w:rPr>
        <w:t>Уз понуду понуђач мора приложити:</w:t>
      </w:r>
    </w:p>
    <w:p w14:paraId="2EB8882D" w14:textId="77777777" w:rsidR="00C221CA" w:rsidRPr="0027478F" w:rsidRDefault="00C221CA" w:rsidP="00C221CA">
      <w:pPr>
        <w:spacing w:before="0" w:line="276" w:lineRule="auto"/>
        <w:ind w:left="284"/>
        <w:rPr>
          <w:rFonts w:cs="Arial"/>
          <w:lang w:val="sr-Cyrl-CS"/>
        </w:rPr>
      </w:pPr>
      <w:r w:rsidRPr="0027478F">
        <w:rPr>
          <w:rFonts w:cs="Arial"/>
          <w:lang w:val="sr-Cyrl-CS"/>
        </w:rPr>
        <w:t xml:space="preserve">- копију важећег </w:t>
      </w:r>
      <w:r w:rsidRPr="0027478F">
        <w:rPr>
          <w:rFonts w:cs="Arial"/>
          <w:b/>
          <w:lang w:val="sr-Cyrl-CS"/>
        </w:rPr>
        <w:t xml:space="preserve">сертификата </w:t>
      </w:r>
      <w:r w:rsidRPr="0027478F">
        <w:rPr>
          <w:rFonts w:cs="Arial"/>
          <w:b/>
          <w:i/>
          <w:lang w:val="sr-Latn-CS"/>
        </w:rPr>
        <w:t>ISO</w:t>
      </w:r>
      <w:r w:rsidRPr="0027478F">
        <w:rPr>
          <w:rFonts w:cs="Arial"/>
          <w:b/>
          <w:i/>
          <w:lang w:val="sr-Cyrl-CS"/>
        </w:rPr>
        <w:t xml:space="preserve"> 9001:2015</w:t>
      </w:r>
      <w:r w:rsidRPr="0027478F">
        <w:rPr>
          <w:rFonts w:cs="Arial"/>
          <w:b/>
          <w:lang w:val="sr-Cyrl-CS"/>
        </w:rPr>
        <w:t xml:space="preserve"> (или касније издање) произвођача</w:t>
      </w:r>
      <w:r w:rsidRPr="0027478F">
        <w:rPr>
          <w:rFonts w:cs="Arial"/>
          <w:lang w:val="sr-Cyrl-CS"/>
        </w:rPr>
        <w:t xml:space="preserve"> понуђених добара, издат од стране акредитоване установе, за област примене </w:t>
      </w:r>
      <w:r w:rsidRPr="0027478F">
        <w:rPr>
          <w:rFonts w:cs="Arial"/>
          <w:b/>
          <w:lang w:val="sr-Cyrl-CS"/>
        </w:rPr>
        <w:t>производња челичних ужади.</w:t>
      </w:r>
    </w:p>
    <w:p w14:paraId="784CF505" w14:textId="77777777" w:rsidR="00C221CA" w:rsidRPr="0027478F" w:rsidRDefault="00C221CA" w:rsidP="00C221CA">
      <w:pPr>
        <w:spacing w:before="0" w:line="276" w:lineRule="auto"/>
        <w:ind w:left="284"/>
        <w:rPr>
          <w:rFonts w:eastAsia="Calibri" w:cs="Arial"/>
          <w:lang w:val="sr-Cyrl-CS"/>
        </w:rPr>
      </w:pPr>
      <w:r w:rsidRPr="0027478F">
        <w:rPr>
          <w:rFonts w:eastAsia="Calibri" w:cs="Arial"/>
          <w:lang w:val="sr-Cyrl-CS"/>
        </w:rPr>
        <w:t xml:space="preserve">- копију </w:t>
      </w:r>
      <w:r w:rsidRPr="0027478F">
        <w:rPr>
          <w:rFonts w:eastAsia="Calibri" w:cs="Arial"/>
          <w:b/>
          <w:lang w:val="sr-Cyrl-CS"/>
        </w:rPr>
        <w:t xml:space="preserve">важећег сертификата о акредитацији </w:t>
      </w:r>
      <w:r w:rsidRPr="0027478F">
        <w:rPr>
          <w:rFonts w:eastAsia="Calibri" w:cs="Arial"/>
          <w:lang w:val="sr-Cyrl-CS"/>
        </w:rPr>
        <w:t xml:space="preserve">једне или више лабораторија (највише 3 лабораторије) у погледу оспособљености за обављање механичких испитивања металних материјала, у складу са међународним стандардом </w:t>
      </w:r>
      <w:r w:rsidRPr="0027478F">
        <w:rPr>
          <w:rFonts w:eastAsia="Calibri" w:cs="Arial"/>
          <w:i/>
        </w:rPr>
        <w:t>ISO</w:t>
      </w:r>
      <w:r w:rsidRPr="0027478F">
        <w:rPr>
          <w:rFonts w:eastAsia="Calibri" w:cs="Arial"/>
          <w:i/>
          <w:lang w:val="sr-Cyrl-CS"/>
        </w:rPr>
        <w:t>/</w:t>
      </w:r>
      <w:r w:rsidRPr="0027478F">
        <w:rPr>
          <w:rFonts w:eastAsia="Calibri" w:cs="Arial"/>
          <w:i/>
        </w:rPr>
        <w:t>IEC</w:t>
      </w:r>
      <w:r w:rsidRPr="0027478F">
        <w:rPr>
          <w:rFonts w:eastAsia="Calibri" w:cs="Arial"/>
          <w:i/>
          <w:lang w:val="sr-Cyrl-CS"/>
        </w:rPr>
        <w:t xml:space="preserve"> 17025</w:t>
      </w:r>
      <w:r w:rsidRPr="0027478F">
        <w:rPr>
          <w:rFonts w:eastAsia="Calibri" w:cs="Arial"/>
          <w:lang w:val="sr-Cyrl-CS"/>
        </w:rPr>
        <w:t>, које ће издавати атесте за испоручена добра наведена у понуди.</w:t>
      </w:r>
    </w:p>
    <w:p w14:paraId="3B60B661" w14:textId="77777777" w:rsidR="00D925F9" w:rsidRPr="002D0766" w:rsidRDefault="00D925F9" w:rsidP="00C221CA">
      <w:pPr>
        <w:spacing w:before="0" w:line="276" w:lineRule="auto"/>
        <w:rPr>
          <w:rFonts w:cs="Arial"/>
          <w:b/>
          <w:lang w:val="sr-Cyrl-CS"/>
        </w:rPr>
      </w:pPr>
    </w:p>
    <w:p w14:paraId="084180EE" w14:textId="77777777" w:rsidR="00C221CA" w:rsidRPr="00402FD3" w:rsidRDefault="00C221CA" w:rsidP="00C221CA">
      <w:pPr>
        <w:spacing w:before="0" w:line="276" w:lineRule="auto"/>
        <w:rPr>
          <w:rFonts w:cs="Arial"/>
          <w:b/>
        </w:rPr>
      </w:pPr>
      <w:r w:rsidRPr="0027478F">
        <w:rPr>
          <w:rFonts w:cs="Arial"/>
          <w:b/>
          <w:lang w:val="sr-Cyrl-CS"/>
        </w:rPr>
        <w:t>За партиј</w:t>
      </w:r>
      <w:r w:rsidR="00402FD3">
        <w:rPr>
          <w:rFonts w:cs="Arial"/>
          <w:b/>
        </w:rPr>
        <w:t>у</w:t>
      </w:r>
      <w:r w:rsidR="00001D43" w:rsidRPr="00402FD3">
        <w:rPr>
          <w:rFonts w:cs="Arial"/>
          <w:b/>
          <w:lang w:val="sr-Cyrl-CS"/>
        </w:rPr>
        <w:t xml:space="preserve"> </w:t>
      </w:r>
      <w:r w:rsidR="00402FD3">
        <w:rPr>
          <w:rFonts w:cs="Arial"/>
          <w:b/>
          <w:lang w:val="sr-Cyrl-CS"/>
        </w:rPr>
        <w:t>9</w:t>
      </w:r>
    </w:p>
    <w:p w14:paraId="53FBEE32" w14:textId="77777777" w:rsidR="00402FD3" w:rsidRPr="0027478F" w:rsidRDefault="00402FD3" w:rsidP="00402FD3">
      <w:pPr>
        <w:spacing w:before="0" w:line="276" w:lineRule="auto"/>
        <w:rPr>
          <w:rFonts w:cs="Arial"/>
          <w:lang w:val="sr-Cyrl-CS"/>
        </w:rPr>
      </w:pPr>
      <w:r w:rsidRPr="0027478F">
        <w:rPr>
          <w:rFonts w:cs="Arial"/>
          <w:lang w:val="sr-Cyrl-CS"/>
        </w:rPr>
        <w:t>Уз понуду понуђач мора приложити:</w:t>
      </w:r>
    </w:p>
    <w:p w14:paraId="02EDD5CD" w14:textId="2B6B6747" w:rsidR="00402FD3" w:rsidRPr="007372C2" w:rsidRDefault="00402FD3" w:rsidP="00402FD3">
      <w:pPr>
        <w:spacing w:before="0" w:line="276" w:lineRule="auto"/>
        <w:ind w:left="284"/>
        <w:rPr>
          <w:rFonts w:cs="Arial"/>
          <w:lang w:val="sr-Cyrl-CS"/>
        </w:rPr>
      </w:pPr>
      <w:r w:rsidRPr="0027478F">
        <w:rPr>
          <w:rFonts w:cs="Arial"/>
          <w:lang w:val="sr-Cyrl-CS"/>
        </w:rPr>
        <w:t>-</w:t>
      </w:r>
      <w:r>
        <w:rPr>
          <w:rFonts w:cs="Arial"/>
        </w:rPr>
        <w:t xml:space="preserve"> извод из каталога или технички лист</w:t>
      </w:r>
      <w:r w:rsidR="006A02D8">
        <w:rPr>
          <w:rFonts w:cs="Arial"/>
        </w:rPr>
        <w:t xml:space="preserve"> </w:t>
      </w:r>
      <w:r w:rsidR="006A02D8" w:rsidRPr="007372C2">
        <w:rPr>
          <w:rFonts w:cs="Arial"/>
          <w:lang w:val="sr-Cyrl-RS"/>
        </w:rPr>
        <w:t>произвођача</w:t>
      </w:r>
      <w:r w:rsidRPr="007372C2">
        <w:rPr>
          <w:rFonts w:cs="Arial"/>
        </w:rPr>
        <w:t xml:space="preserve"> понуђеног добра, са датим упоредним карактеристикама у односу на захтевано добро</w:t>
      </w:r>
      <w:r w:rsidRPr="007372C2">
        <w:rPr>
          <w:rFonts w:cs="Arial"/>
          <w:b/>
          <w:lang w:val="sr-Cyrl-CS"/>
        </w:rPr>
        <w:t>.</w:t>
      </w:r>
    </w:p>
    <w:p w14:paraId="792FC095" w14:textId="77777777" w:rsidR="00402FD3" w:rsidRPr="007372C2" w:rsidRDefault="00402FD3" w:rsidP="00402FD3">
      <w:pPr>
        <w:spacing w:before="0" w:line="276" w:lineRule="auto"/>
        <w:rPr>
          <w:rFonts w:cs="Arial"/>
        </w:rPr>
      </w:pPr>
    </w:p>
    <w:p w14:paraId="37FC0D4B" w14:textId="77777777" w:rsidR="00402FD3" w:rsidRPr="007372C2" w:rsidRDefault="00402FD3" w:rsidP="00C221CA">
      <w:pPr>
        <w:spacing w:before="0" w:line="276" w:lineRule="auto"/>
        <w:rPr>
          <w:rFonts w:cs="Arial"/>
          <w:b/>
          <w:lang w:val="sr-Cyrl-CS"/>
        </w:rPr>
      </w:pPr>
      <w:r w:rsidRPr="007372C2">
        <w:rPr>
          <w:rFonts w:cs="Arial"/>
          <w:b/>
          <w:lang w:val="sr-Cyrl-CS"/>
        </w:rPr>
        <w:t>За партиј</w:t>
      </w:r>
      <w:r w:rsidRPr="007372C2">
        <w:rPr>
          <w:rFonts w:cs="Arial"/>
          <w:b/>
        </w:rPr>
        <w:t>у</w:t>
      </w:r>
      <w:r w:rsidRPr="007372C2">
        <w:rPr>
          <w:rFonts w:cs="Arial"/>
          <w:b/>
          <w:lang w:val="sr-Cyrl-CS"/>
        </w:rPr>
        <w:t xml:space="preserve"> 10</w:t>
      </w:r>
    </w:p>
    <w:p w14:paraId="5B96B5B6" w14:textId="77777777" w:rsidR="00402FD3" w:rsidRPr="007372C2" w:rsidRDefault="00402FD3" w:rsidP="00402FD3">
      <w:pPr>
        <w:spacing w:before="0" w:line="276" w:lineRule="auto"/>
        <w:rPr>
          <w:rFonts w:cs="Arial"/>
          <w:lang w:val="sr-Cyrl-CS"/>
        </w:rPr>
      </w:pPr>
      <w:r w:rsidRPr="007372C2">
        <w:rPr>
          <w:rFonts w:cs="Arial"/>
          <w:lang w:val="sr-Cyrl-CS"/>
        </w:rPr>
        <w:t>Уз понуду понуђач мора приложити:</w:t>
      </w:r>
    </w:p>
    <w:p w14:paraId="3FC5DB30" w14:textId="732F5635" w:rsidR="00C221CA" w:rsidRPr="007372C2" w:rsidRDefault="00402FD3" w:rsidP="00402FD3">
      <w:pPr>
        <w:spacing w:before="0" w:line="276" w:lineRule="auto"/>
        <w:ind w:left="284"/>
        <w:rPr>
          <w:rFonts w:cs="Arial"/>
          <w:lang w:val="sr-Cyrl-CS"/>
        </w:rPr>
      </w:pPr>
      <w:r w:rsidRPr="007372C2">
        <w:rPr>
          <w:rFonts w:cs="Arial"/>
          <w:lang w:val="sr-Cyrl-CS"/>
        </w:rPr>
        <w:t>-</w:t>
      </w:r>
      <w:r w:rsidRPr="007372C2">
        <w:rPr>
          <w:rFonts w:cs="Arial"/>
        </w:rPr>
        <w:t xml:space="preserve"> извод из каталога или технички лист</w:t>
      </w:r>
      <w:r w:rsidR="006A02D8" w:rsidRPr="007372C2">
        <w:rPr>
          <w:rFonts w:cs="Arial"/>
          <w:lang w:val="sr-Cyrl-RS"/>
        </w:rPr>
        <w:t xml:space="preserve"> произвођача</w:t>
      </w:r>
      <w:r w:rsidRPr="007372C2">
        <w:rPr>
          <w:rFonts w:cs="Arial"/>
        </w:rPr>
        <w:t xml:space="preserve"> понуђеног добра, са датим димензијама, конструкцијом и прекидном силом</w:t>
      </w:r>
      <w:r w:rsidRPr="007372C2">
        <w:rPr>
          <w:rFonts w:cs="Arial"/>
          <w:b/>
          <w:lang w:val="sr-Cyrl-CS"/>
        </w:rPr>
        <w:t>.</w:t>
      </w:r>
    </w:p>
    <w:p w14:paraId="73E434A7" w14:textId="77777777" w:rsidR="00984EEE" w:rsidRPr="0027478F" w:rsidRDefault="00984EEE" w:rsidP="00C221CA">
      <w:pPr>
        <w:spacing w:before="0" w:line="276" w:lineRule="auto"/>
        <w:ind w:left="284"/>
        <w:rPr>
          <w:rFonts w:eastAsia="Calibri" w:cs="Arial"/>
          <w:lang w:val="sr-Cyrl-CS"/>
        </w:rPr>
      </w:pPr>
    </w:p>
    <w:p w14:paraId="14C4E8C6" w14:textId="77777777" w:rsidR="00C221CA" w:rsidRPr="0027478F" w:rsidRDefault="00C221CA" w:rsidP="00C221CA">
      <w:pPr>
        <w:tabs>
          <w:tab w:val="left" w:pos="-135"/>
          <w:tab w:val="left" w:pos="10620"/>
        </w:tabs>
        <w:spacing w:before="0"/>
        <w:rPr>
          <w:rFonts w:cs="Arial"/>
          <w:b/>
          <w:lang w:val="sr-Cyrl-CS"/>
        </w:rPr>
      </w:pPr>
      <w:r w:rsidRPr="0027478F">
        <w:rPr>
          <w:rFonts w:cs="Arial"/>
          <w:b/>
          <w:lang w:val="sr-Cyrl-CS"/>
        </w:rPr>
        <w:t>3.2.3 ТЕХНИЧКИ УСЛОВИ ЗА ИСПОРУКУ</w:t>
      </w:r>
    </w:p>
    <w:p w14:paraId="6122C261" w14:textId="77777777" w:rsidR="00C221CA" w:rsidRPr="0027478F" w:rsidRDefault="00C221CA" w:rsidP="00C221CA">
      <w:pPr>
        <w:spacing w:before="0"/>
        <w:rPr>
          <w:rFonts w:cs="Arial"/>
          <w:lang w:val="sr-Cyrl-CS"/>
        </w:rPr>
      </w:pPr>
    </w:p>
    <w:p w14:paraId="0D87E3E6" w14:textId="77777777" w:rsidR="00C221CA" w:rsidRPr="0027478F" w:rsidRDefault="00C221CA" w:rsidP="00C221CA">
      <w:pPr>
        <w:spacing w:before="0"/>
        <w:rPr>
          <w:rFonts w:cs="Arial"/>
          <w:lang w:val="sr-Cyrl-CS"/>
        </w:rPr>
      </w:pPr>
      <w:r w:rsidRPr="0027478F">
        <w:rPr>
          <w:rFonts w:cs="Arial"/>
          <w:b/>
          <w:lang w:val="sr-Cyrl-CS"/>
        </w:rPr>
        <w:t>За партиј</w:t>
      </w:r>
      <w:r w:rsidRPr="0027478F">
        <w:rPr>
          <w:rFonts w:cs="Arial"/>
          <w:b/>
        </w:rPr>
        <w:t>e</w:t>
      </w:r>
      <w:r w:rsidR="00001D43">
        <w:rPr>
          <w:rFonts w:cs="Arial"/>
          <w:b/>
        </w:rPr>
        <w:t xml:space="preserve"> </w:t>
      </w:r>
      <w:r w:rsidRPr="00EE3D7A">
        <w:rPr>
          <w:rFonts w:cs="Arial"/>
          <w:b/>
          <w:lang w:val="sr-Cyrl-CS"/>
        </w:rPr>
        <w:t>1 - 8</w:t>
      </w:r>
    </w:p>
    <w:p w14:paraId="313EAE2C" w14:textId="77777777" w:rsidR="00C221CA" w:rsidRPr="0027478F" w:rsidRDefault="00C221CA" w:rsidP="00C221CA">
      <w:pPr>
        <w:spacing w:before="0"/>
        <w:rPr>
          <w:rFonts w:cs="Arial"/>
          <w:lang w:val="sr-Cyrl-CS"/>
        </w:rPr>
      </w:pPr>
      <w:r w:rsidRPr="0027478F">
        <w:rPr>
          <w:rFonts w:cs="Arial"/>
          <w:lang w:val="sr-Cyrl-CS"/>
        </w:rPr>
        <w:t xml:space="preserve">Уз испоручена добра доставити комплетне атесте, укључујући и атесте о квалитету полазног материјала (жице) од које су произведена испоручена добра, издате од стране једне од акредитованих лабораторија чији су сертификати о акредитацији, у складу са међународним стандардом </w:t>
      </w:r>
      <w:r w:rsidRPr="0027478F">
        <w:rPr>
          <w:rFonts w:eastAsia="Calibri" w:cs="Arial"/>
          <w:i/>
        </w:rPr>
        <w:t>ISO</w:t>
      </w:r>
      <w:r w:rsidRPr="0027478F">
        <w:rPr>
          <w:rFonts w:eastAsia="Calibri" w:cs="Arial"/>
          <w:i/>
          <w:lang w:val="sr-Cyrl-CS"/>
        </w:rPr>
        <w:t>/</w:t>
      </w:r>
      <w:r w:rsidRPr="0027478F">
        <w:rPr>
          <w:rFonts w:eastAsia="Calibri" w:cs="Arial"/>
          <w:i/>
        </w:rPr>
        <w:t>IEC</w:t>
      </w:r>
      <w:r w:rsidRPr="0027478F">
        <w:rPr>
          <w:rFonts w:eastAsia="Calibri" w:cs="Arial"/>
          <w:i/>
          <w:lang w:val="sr-Cyrl-CS"/>
        </w:rPr>
        <w:t xml:space="preserve"> 17025,</w:t>
      </w:r>
      <w:r w:rsidRPr="0027478F">
        <w:rPr>
          <w:rFonts w:eastAsia="Calibri" w:cs="Arial"/>
          <w:lang w:val="sr-Cyrl-CS"/>
        </w:rPr>
        <w:t xml:space="preserve"> достављени у понуди</w:t>
      </w:r>
      <w:r w:rsidRPr="0027478F">
        <w:rPr>
          <w:rFonts w:cs="Arial"/>
          <w:lang w:val="sr-Cyrl-CS"/>
        </w:rPr>
        <w:t>.</w:t>
      </w:r>
    </w:p>
    <w:p w14:paraId="4CAC89A0" w14:textId="77777777" w:rsidR="00C221CA" w:rsidRPr="0027478F" w:rsidRDefault="00C221CA" w:rsidP="00C221CA">
      <w:pPr>
        <w:spacing w:before="0"/>
        <w:rPr>
          <w:rFonts w:cs="Arial"/>
          <w:lang w:val="sr-Cyrl-CS"/>
        </w:rPr>
      </w:pPr>
    </w:p>
    <w:p w14:paraId="1228AF72" w14:textId="77777777" w:rsidR="00C221CA" w:rsidRPr="00EE3D7A" w:rsidRDefault="00C221CA" w:rsidP="00C221CA">
      <w:pPr>
        <w:spacing w:before="0" w:line="276" w:lineRule="auto"/>
        <w:rPr>
          <w:rFonts w:cs="Arial"/>
          <w:b/>
          <w:lang w:val="sr-Cyrl-CS"/>
        </w:rPr>
      </w:pPr>
      <w:r w:rsidRPr="0027478F">
        <w:rPr>
          <w:rFonts w:cs="Arial"/>
          <w:b/>
          <w:lang w:val="sr-Cyrl-CS"/>
        </w:rPr>
        <w:t>За партиј</w:t>
      </w:r>
      <w:r w:rsidRPr="0027478F">
        <w:rPr>
          <w:rFonts w:cs="Arial"/>
          <w:b/>
        </w:rPr>
        <w:t>e</w:t>
      </w:r>
      <w:r w:rsidR="00001D43" w:rsidRPr="00001D43">
        <w:rPr>
          <w:rFonts w:cs="Arial"/>
          <w:b/>
          <w:lang w:val="sr-Cyrl-CS"/>
        </w:rPr>
        <w:t xml:space="preserve"> </w:t>
      </w:r>
      <w:r w:rsidRPr="00EE3D7A">
        <w:rPr>
          <w:rFonts w:cs="Arial"/>
          <w:b/>
          <w:lang w:val="sr-Cyrl-CS"/>
        </w:rPr>
        <w:t xml:space="preserve">9 </w:t>
      </w:r>
      <w:r w:rsidRPr="0027478F">
        <w:rPr>
          <w:rFonts w:cs="Arial"/>
          <w:b/>
        </w:rPr>
        <w:t>i</w:t>
      </w:r>
      <w:r w:rsidRPr="00EE3D7A">
        <w:rPr>
          <w:rFonts w:cs="Arial"/>
          <w:b/>
          <w:lang w:val="sr-Cyrl-CS"/>
        </w:rPr>
        <w:t xml:space="preserve"> 10</w:t>
      </w:r>
    </w:p>
    <w:p w14:paraId="3DDF669B" w14:textId="77777777" w:rsidR="00C221CA" w:rsidRPr="0027478F" w:rsidRDefault="00C221CA" w:rsidP="00C221CA">
      <w:pPr>
        <w:spacing w:before="0"/>
        <w:rPr>
          <w:rFonts w:cs="Arial"/>
          <w:lang w:val="sr-Cyrl-CS"/>
        </w:rPr>
      </w:pPr>
      <w:r w:rsidRPr="0027478F">
        <w:rPr>
          <w:rFonts w:cs="Arial"/>
          <w:lang w:val="sr-Cyrl-CS"/>
        </w:rPr>
        <w:t>Уз испоруч</w:t>
      </w:r>
      <w:r w:rsidR="007078C7">
        <w:rPr>
          <w:rFonts w:cs="Arial"/>
          <w:lang w:val="sr-Cyrl-CS"/>
        </w:rPr>
        <w:t xml:space="preserve">ена добра доставити </w:t>
      </w:r>
      <w:r w:rsidR="001017C5" w:rsidRPr="00A26BD7">
        <w:rPr>
          <w:rFonts w:cs="Arial"/>
          <w:lang w:val="sr-Cyrl-CS"/>
        </w:rPr>
        <w:t>И</w:t>
      </w:r>
      <w:r w:rsidRPr="0027478F">
        <w:rPr>
          <w:rFonts w:cs="Arial"/>
          <w:lang w:val="sr-Cyrl-CS"/>
        </w:rPr>
        <w:t>зјаву о квалитету</w:t>
      </w:r>
      <w:r w:rsidR="00001D43">
        <w:rPr>
          <w:rFonts w:cs="Arial"/>
        </w:rPr>
        <w:t xml:space="preserve"> </w:t>
      </w:r>
      <w:r w:rsidR="00910C30" w:rsidRPr="00A26BD7">
        <w:rPr>
          <w:rFonts w:cs="Arial"/>
          <w:lang w:val="sr-Cyrl-CS"/>
        </w:rPr>
        <w:t>издату од стране п</w:t>
      </w:r>
      <w:r w:rsidR="00A26BD7" w:rsidRPr="00A26BD7">
        <w:rPr>
          <w:rFonts w:cs="Arial"/>
          <w:lang w:val="sr-Cyrl-CS"/>
        </w:rPr>
        <w:t>роизвођача,</w:t>
      </w:r>
      <w:r w:rsidR="00001D43">
        <w:rPr>
          <w:rFonts w:cs="Arial"/>
        </w:rPr>
        <w:t xml:space="preserve"> </w:t>
      </w:r>
      <w:r w:rsidRPr="0027478F">
        <w:rPr>
          <w:rFonts w:cs="Arial"/>
          <w:lang w:val="sr-Cyrl-CS"/>
        </w:rPr>
        <w:t>да добра по предметној испоруци одговарају захтевима Наручиоца у погледу квалитета и техничких карактеристика.</w:t>
      </w:r>
    </w:p>
    <w:p w14:paraId="3E701902" w14:textId="77777777" w:rsidR="00C221CA" w:rsidRPr="0027478F" w:rsidRDefault="00C221CA" w:rsidP="00C221CA">
      <w:pPr>
        <w:tabs>
          <w:tab w:val="left" w:pos="-135"/>
          <w:tab w:val="left" w:pos="10620"/>
        </w:tabs>
        <w:spacing w:before="0"/>
        <w:rPr>
          <w:rFonts w:cs="Arial"/>
          <w:b/>
          <w:u w:val="single"/>
          <w:lang w:val="sr-Cyrl-CS"/>
        </w:rPr>
      </w:pPr>
    </w:p>
    <w:p w14:paraId="6D7C2D40" w14:textId="77777777" w:rsidR="00C221CA" w:rsidRPr="0027478F" w:rsidRDefault="00C221CA" w:rsidP="00C221CA">
      <w:pPr>
        <w:tabs>
          <w:tab w:val="left" w:pos="-135"/>
          <w:tab w:val="left" w:pos="10620"/>
        </w:tabs>
        <w:spacing w:before="0"/>
        <w:rPr>
          <w:rFonts w:cs="Arial"/>
          <w:b/>
          <w:lang w:val="sr-Cyrl-CS"/>
        </w:rPr>
      </w:pPr>
      <w:r w:rsidRPr="0027478F">
        <w:rPr>
          <w:rFonts w:cs="Arial"/>
          <w:b/>
          <w:lang w:val="sr-Cyrl-CS"/>
        </w:rPr>
        <w:t>3.2.4 ТЕХНИЧКЕ СПЕЦИФИКАЦИЈЕ</w:t>
      </w:r>
    </w:p>
    <w:p w14:paraId="4FE0F40C" w14:textId="77777777" w:rsidR="00C221CA" w:rsidRPr="0027478F" w:rsidRDefault="00C221CA" w:rsidP="00C221CA">
      <w:pPr>
        <w:tabs>
          <w:tab w:val="left" w:pos="-135"/>
          <w:tab w:val="left" w:pos="0"/>
          <w:tab w:val="left" w:pos="120"/>
        </w:tabs>
        <w:spacing w:before="0"/>
        <w:rPr>
          <w:rFonts w:cs="Arial"/>
          <w:b/>
          <w:lang w:val="sr-Cyrl-CS"/>
        </w:rPr>
      </w:pPr>
    </w:p>
    <w:p w14:paraId="03FF5DAF" w14:textId="77777777" w:rsidR="00C221CA" w:rsidRPr="0027478F" w:rsidRDefault="00C221CA" w:rsidP="00C221CA">
      <w:pPr>
        <w:tabs>
          <w:tab w:val="left" w:pos="-135"/>
          <w:tab w:val="left" w:pos="0"/>
          <w:tab w:val="left" w:pos="120"/>
        </w:tabs>
        <w:spacing w:before="0"/>
        <w:rPr>
          <w:rFonts w:cs="Arial"/>
          <w:b/>
          <w:lang w:val="sr-Cyrl-CS"/>
        </w:rPr>
      </w:pPr>
      <w:r w:rsidRPr="0027478F">
        <w:rPr>
          <w:rFonts w:cs="Arial"/>
          <w:b/>
          <w:lang w:val="sr-Cyrl-CS"/>
        </w:rPr>
        <w:t>Понуђена добра морају по квалитету и техичким карактеристикама у свему бити у складу са добрима наведеним у Обрасцу структуре цене.</w:t>
      </w:r>
    </w:p>
    <w:p w14:paraId="76B9B692" w14:textId="77777777" w:rsidR="00C221CA" w:rsidRPr="0027478F" w:rsidRDefault="00C221CA" w:rsidP="00C221CA">
      <w:pPr>
        <w:tabs>
          <w:tab w:val="left" w:pos="-135"/>
          <w:tab w:val="left" w:pos="0"/>
          <w:tab w:val="left" w:pos="120"/>
        </w:tabs>
        <w:spacing w:before="0"/>
        <w:rPr>
          <w:rFonts w:cs="Arial"/>
          <w:b/>
          <w:lang w:val="sr-Cyrl-CS"/>
        </w:rPr>
      </w:pPr>
    </w:p>
    <w:p w14:paraId="4D9E017D" w14:textId="77777777" w:rsidR="00C221CA" w:rsidRPr="0027478F" w:rsidRDefault="00C221CA" w:rsidP="00C221CA">
      <w:pPr>
        <w:tabs>
          <w:tab w:val="left" w:pos="-135"/>
          <w:tab w:val="left" w:pos="0"/>
          <w:tab w:val="left" w:pos="120"/>
        </w:tabs>
        <w:spacing w:before="0"/>
        <w:rPr>
          <w:rFonts w:cs="Arial"/>
          <w:lang w:val="sr-Cyrl-CS"/>
        </w:rPr>
      </w:pPr>
      <w:r w:rsidRPr="0027478F">
        <w:rPr>
          <w:rFonts w:cs="Arial"/>
          <w:b/>
          <w:lang w:val="sr-Cyrl-CS"/>
        </w:rPr>
        <w:t>Напомена за све партије:</w:t>
      </w:r>
      <w:r w:rsidRPr="0027478F">
        <w:rPr>
          <w:rFonts w:cs="Arial"/>
          <w:lang w:val="sr-Cyrl-CS"/>
        </w:rPr>
        <w:t xml:space="preserve"> за све нестандардне кауше и друге везивне елементе ужади, за које је наведен број цртежа, Наручилац доставља цртеже, а Понуђачих обезбеђује, доставља произвођачу на комплетирање са ужетом и доставља атест за тако комплетирано уже.</w:t>
      </w:r>
    </w:p>
    <w:p w14:paraId="62FD77C8" w14:textId="2B3F649B" w:rsidR="00F01703" w:rsidRDefault="00C221CA" w:rsidP="00513FE4">
      <w:pPr>
        <w:spacing w:after="120"/>
        <w:rPr>
          <w:rFonts w:cs="Arial"/>
          <w:lang w:val="sr-Cyrl-CS"/>
        </w:rPr>
      </w:pPr>
      <w:r w:rsidRPr="0027478F">
        <w:rPr>
          <w:rFonts w:cs="Arial"/>
          <w:lang w:val="sr-Cyrl-CS"/>
        </w:rPr>
        <w:t>Цртежи се могу преузети у просторијама РБ „Колубара“ – „Комерцијални сектор“, Дише Ђурђевића ББ, Вреоци, сваког радног дана од 07:00 до 15:00 часова, при чему ће бити обострано потписан записник о преузимању документације.</w:t>
      </w:r>
    </w:p>
    <w:p w14:paraId="30E92FAA" w14:textId="77777777" w:rsidR="00C221CA" w:rsidRPr="0027478F" w:rsidRDefault="00C221CA" w:rsidP="00C221CA">
      <w:pPr>
        <w:outlineLvl w:val="0"/>
        <w:rPr>
          <w:rFonts w:cs="Arial"/>
          <w:b/>
          <w:u w:val="single"/>
          <w:lang w:val="sr-Cyrl-CS" w:eastAsia="ar-SA"/>
        </w:rPr>
      </w:pPr>
      <w:r w:rsidRPr="0027478F">
        <w:rPr>
          <w:rFonts w:cs="Arial"/>
          <w:b/>
          <w:u w:val="single"/>
          <w:lang w:val="sr-Cyrl-CS" w:eastAsia="ar-SA"/>
        </w:rPr>
        <w:t>3.3 РОК ИСПОРУКЕ ДОБАРА</w:t>
      </w:r>
    </w:p>
    <w:p w14:paraId="7CD657D5" w14:textId="77777777" w:rsidR="00C221CA" w:rsidRPr="0027478F" w:rsidRDefault="00C221CA" w:rsidP="00C221CA">
      <w:pPr>
        <w:spacing w:before="0"/>
        <w:rPr>
          <w:rFonts w:cs="Arial"/>
          <w:lang w:val="sr-Cyrl-CS" w:eastAsia="ar-SA"/>
        </w:rPr>
      </w:pPr>
    </w:p>
    <w:p w14:paraId="45F486BB"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00412227">
        <w:rPr>
          <w:rFonts w:eastAsia="Calibri" w:cs="Arial"/>
          <w:b/>
          <w:lang w:val="sr-Cyrl-CS"/>
        </w:rPr>
        <w:t>партију</w:t>
      </w:r>
      <w:r w:rsidR="00412227">
        <w:rPr>
          <w:rFonts w:eastAsia="Calibri" w:cs="Arial"/>
          <w:b/>
        </w:rPr>
        <w:t xml:space="preserve">  </w:t>
      </w:r>
      <w:r w:rsidRPr="0027478F">
        <w:rPr>
          <w:rFonts w:eastAsia="Calibri" w:cs="Arial"/>
          <w:b/>
          <w:lang w:val="sr-Cyrl-CS"/>
        </w:rPr>
        <w:t xml:space="preserve"> 1</w:t>
      </w:r>
      <w:r w:rsidRPr="0027478F">
        <w:rPr>
          <w:rFonts w:eastAsia="Calibri" w:cs="Arial"/>
          <w:lang w:val="sr-Cyrl-CS"/>
        </w:rPr>
        <w:t>: максимално 90 дана (словима: деведесет дана) од ступања уговора на снагу.</w:t>
      </w:r>
    </w:p>
    <w:p w14:paraId="50E1939E"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00412227">
        <w:rPr>
          <w:rFonts w:eastAsia="Calibri" w:cs="Arial"/>
          <w:b/>
          <w:lang w:val="sr-Cyrl-CS"/>
        </w:rPr>
        <w:t>партију</w:t>
      </w:r>
      <w:r w:rsidRPr="0027478F">
        <w:rPr>
          <w:rFonts w:eastAsia="Calibri" w:cs="Arial"/>
          <w:b/>
          <w:lang w:val="sr-Cyrl-CS"/>
        </w:rPr>
        <w:t xml:space="preserve"> </w:t>
      </w:r>
      <w:r w:rsidR="00412227">
        <w:rPr>
          <w:rFonts w:eastAsia="Calibri" w:cs="Arial"/>
          <w:b/>
        </w:rPr>
        <w:t xml:space="preserve">  </w:t>
      </w:r>
      <w:r w:rsidRPr="0027478F">
        <w:rPr>
          <w:rFonts w:eastAsia="Calibri" w:cs="Arial"/>
          <w:b/>
          <w:lang w:val="sr-Cyrl-CS"/>
        </w:rPr>
        <w:t>2</w:t>
      </w:r>
      <w:r w:rsidRPr="0027478F">
        <w:rPr>
          <w:rFonts w:eastAsia="Calibri" w:cs="Arial"/>
          <w:lang w:val="sr-Cyrl-CS"/>
        </w:rPr>
        <w:t>: максимално 90 дана (словима: деведесет дана) од ступања уговора на снагу.</w:t>
      </w:r>
    </w:p>
    <w:p w14:paraId="78E8EC83"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lastRenderedPageBreak/>
        <w:t>З</w:t>
      </w:r>
      <w:r w:rsidRPr="0027478F">
        <w:rPr>
          <w:rFonts w:eastAsia="Calibri" w:cs="Arial"/>
          <w:lang w:val="sr-Cyrl-CS"/>
        </w:rPr>
        <w:t xml:space="preserve">а </w:t>
      </w:r>
      <w:r w:rsidR="00412227">
        <w:rPr>
          <w:rFonts w:eastAsia="Calibri" w:cs="Arial"/>
          <w:b/>
          <w:lang w:val="sr-Cyrl-CS"/>
        </w:rPr>
        <w:t>партију</w:t>
      </w:r>
      <w:r w:rsidRPr="0027478F">
        <w:rPr>
          <w:rFonts w:eastAsia="Calibri" w:cs="Arial"/>
          <w:b/>
          <w:lang w:val="sr-Cyrl-CS"/>
        </w:rPr>
        <w:t xml:space="preserve"> </w:t>
      </w:r>
      <w:r w:rsidR="00412227">
        <w:rPr>
          <w:rFonts w:eastAsia="Calibri" w:cs="Arial"/>
          <w:b/>
        </w:rPr>
        <w:t xml:space="preserve">  </w:t>
      </w:r>
      <w:r w:rsidRPr="0027478F">
        <w:rPr>
          <w:rFonts w:eastAsia="Calibri" w:cs="Arial"/>
          <w:b/>
          <w:lang w:val="sr-Cyrl-CS"/>
        </w:rPr>
        <w:t>3</w:t>
      </w:r>
      <w:r w:rsidRPr="0027478F">
        <w:rPr>
          <w:rFonts w:eastAsia="Calibri" w:cs="Arial"/>
          <w:lang w:val="sr-Cyrl-CS"/>
        </w:rPr>
        <w:t>: максимално 90 дана (словима: деведесет дана) од ступања уговора на снагу.</w:t>
      </w:r>
    </w:p>
    <w:p w14:paraId="1AC64ECF"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00412227">
        <w:rPr>
          <w:rFonts w:eastAsia="Calibri" w:cs="Arial"/>
          <w:b/>
          <w:lang w:val="sr-Cyrl-CS"/>
        </w:rPr>
        <w:t>партију</w:t>
      </w:r>
      <w:r w:rsidRPr="0027478F">
        <w:rPr>
          <w:rFonts w:eastAsia="Calibri" w:cs="Arial"/>
          <w:b/>
          <w:lang w:val="sr-Cyrl-CS"/>
        </w:rPr>
        <w:t xml:space="preserve"> </w:t>
      </w:r>
      <w:r w:rsidR="00412227">
        <w:rPr>
          <w:rFonts w:eastAsia="Calibri" w:cs="Arial"/>
          <w:b/>
        </w:rPr>
        <w:t xml:space="preserve">  </w:t>
      </w:r>
      <w:r w:rsidRPr="0027478F">
        <w:rPr>
          <w:rFonts w:eastAsia="Calibri" w:cs="Arial"/>
          <w:b/>
          <w:lang w:val="sr-Cyrl-CS"/>
        </w:rPr>
        <w:t>4</w:t>
      </w:r>
      <w:r w:rsidRPr="0027478F">
        <w:rPr>
          <w:rFonts w:eastAsia="Calibri" w:cs="Arial"/>
          <w:lang w:val="sr-Cyrl-CS"/>
        </w:rPr>
        <w:t>: максимално 90 дана (словима: деведесет дана) од ступања уговора на снагу.</w:t>
      </w:r>
    </w:p>
    <w:p w14:paraId="44CA205C"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00412227">
        <w:rPr>
          <w:rFonts w:eastAsia="Calibri" w:cs="Arial"/>
          <w:b/>
          <w:lang w:val="sr-Cyrl-CS"/>
        </w:rPr>
        <w:t>партију</w:t>
      </w:r>
      <w:r w:rsidR="00412227">
        <w:rPr>
          <w:rFonts w:eastAsia="Calibri" w:cs="Arial"/>
          <w:b/>
        </w:rPr>
        <w:t xml:space="preserve">  </w:t>
      </w:r>
      <w:r w:rsidRPr="0027478F">
        <w:rPr>
          <w:rFonts w:eastAsia="Calibri" w:cs="Arial"/>
          <w:b/>
          <w:lang w:val="sr-Cyrl-CS"/>
        </w:rPr>
        <w:t xml:space="preserve"> 5</w:t>
      </w:r>
      <w:r w:rsidRPr="0027478F">
        <w:rPr>
          <w:rFonts w:eastAsia="Calibri" w:cs="Arial"/>
          <w:lang w:val="sr-Cyrl-CS"/>
        </w:rPr>
        <w:t>: максимално 90 дана (словима: деведесет дана) од ступања уговора на снагу.</w:t>
      </w:r>
    </w:p>
    <w:p w14:paraId="19483600"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00412227">
        <w:rPr>
          <w:rFonts w:eastAsia="Calibri" w:cs="Arial"/>
          <w:b/>
          <w:lang w:val="sr-Cyrl-CS"/>
        </w:rPr>
        <w:t>партију</w:t>
      </w:r>
      <w:r w:rsidRPr="0027478F">
        <w:rPr>
          <w:rFonts w:eastAsia="Calibri" w:cs="Arial"/>
          <w:b/>
          <w:lang w:val="sr-Cyrl-CS"/>
        </w:rPr>
        <w:t xml:space="preserve"> </w:t>
      </w:r>
      <w:r w:rsidR="00412227">
        <w:rPr>
          <w:rFonts w:eastAsia="Calibri" w:cs="Arial"/>
          <w:b/>
        </w:rPr>
        <w:t xml:space="preserve">  </w:t>
      </w:r>
      <w:r w:rsidRPr="0027478F">
        <w:rPr>
          <w:rFonts w:eastAsia="Calibri" w:cs="Arial"/>
          <w:b/>
          <w:lang w:val="sr-Cyrl-CS"/>
        </w:rPr>
        <w:t>6</w:t>
      </w:r>
      <w:r w:rsidRPr="0027478F">
        <w:rPr>
          <w:rFonts w:eastAsia="Calibri" w:cs="Arial"/>
          <w:lang w:val="sr-Cyrl-CS"/>
        </w:rPr>
        <w:t>: максимално 90 дана (словима: деведесет дана) од ступања уговора на снагу.</w:t>
      </w:r>
    </w:p>
    <w:p w14:paraId="024C69E8"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Pr="0027478F">
        <w:rPr>
          <w:rFonts w:eastAsia="Calibri" w:cs="Arial"/>
          <w:b/>
          <w:lang w:val="sr-Cyrl-CS"/>
        </w:rPr>
        <w:t>партију   7</w:t>
      </w:r>
      <w:r w:rsidRPr="0027478F">
        <w:rPr>
          <w:rFonts w:eastAsia="Calibri" w:cs="Arial"/>
          <w:lang w:val="sr-Cyrl-CS"/>
        </w:rPr>
        <w:t>: максимално 90 дана (словима: деведесет дана) од ступања уговора на снагу.</w:t>
      </w:r>
    </w:p>
    <w:p w14:paraId="48879CD5"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Pr="0027478F">
        <w:rPr>
          <w:rFonts w:eastAsia="Calibri" w:cs="Arial"/>
          <w:b/>
          <w:lang w:val="sr-Cyrl-CS"/>
        </w:rPr>
        <w:t>партију   8</w:t>
      </w:r>
      <w:r w:rsidRPr="0027478F">
        <w:rPr>
          <w:rFonts w:eastAsia="Calibri" w:cs="Arial"/>
          <w:lang w:val="sr-Cyrl-CS"/>
        </w:rPr>
        <w:t>: максимално 90 дана (словима: деведесет дана) од ступања уговора на снагу.</w:t>
      </w:r>
    </w:p>
    <w:p w14:paraId="15987006" w14:textId="77777777" w:rsidR="00C221CA" w:rsidRPr="0027478F" w:rsidRDefault="00C221CA" w:rsidP="00C221CA">
      <w:pPr>
        <w:autoSpaceDE w:val="0"/>
        <w:autoSpaceDN w:val="0"/>
        <w:adjustRightInd w:val="0"/>
        <w:spacing w:before="0"/>
        <w:rPr>
          <w:rFonts w:eastAsia="Calibri" w:cs="Arial"/>
          <w:lang w:val="sr-Cyrl-CS"/>
        </w:rPr>
      </w:pPr>
      <w:r w:rsidRPr="0027478F">
        <w:rPr>
          <w:rFonts w:cs="Arial"/>
          <w:lang w:val="sr-Cyrl-CS"/>
        </w:rPr>
        <w:t>З</w:t>
      </w:r>
      <w:r w:rsidRPr="0027478F">
        <w:rPr>
          <w:rFonts w:eastAsia="Calibri" w:cs="Arial"/>
          <w:lang w:val="sr-Cyrl-CS"/>
        </w:rPr>
        <w:t xml:space="preserve">а </w:t>
      </w:r>
      <w:r w:rsidRPr="0027478F">
        <w:rPr>
          <w:rFonts w:eastAsia="Calibri" w:cs="Arial"/>
          <w:b/>
          <w:lang w:val="sr-Cyrl-CS"/>
        </w:rPr>
        <w:t>партију   9</w:t>
      </w:r>
      <w:r w:rsidRPr="0027478F">
        <w:rPr>
          <w:rFonts w:eastAsia="Calibri" w:cs="Arial"/>
          <w:lang w:val="sr-Cyrl-CS"/>
        </w:rPr>
        <w:t>: максимално 30 дана (словима: тридесет дана) од ступања уговора на снагу.</w:t>
      </w:r>
    </w:p>
    <w:p w14:paraId="05EFA3E5" w14:textId="3BC0FC6B" w:rsidR="00F01703" w:rsidRPr="00513FE4" w:rsidRDefault="00C221CA" w:rsidP="00412227">
      <w:pPr>
        <w:autoSpaceDE w:val="0"/>
        <w:autoSpaceDN w:val="0"/>
        <w:adjustRightInd w:val="0"/>
        <w:spacing w:before="0"/>
        <w:jc w:val="left"/>
        <w:rPr>
          <w:rFonts w:eastAsia="Calibri" w:cs="Arial"/>
          <w:lang w:val="sr-Cyrl-CS"/>
        </w:rPr>
      </w:pPr>
      <w:r w:rsidRPr="0027478F">
        <w:rPr>
          <w:rFonts w:cs="Arial"/>
          <w:lang w:val="sr-Cyrl-CS"/>
        </w:rPr>
        <w:t>З</w:t>
      </w:r>
      <w:r w:rsidRPr="0027478F">
        <w:rPr>
          <w:rFonts w:eastAsia="Calibri" w:cs="Arial"/>
          <w:lang w:val="sr-Cyrl-CS"/>
        </w:rPr>
        <w:t xml:space="preserve">а </w:t>
      </w:r>
      <w:r w:rsidR="0019538A">
        <w:rPr>
          <w:rFonts w:eastAsia="Calibri" w:cs="Arial"/>
          <w:b/>
          <w:lang w:val="sr-Cyrl-CS"/>
        </w:rPr>
        <w:t>партију</w:t>
      </w:r>
      <w:r w:rsidR="00412227">
        <w:rPr>
          <w:rFonts w:eastAsia="Calibri" w:cs="Arial"/>
          <w:b/>
        </w:rPr>
        <w:t xml:space="preserve"> </w:t>
      </w:r>
      <w:r w:rsidRPr="0027478F">
        <w:rPr>
          <w:rFonts w:eastAsia="Calibri" w:cs="Arial"/>
          <w:b/>
          <w:lang w:val="sr-Cyrl-CS"/>
        </w:rPr>
        <w:t>10</w:t>
      </w:r>
      <w:r w:rsidRPr="0027478F">
        <w:rPr>
          <w:rFonts w:eastAsia="Calibri" w:cs="Arial"/>
          <w:lang w:val="sr-Cyrl-CS"/>
        </w:rPr>
        <w:t>: максимално 45 дана (словима: четрдесетпет дана) од ступања уговора на снагу.</w:t>
      </w:r>
    </w:p>
    <w:p w14:paraId="556F2AE2" w14:textId="77777777" w:rsidR="00C221CA" w:rsidRPr="0027478F" w:rsidRDefault="00C221CA" w:rsidP="00C221CA">
      <w:pPr>
        <w:ind w:hanging="709"/>
        <w:outlineLvl w:val="0"/>
        <w:rPr>
          <w:rFonts w:cs="Arial"/>
          <w:b/>
          <w:u w:val="single"/>
          <w:lang w:val="sr-Cyrl-CS" w:eastAsia="ar-SA"/>
        </w:rPr>
      </w:pPr>
      <w:r w:rsidRPr="0027478F">
        <w:rPr>
          <w:rFonts w:cs="Arial"/>
          <w:b/>
          <w:lang w:val="sr-Cyrl-CS" w:eastAsia="ar-SA"/>
        </w:rPr>
        <w:tab/>
      </w:r>
      <w:r w:rsidRPr="0027478F">
        <w:rPr>
          <w:rFonts w:cs="Arial"/>
          <w:b/>
          <w:u w:val="single"/>
          <w:lang w:val="sr-Cyrl-CS" w:eastAsia="ar-SA"/>
        </w:rPr>
        <w:t>3.4.  МЕСТО ИСПОРУКЕ ДОБАРА</w:t>
      </w:r>
    </w:p>
    <w:p w14:paraId="24CCFDC4" w14:textId="77777777" w:rsidR="00C221CA" w:rsidRPr="0027478F" w:rsidRDefault="00C221CA" w:rsidP="00C221CA">
      <w:pPr>
        <w:autoSpaceDE w:val="0"/>
        <w:autoSpaceDN w:val="0"/>
        <w:adjustRightInd w:val="0"/>
        <w:spacing w:before="0"/>
        <w:rPr>
          <w:rFonts w:cs="Arial"/>
          <w:lang w:val="sr-Cyrl-CS" w:eastAsia="ar-SA"/>
        </w:rPr>
      </w:pPr>
    </w:p>
    <w:p w14:paraId="672FFDA0" w14:textId="77777777" w:rsidR="00C221CA" w:rsidRPr="0027478F" w:rsidRDefault="00C221CA" w:rsidP="00C221CA">
      <w:pPr>
        <w:autoSpaceDE w:val="0"/>
        <w:autoSpaceDN w:val="0"/>
        <w:adjustRightInd w:val="0"/>
        <w:spacing w:before="0"/>
        <w:rPr>
          <w:rFonts w:cs="Arial"/>
          <w:lang w:val="sr-Cyrl-CS"/>
        </w:rPr>
      </w:pPr>
      <w:r w:rsidRPr="0027478F">
        <w:rPr>
          <w:rFonts w:cs="Arial"/>
          <w:lang w:val="sr-Cyrl-CS"/>
        </w:rPr>
        <w:t xml:space="preserve">Паритет - </w:t>
      </w:r>
      <w:r w:rsidRPr="0027478F">
        <w:rPr>
          <w:rFonts w:cs="Arial"/>
          <w:i/>
        </w:rPr>
        <w:t>FCO</w:t>
      </w:r>
      <w:r w:rsidR="00001D43">
        <w:rPr>
          <w:rFonts w:cs="Arial"/>
          <w:i/>
        </w:rPr>
        <w:t xml:space="preserve"> </w:t>
      </w:r>
      <w:r w:rsidRPr="0027478F">
        <w:rPr>
          <w:rFonts w:cs="Arial"/>
          <w:lang w:val="sr-Cyrl-CS"/>
        </w:rPr>
        <w:t>магацини Наручиоца:</w:t>
      </w:r>
    </w:p>
    <w:p w14:paraId="3721D085"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006 - Поље Б, Рудовци</w:t>
      </w:r>
    </w:p>
    <w:p w14:paraId="27495FA6"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007 - Поље Д, Барошевац</w:t>
      </w:r>
    </w:p>
    <w:p w14:paraId="44E73B45"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011 - Помоћна механизација, Рудовци</w:t>
      </w:r>
    </w:p>
    <w:p w14:paraId="75D9A958"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014 - Помоћна механизација (Т. Исток), Каленић</w:t>
      </w:r>
    </w:p>
    <w:p w14:paraId="3A4288A9"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016 - Прерада-Жел. транспорт, Вреоци</w:t>
      </w:r>
    </w:p>
    <w:p w14:paraId="25818041"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056 - К.Метал-ФЕО, Вреоци</w:t>
      </w:r>
    </w:p>
    <w:p w14:paraId="742214AD"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063 - Тамнава Западно поље, Каленић</w:t>
      </w:r>
    </w:p>
    <w:p w14:paraId="5A803399"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064 - Тамнава Западно поље, Каленић</w:t>
      </w:r>
    </w:p>
    <w:p w14:paraId="03484D14"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079 - Тамнава Источно поље, Каленић</w:t>
      </w:r>
    </w:p>
    <w:p w14:paraId="07C1993D" w14:textId="77777777" w:rsidR="00C221CA" w:rsidRPr="0027478F" w:rsidRDefault="00C221CA" w:rsidP="00F151F3">
      <w:pPr>
        <w:numPr>
          <w:ilvl w:val="0"/>
          <w:numId w:val="33"/>
        </w:numPr>
        <w:autoSpaceDE w:val="0"/>
        <w:autoSpaceDN w:val="0"/>
        <w:adjustRightInd w:val="0"/>
        <w:spacing w:before="0" w:after="200" w:line="276" w:lineRule="auto"/>
        <w:contextualSpacing/>
        <w:rPr>
          <w:rFonts w:eastAsia="Calibri" w:cs="Arial"/>
          <w:lang w:val="sr-Cyrl-CS"/>
        </w:rPr>
      </w:pPr>
      <w:r w:rsidRPr="0027478F">
        <w:rPr>
          <w:rFonts w:eastAsia="Calibri" w:cs="Arial"/>
          <w:lang w:val="sr-Cyrl-CS"/>
        </w:rPr>
        <w:t>магацин 080 - Елмонт, Лајковац</w:t>
      </w:r>
    </w:p>
    <w:p w14:paraId="292069A5" w14:textId="77777777" w:rsidR="00C221CA" w:rsidRPr="0027478F" w:rsidRDefault="00C221CA" w:rsidP="00C221CA">
      <w:pPr>
        <w:spacing w:before="0"/>
        <w:rPr>
          <w:rFonts w:cs="Arial"/>
          <w:lang w:val="sr-Cyrl-CS" w:eastAsia="zh-CN"/>
        </w:rPr>
      </w:pPr>
      <w:r w:rsidRPr="0027478F">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14:paraId="5B81970D" w14:textId="77777777" w:rsidR="00C221CA" w:rsidRPr="0027478F" w:rsidRDefault="00C221CA" w:rsidP="00C221CA">
      <w:pPr>
        <w:spacing w:before="0"/>
        <w:rPr>
          <w:rFonts w:cs="Arial"/>
          <w:i/>
          <w:lang w:val="sr-Cyrl-CS" w:eastAsia="zh-CN"/>
        </w:rPr>
      </w:pPr>
    </w:p>
    <w:p w14:paraId="158CC08E" w14:textId="77777777" w:rsidR="00C221CA" w:rsidRPr="0027478F" w:rsidRDefault="00C221CA" w:rsidP="00C221CA">
      <w:pPr>
        <w:outlineLvl w:val="0"/>
        <w:rPr>
          <w:rFonts w:cs="Arial"/>
          <w:b/>
          <w:u w:val="single"/>
          <w:lang w:val="sr-Cyrl-CS" w:eastAsia="ar-SA"/>
        </w:rPr>
      </w:pPr>
      <w:r w:rsidRPr="0027478F">
        <w:rPr>
          <w:rFonts w:cs="Arial"/>
          <w:b/>
          <w:u w:val="single"/>
          <w:lang w:val="sr-Cyrl-CS" w:eastAsia="ar-SA"/>
        </w:rPr>
        <w:t>3.5.  КВАЛИТАТИВНИ И КВАНТИТАТИВНИ ПРИЈЕМ</w:t>
      </w:r>
    </w:p>
    <w:p w14:paraId="53C3B5E4" w14:textId="77777777" w:rsidR="00C221CA" w:rsidRPr="0027478F" w:rsidRDefault="00C221CA" w:rsidP="00C221CA">
      <w:pPr>
        <w:rPr>
          <w:rFonts w:cs="Arial"/>
          <w:lang w:val="sr-Cyrl-CS"/>
        </w:rPr>
      </w:pPr>
      <w:r w:rsidRPr="0027478F">
        <w:rPr>
          <w:rFonts w:cs="Arial"/>
          <w:lang w:val="sr-Cyrl-CS"/>
        </w:rPr>
        <w:t xml:space="preserve">Свака испорука предметних добара мора бити најављена најмање 3 (словима: три) радна дана пре испоруке према Обрасцу 10" Најава испоруке добара" као и 24 часа (словима: двадесет четири часа) пре испоруке према Прилогу 2 „Обавештење о испоруци“ који су саставни део конкурсне документације. </w:t>
      </w:r>
      <w:r w:rsidRPr="0027478F">
        <w:rPr>
          <w:rFonts w:cs="Arial"/>
        </w:rPr>
        <w:t> </w:t>
      </w:r>
    </w:p>
    <w:p w14:paraId="1625CF69" w14:textId="77777777" w:rsidR="00C221CA" w:rsidRPr="0027478F" w:rsidRDefault="00C221CA" w:rsidP="00C221CA">
      <w:pPr>
        <w:rPr>
          <w:rFonts w:cs="Arial"/>
          <w:lang w:val="sr-Cyrl-CS"/>
        </w:rPr>
      </w:pPr>
      <w:r w:rsidRPr="0027478F">
        <w:rPr>
          <w:rFonts w:cs="Arial"/>
          <w:lang w:val="sr-Cyrl-CS"/>
        </w:rPr>
        <w:t>Пријем предметних добара врши се у пријемном магацину Наручиоцасваког радног дана од 7</w:t>
      </w:r>
      <w:r w:rsidRPr="0027478F">
        <w:rPr>
          <w:rFonts w:cs="Arial"/>
        </w:rPr>
        <w:t>h</w:t>
      </w:r>
      <w:r w:rsidRPr="0027478F">
        <w:rPr>
          <w:rFonts w:cs="Arial"/>
          <w:lang w:val="sr-Cyrl-CS"/>
        </w:rPr>
        <w:t xml:space="preserve"> до 12</w:t>
      </w:r>
      <w:r w:rsidRPr="0027478F">
        <w:rPr>
          <w:rFonts w:cs="Arial"/>
        </w:rPr>
        <w:t>h</w:t>
      </w:r>
      <w:r w:rsidRPr="0027478F">
        <w:rPr>
          <w:rFonts w:cs="Arial"/>
          <w:lang w:val="sr-Cyrl-CS"/>
        </w:rPr>
        <w:t>.</w:t>
      </w:r>
    </w:p>
    <w:p w14:paraId="4392B1FB" w14:textId="77777777" w:rsidR="00C221CA" w:rsidRPr="0027478F" w:rsidRDefault="00C221CA" w:rsidP="00C221CA">
      <w:pPr>
        <w:spacing w:before="0"/>
        <w:rPr>
          <w:rFonts w:cs="Arial"/>
          <w:lang w:val="sr-Cyrl-CS"/>
        </w:rPr>
      </w:pPr>
    </w:p>
    <w:p w14:paraId="6DC2C4EB" w14:textId="77777777" w:rsidR="00C221CA" w:rsidRPr="0027478F" w:rsidRDefault="00C221CA" w:rsidP="00C221CA">
      <w:pPr>
        <w:autoSpaceDE w:val="0"/>
        <w:autoSpaceDN w:val="0"/>
        <w:adjustRightInd w:val="0"/>
        <w:spacing w:before="0"/>
        <w:rPr>
          <w:rFonts w:cs="Arial"/>
          <w:lang w:val="sr-Cyrl-CS"/>
        </w:rPr>
      </w:pPr>
      <w:r w:rsidRPr="0027478F">
        <w:rPr>
          <w:rFonts w:cs="Arial"/>
          <w:lang w:val="sr-Cyrl-CS"/>
        </w:rPr>
        <w:t>Квантитативни пријем испоручених добара врши се у магацину Наручиоца, приликом пријемадобара, визуелном контролом и пребројавањем, а Наручилац је дужан да исплати само стварно примљену количину.</w:t>
      </w:r>
    </w:p>
    <w:p w14:paraId="64096A4C" w14:textId="77777777" w:rsidR="00C221CA" w:rsidRPr="0027478F" w:rsidRDefault="00C221CA" w:rsidP="00C221CA">
      <w:pPr>
        <w:autoSpaceDE w:val="0"/>
        <w:autoSpaceDN w:val="0"/>
        <w:adjustRightInd w:val="0"/>
        <w:spacing w:before="0"/>
        <w:rPr>
          <w:rFonts w:cs="Arial"/>
          <w:lang w:val="sr-Cyrl-CS"/>
        </w:rPr>
      </w:pPr>
      <w:r w:rsidRPr="0027478F">
        <w:rPr>
          <w:rFonts w:cs="Arial"/>
          <w:lang w:val="sr-Cyrl-C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Понуђачу.</w:t>
      </w:r>
    </w:p>
    <w:p w14:paraId="583FDA6C" w14:textId="77777777" w:rsidR="00C221CA" w:rsidRPr="0027478F" w:rsidRDefault="00C221CA" w:rsidP="00C221CA">
      <w:pPr>
        <w:autoSpaceDE w:val="0"/>
        <w:autoSpaceDN w:val="0"/>
        <w:adjustRightInd w:val="0"/>
        <w:spacing w:before="0"/>
        <w:rPr>
          <w:rFonts w:cs="Arial"/>
          <w:lang w:val="sr-Cyrl-CS"/>
        </w:rPr>
      </w:pPr>
    </w:p>
    <w:p w14:paraId="76FFB27A" w14:textId="6C52B761" w:rsidR="00233818" w:rsidRPr="00D16474" w:rsidRDefault="00C221CA" w:rsidP="00C221CA">
      <w:pPr>
        <w:autoSpaceDE w:val="0"/>
        <w:autoSpaceDN w:val="0"/>
        <w:adjustRightInd w:val="0"/>
        <w:spacing w:before="0"/>
        <w:rPr>
          <w:rFonts w:cs="Arial"/>
          <w:lang w:val="sr-Latn-RS"/>
        </w:rPr>
      </w:pPr>
      <w:r w:rsidRPr="0027478F">
        <w:rPr>
          <w:rFonts w:cs="Arial"/>
          <w:lang w:val="sr-Cyrl-CS"/>
        </w:rPr>
        <w:t>Квалитатитивни пријем добара се врши у року од 10 (словима: десет) дана од дана квантитативног пријема. У случају да испоручена добра не одговарају уговореномквалитету и техничким карактеристикама произвођача, Наручилац има право да Понуђачу достави писану рекламацију, коју је Понуђач дужан да реши најдуже у року од 10 (словима: десет) дана од дана њеног пријема.</w:t>
      </w:r>
    </w:p>
    <w:p w14:paraId="4A6EE69C" w14:textId="77777777" w:rsidR="00233818" w:rsidRPr="0027478F" w:rsidRDefault="00233818" w:rsidP="00C221CA">
      <w:pPr>
        <w:autoSpaceDE w:val="0"/>
        <w:autoSpaceDN w:val="0"/>
        <w:adjustRightInd w:val="0"/>
        <w:spacing w:before="0"/>
        <w:rPr>
          <w:rFonts w:cs="Arial"/>
          <w:lang w:val="sr-Cyrl-CS"/>
        </w:rPr>
      </w:pPr>
    </w:p>
    <w:p w14:paraId="1475BD6D" w14:textId="77777777" w:rsidR="00C221CA" w:rsidRPr="00FC1BC7" w:rsidRDefault="00C221CA" w:rsidP="00C221CA">
      <w:pPr>
        <w:autoSpaceDE w:val="0"/>
        <w:autoSpaceDN w:val="0"/>
        <w:adjustRightInd w:val="0"/>
        <w:spacing w:before="0"/>
        <w:rPr>
          <w:rFonts w:cs="Arial"/>
          <w:b/>
          <w:u w:val="single"/>
        </w:rPr>
      </w:pPr>
      <w:r w:rsidRPr="0027478F">
        <w:rPr>
          <w:rFonts w:cs="Arial"/>
          <w:b/>
          <w:u w:val="single"/>
          <w:lang w:val="sr-Cyrl-CS"/>
        </w:rPr>
        <w:t>3.6 ГАРАНТНИ РО</w:t>
      </w:r>
      <w:r w:rsidRPr="0027478F">
        <w:rPr>
          <w:rFonts w:cs="Arial"/>
          <w:b/>
          <w:u w:val="single"/>
        </w:rPr>
        <w:t>K</w:t>
      </w:r>
    </w:p>
    <w:p w14:paraId="03F0BCCB" w14:textId="77777777" w:rsidR="00C221CA" w:rsidRPr="0027478F" w:rsidRDefault="00C221CA" w:rsidP="00C221CA">
      <w:pPr>
        <w:spacing w:before="0"/>
        <w:rPr>
          <w:rFonts w:cs="Arial"/>
          <w:lang w:val="sr-Cyrl-CS" w:eastAsia="ar-SA"/>
        </w:rPr>
      </w:pPr>
    </w:p>
    <w:p w14:paraId="45876215" w14:textId="77777777" w:rsidR="00C221CA" w:rsidRDefault="00353E4B" w:rsidP="00C221CA">
      <w:pPr>
        <w:spacing w:before="0"/>
        <w:rPr>
          <w:rFonts w:cs="Arial"/>
          <w:lang w:val="sr-Cyrl-CS" w:eastAsia="zh-CN"/>
        </w:rPr>
      </w:pPr>
      <w:r w:rsidRPr="00353E4B">
        <w:rPr>
          <w:rFonts w:cs="Arial"/>
          <w:lang w:val="sr-Cyrl-CS" w:eastAsia="zh-CN"/>
        </w:rPr>
        <w:t>Гарантни рок је исти за све партије и износи минимум 24 (словима: двадесетчетири) месеца од дана када је извршен квантитативни и квалитативни пријем добара.</w:t>
      </w:r>
    </w:p>
    <w:p w14:paraId="7733A30C" w14:textId="3C51E978" w:rsidR="007E2472" w:rsidRDefault="00C221CA" w:rsidP="00C221CA">
      <w:pPr>
        <w:spacing w:before="0"/>
        <w:rPr>
          <w:rFonts w:cs="Arial"/>
          <w:lang w:val="sr-Cyrl-CS" w:eastAsia="zh-CN"/>
        </w:rPr>
      </w:pPr>
      <w:r w:rsidRPr="0027478F">
        <w:rPr>
          <w:rFonts w:cs="Arial"/>
          <w:lang w:val="sr-Cyrl-CS" w:eastAsia="zh-CN"/>
        </w:rPr>
        <w:t>Изабрани Понуђач је дужан да о свом трошку отклони све евентуалне грешке у току трајања гарантног рока.</w:t>
      </w:r>
      <w:r w:rsidR="007E2472">
        <w:rPr>
          <w:rFonts w:cs="Arial"/>
          <w:lang w:val="sr-Cyrl-CS" w:eastAsia="zh-CN"/>
        </w:rPr>
        <w:br w:type="page"/>
      </w:r>
    </w:p>
    <w:bookmarkEnd w:id="17"/>
    <w:p w14:paraId="1303042A" w14:textId="77777777" w:rsidR="00F25E04" w:rsidRPr="00233818" w:rsidRDefault="00973182" w:rsidP="00B80A70">
      <w:pPr>
        <w:pStyle w:val="Heading10"/>
        <w:spacing w:before="0"/>
        <w:ind w:left="0" w:firstLine="0"/>
        <w:rPr>
          <w:rFonts w:cs="Arial"/>
          <w:spacing w:val="-12"/>
        </w:rPr>
      </w:pPr>
      <w:r w:rsidRPr="00233818">
        <w:rPr>
          <w:rFonts w:cs="Arial"/>
          <w:spacing w:val="-12"/>
        </w:rPr>
        <w:lastRenderedPageBreak/>
        <w:t xml:space="preserve">4. </w:t>
      </w:r>
      <w:r w:rsidR="006609AA" w:rsidRPr="00233818">
        <w:rPr>
          <w:rFonts w:cs="Arial"/>
          <w:spacing w:val="-12"/>
        </w:rPr>
        <w:t xml:space="preserve">ОБАВЕЗНИ </w:t>
      </w:r>
      <w:r w:rsidR="000719EB" w:rsidRPr="00233818">
        <w:rPr>
          <w:rFonts w:cs="Arial"/>
          <w:spacing w:val="-12"/>
        </w:rPr>
        <w:t xml:space="preserve">И ДОДАТНИ </w:t>
      </w:r>
      <w:r w:rsidR="006609AA" w:rsidRPr="00233818">
        <w:rPr>
          <w:rFonts w:cs="Arial"/>
          <w:spacing w:val="-12"/>
        </w:rPr>
        <w:t>УСЛОВИ ЗА УЧЕШЋЕ У ПО</w:t>
      </w:r>
      <w:r w:rsidR="00A6318C" w:rsidRPr="00233818">
        <w:rPr>
          <w:rFonts w:cs="Arial"/>
          <w:spacing w:val="-12"/>
        </w:rPr>
        <w:t>СТУПКУ ЈАВНЕ НАБАВКЕ ИЗ ЧЛ.</w:t>
      </w:r>
      <w:r w:rsidR="00F01703" w:rsidRPr="00233818">
        <w:rPr>
          <w:rFonts w:cs="Arial"/>
          <w:spacing w:val="-12"/>
        </w:rPr>
        <w:t xml:space="preserve"> </w:t>
      </w:r>
      <w:r w:rsidR="008371FA" w:rsidRPr="00233818">
        <w:rPr>
          <w:rFonts w:cs="Arial"/>
          <w:spacing w:val="-12"/>
        </w:rPr>
        <w:t>75</w:t>
      </w:r>
      <w:r w:rsidR="00204ED7" w:rsidRPr="00233818">
        <w:rPr>
          <w:rFonts w:cs="Arial"/>
          <w:spacing w:val="-12"/>
        </w:rPr>
        <w:t>.</w:t>
      </w:r>
      <w:r w:rsidR="008371FA" w:rsidRPr="00233818">
        <w:rPr>
          <w:rFonts w:cs="Arial"/>
          <w:spacing w:val="-12"/>
        </w:rPr>
        <w:t xml:space="preserve"> и </w:t>
      </w:r>
      <w:r w:rsidR="000719EB" w:rsidRPr="00233818">
        <w:rPr>
          <w:rFonts w:cs="Arial"/>
          <w:spacing w:val="-12"/>
        </w:rPr>
        <w:t>76</w:t>
      </w:r>
      <w:r w:rsidR="006609AA" w:rsidRPr="00233818">
        <w:rPr>
          <w:rFonts w:cs="Arial"/>
          <w:spacing w:val="-12"/>
        </w:rPr>
        <w:t>. ЗАКОНА</w:t>
      </w:r>
    </w:p>
    <w:tbl>
      <w:tblPr>
        <w:tblW w:w="1085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990"/>
        <w:gridCol w:w="4199"/>
        <w:gridCol w:w="5670"/>
      </w:tblGrid>
      <w:tr w:rsidR="00085F22" w:rsidRPr="00233818" w14:paraId="4E91F228" w14:textId="77777777" w:rsidTr="00233818">
        <w:trPr>
          <w:trHeight w:val="253"/>
          <w:jc w:val="center"/>
        </w:trPr>
        <w:tc>
          <w:tcPr>
            <w:tcW w:w="990" w:type="dxa"/>
            <w:vMerge w:val="restart"/>
            <w:shd w:val="clear" w:color="auto" w:fill="C0504D"/>
            <w:vAlign w:val="center"/>
          </w:tcPr>
          <w:p w14:paraId="75C37C06" w14:textId="77777777" w:rsidR="00085F22" w:rsidRPr="00233818" w:rsidRDefault="00085F22" w:rsidP="007C139D">
            <w:pPr>
              <w:suppressAutoHyphens/>
              <w:spacing w:before="0"/>
              <w:jc w:val="center"/>
              <w:rPr>
                <w:rFonts w:cs="Arial"/>
                <w:b/>
                <w:bCs/>
                <w:sz w:val="18"/>
                <w:szCs w:val="18"/>
                <w:lang w:eastAsia="ar-SA"/>
              </w:rPr>
            </w:pPr>
            <w:r w:rsidRPr="00233818">
              <w:rPr>
                <w:rFonts w:cs="Arial"/>
                <w:b/>
                <w:bCs/>
                <w:sz w:val="18"/>
                <w:szCs w:val="18"/>
                <w:lang w:eastAsia="ar-SA"/>
              </w:rPr>
              <w:t>Р.бр.</w:t>
            </w:r>
          </w:p>
        </w:tc>
        <w:tc>
          <w:tcPr>
            <w:tcW w:w="4199" w:type="dxa"/>
            <w:vMerge w:val="restart"/>
            <w:shd w:val="clear" w:color="auto" w:fill="C0504D"/>
            <w:vAlign w:val="center"/>
          </w:tcPr>
          <w:p w14:paraId="6779D7EE" w14:textId="77777777" w:rsidR="00085F22" w:rsidRPr="00233818" w:rsidRDefault="00085F22" w:rsidP="007C139D">
            <w:pPr>
              <w:suppressAutoHyphens/>
              <w:spacing w:before="0"/>
              <w:jc w:val="center"/>
              <w:rPr>
                <w:rFonts w:cs="Arial"/>
                <w:b/>
                <w:bCs/>
                <w:sz w:val="18"/>
                <w:szCs w:val="18"/>
                <w:lang w:eastAsia="ar-SA"/>
              </w:rPr>
            </w:pPr>
            <w:r w:rsidRPr="00233818">
              <w:rPr>
                <w:rFonts w:cs="Arial"/>
                <w:b/>
                <w:bCs/>
                <w:sz w:val="18"/>
                <w:szCs w:val="18"/>
                <w:lang w:eastAsia="ar-SA"/>
              </w:rPr>
              <w:t>УСЛОВИ</w:t>
            </w:r>
          </w:p>
        </w:tc>
        <w:tc>
          <w:tcPr>
            <w:tcW w:w="5670" w:type="dxa"/>
            <w:vMerge w:val="restart"/>
            <w:shd w:val="clear" w:color="auto" w:fill="C0504D"/>
            <w:vAlign w:val="center"/>
          </w:tcPr>
          <w:p w14:paraId="485DB913" w14:textId="77777777" w:rsidR="00085F22" w:rsidRPr="00233818" w:rsidRDefault="00085F22" w:rsidP="007C139D">
            <w:pPr>
              <w:suppressAutoHyphens/>
              <w:spacing w:before="0"/>
              <w:jc w:val="center"/>
              <w:rPr>
                <w:rFonts w:cs="Arial"/>
                <w:b/>
                <w:bCs/>
                <w:sz w:val="18"/>
                <w:szCs w:val="18"/>
                <w:lang w:eastAsia="ar-SA"/>
              </w:rPr>
            </w:pPr>
            <w:r w:rsidRPr="00233818">
              <w:rPr>
                <w:rFonts w:cs="Arial"/>
                <w:b/>
                <w:bCs/>
                <w:sz w:val="18"/>
                <w:szCs w:val="18"/>
                <w:lang w:eastAsia="ar-SA"/>
              </w:rPr>
              <w:t>ДОКАЗИ</w:t>
            </w:r>
          </w:p>
        </w:tc>
      </w:tr>
      <w:tr w:rsidR="00085F22" w:rsidRPr="00233818" w14:paraId="39C4E31B" w14:textId="77777777" w:rsidTr="00233818">
        <w:trPr>
          <w:trHeight w:val="276"/>
          <w:jc w:val="center"/>
        </w:trPr>
        <w:tc>
          <w:tcPr>
            <w:tcW w:w="990" w:type="dxa"/>
            <w:vMerge/>
            <w:shd w:val="clear" w:color="auto" w:fill="auto"/>
          </w:tcPr>
          <w:p w14:paraId="5003C3B8" w14:textId="77777777" w:rsidR="00085F22" w:rsidRPr="00233818" w:rsidRDefault="00085F22" w:rsidP="007C139D">
            <w:pPr>
              <w:suppressAutoHyphens/>
              <w:spacing w:before="0"/>
              <w:jc w:val="center"/>
              <w:rPr>
                <w:rFonts w:cs="Arial"/>
                <w:b/>
                <w:bCs/>
                <w:sz w:val="18"/>
                <w:szCs w:val="18"/>
                <w:lang w:eastAsia="ar-SA"/>
              </w:rPr>
            </w:pPr>
          </w:p>
        </w:tc>
        <w:tc>
          <w:tcPr>
            <w:tcW w:w="4199" w:type="dxa"/>
            <w:vMerge/>
            <w:shd w:val="clear" w:color="auto" w:fill="auto"/>
          </w:tcPr>
          <w:p w14:paraId="3B7845DB" w14:textId="77777777" w:rsidR="00085F22" w:rsidRPr="00233818" w:rsidRDefault="00085F22" w:rsidP="007C139D">
            <w:pPr>
              <w:suppressAutoHyphens/>
              <w:spacing w:before="0"/>
              <w:jc w:val="center"/>
              <w:rPr>
                <w:rFonts w:cs="Arial"/>
                <w:b/>
                <w:sz w:val="18"/>
                <w:szCs w:val="18"/>
                <w:lang w:eastAsia="ar-SA"/>
              </w:rPr>
            </w:pPr>
          </w:p>
        </w:tc>
        <w:tc>
          <w:tcPr>
            <w:tcW w:w="5670" w:type="dxa"/>
            <w:vMerge/>
            <w:shd w:val="clear" w:color="auto" w:fill="auto"/>
          </w:tcPr>
          <w:p w14:paraId="101CBE80" w14:textId="77777777" w:rsidR="00085F22" w:rsidRPr="00233818" w:rsidRDefault="00085F22" w:rsidP="007C139D">
            <w:pPr>
              <w:suppressAutoHyphens/>
              <w:spacing w:before="0"/>
              <w:jc w:val="center"/>
              <w:rPr>
                <w:rFonts w:cs="Arial"/>
                <w:b/>
                <w:bCs/>
                <w:sz w:val="18"/>
                <w:szCs w:val="18"/>
                <w:lang w:eastAsia="ar-SA"/>
              </w:rPr>
            </w:pPr>
          </w:p>
        </w:tc>
      </w:tr>
      <w:tr w:rsidR="00085F22" w:rsidRPr="00233818" w14:paraId="06575F46" w14:textId="77777777" w:rsidTr="00233818">
        <w:trPr>
          <w:trHeight w:val="397"/>
          <w:jc w:val="center"/>
        </w:trPr>
        <w:tc>
          <w:tcPr>
            <w:tcW w:w="10859" w:type="dxa"/>
            <w:gridSpan w:val="3"/>
            <w:shd w:val="clear" w:color="auto" w:fill="D9D9D9" w:themeFill="background1" w:themeFillShade="D9"/>
            <w:vAlign w:val="center"/>
          </w:tcPr>
          <w:p w14:paraId="51495BE6" w14:textId="77777777" w:rsidR="00085F22" w:rsidRPr="00233818" w:rsidRDefault="00085F22" w:rsidP="007C139D">
            <w:pPr>
              <w:widowControl w:val="0"/>
              <w:suppressAutoHyphens/>
              <w:autoSpaceDE w:val="0"/>
              <w:autoSpaceDN w:val="0"/>
              <w:adjustRightInd w:val="0"/>
              <w:spacing w:before="0"/>
              <w:jc w:val="center"/>
              <w:rPr>
                <w:rFonts w:cs="Arial"/>
                <w:b/>
                <w:sz w:val="16"/>
                <w:szCs w:val="16"/>
                <w:lang w:eastAsia="ar-SA"/>
              </w:rPr>
            </w:pPr>
            <w:r w:rsidRPr="00233818">
              <w:rPr>
                <w:rFonts w:cs="Arial"/>
                <w:b/>
                <w:sz w:val="16"/>
                <w:szCs w:val="16"/>
                <w:lang w:eastAsia="ar-SA"/>
              </w:rPr>
              <w:t>4.1. ОБАВЕЗНИ УСЛОВИ</w:t>
            </w:r>
          </w:p>
        </w:tc>
      </w:tr>
      <w:tr w:rsidR="00085F22" w:rsidRPr="00233818" w14:paraId="7B3A62DC" w14:textId="77777777" w:rsidTr="00233818">
        <w:trPr>
          <w:trHeight w:val="2551"/>
          <w:jc w:val="center"/>
        </w:trPr>
        <w:tc>
          <w:tcPr>
            <w:tcW w:w="990" w:type="dxa"/>
            <w:shd w:val="clear" w:color="auto" w:fill="auto"/>
            <w:vAlign w:val="center"/>
          </w:tcPr>
          <w:p w14:paraId="60EEB64D" w14:textId="77777777" w:rsidR="00085F22" w:rsidRPr="00233818" w:rsidRDefault="00085F22" w:rsidP="007C139D">
            <w:pPr>
              <w:suppressAutoHyphens/>
              <w:spacing w:before="0"/>
              <w:rPr>
                <w:rFonts w:cs="Arial"/>
                <w:b/>
                <w:bCs/>
                <w:sz w:val="16"/>
                <w:szCs w:val="16"/>
                <w:lang w:eastAsia="ar-SA"/>
              </w:rPr>
            </w:pPr>
            <w:r w:rsidRPr="00233818">
              <w:rPr>
                <w:rFonts w:cs="Arial"/>
                <w:b/>
                <w:bCs/>
                <w:sz w:val="16"/>
                <w:szCs w:val="16"/>
                <w:lang w:eastAsia="ar-SA"/>
              </w:rPr>
              <w:t>1.</w:t>
            </w:r>
          </w:p>
        </w:tc>
        <w:tc>
          <w:tcPr>
            <w:tcW w:w="4199" w:type="dxa"/>
            <w:shd w:val="clear" w:color="auto" w:fill="auto"/>
            <w:vAlign w:val="center"/>
          </w:tcPr>
          <w:p w14:paraId="40D498D1" w14:textId="77777777" w:rsidR="00085F22" w:rsidRPr="00233818" w:rsidRDefault="004659A4" w:rsidP="007C139D">
            <w:pPr>
              <w:suppressAutoHyphens/>
              <w:spacing w:before="0"/>
              <w:rPr>
                <w:rFonts w:cs="Arial"/>
                <w:sz w:val="16"/>
                <w:szCs w:val="16"/>
                <w:lang w:eastAsia="ar-SA"/>
              </w:rPr>
            </w:pPr>
            <w:r w:rsidRPr="00233818">
              <w:rPr>
                <w:rFonts w:cs="Arial"/>
                <w:sz w:val="16"/>
                <w:szCs w:val="16"/>
                <w:lang w:eastAsia="ar-SA"/>
              </w:rPr>
              <w:t>Д</w:t>
            </w:r>
            <w:r w:rsidR="00085F22" w:rsidRPr="00233818">
              <w:rPr>
                <w:rFonts w:cs="Arial"/>
                <w:sz w:val="16"/>
                <w:szCs w:val="16"/>
                <w:lang w:eastAsia="ar-SA"/>
              </w:rPr>
              <w:t>а је регистрован код надлежног органа, односно уписан у одговарајући регистар</w:t>
            </w:r>
            <w:r w:rsidRPr="00233818">
              <w:rPr>
                <w:rFonts w:cs="Arial"/>
                <w:sz w:val="16"/>
                <w:szCs w:val="16"/>
                <w:lang w:eastAsia="ar-SA"/>
              </w:rPr>
              <w:t>.</w:t>
            </w:r>
          </w:p>
        </w:tc>
        <w:tc>
          <w:tcPr>
            <w:tcW w:w="5670" w:type="dxa"/>
            <w:shd w:val="clear" w:color="auto" w:fill="auto"/>
          </w:tcPr>
          <w:p w14:paraId="36F75288" w14:textId="77777777" w:rsidR="00085F22" w:rsidRPr="00233818" w:rsidRDefault="00085F22" w:rsidP="00233818">
            <w:pPr>
              <w:suppressAutoHyphens/>
              <w:spacing w:before="60"/>
              <w:rPr>
                <w:rFonts w:cs="Arial"/>
                <w:bCs/>
                <w:sz w:val="16"/>
                <w:szCs w:val="16"/>
                <w:lang w:eastAsia="ar-SA"/>
              </w:rPr>
            </w:pPr>
            <w:r w:rsidRPr="00233818">
              <w:rPr>
                <w:rFonts w:cs="Arial"/>
                <w:bCs/>
                <w:sz w:val="16"/>
                <w:szCs w:val="16"/>
                <w:lang w:eastAsia="ar-SA"/>
              </w:rPr>
              <w:t xml:space="preserve">-Извод из регистра </w:t>
            </w:r>
            <w:r w:rsidRPr="00233818">
              <w:rPr>
                <w:rFonts w:cs="Arial"/>
                <w:bCs/>
                <w:sz w:val="16"/>
                <w:szCs w:val="16"/>
                <w:lang w:val="sr-Cyrl-CS" w:eastAsia="ar-SA"/>
              </w:rPr>
              <w:t xml:space="preserve">Агенције за привредне регистре (у даљем тексту: </w:t>
            </w:r>
            <w:r w:rsidRPr="00233818">
              <w:rPr>
                <w:rFonts w:cs="Arial"/>
                <w:bCs/>
                <w:sz w:val="16"/>
                <w:szCs w:val="16"/>
                <w:lang w:eastAsia="ar-SA"/>
              </w:rPr>
              <w:t>АПР-а</w:t>
            </w:r>
            <w:r w:rsidRPr="00233818">
              <w:rPr>
                <w:rFonts w:cs="Arial"/>
                <w:bCs/>
                <w:sz w:val="16"/>
                <w:szCs w:val="16"/>
                <w:lang w:val="sr-Cyrl-CS" w:eastAsia="ar-SA"/>
              </w:rPr>
              <w:t xml:space="preserve">), </w:t>
            </w:r>
            <w:r w:rsidRPr="00233818">
              <w:rPr>
                <w:rFonts w:cs="Arial"/>
                <w:bCs/>
                <w:sz w:val="16"/>
                <w:szCs w:val="16"/>
                <w:lang w:eastAsia="ar-SA"/>
              </w:rPr>
              <w:t xml:space="preserve">односно извод из регистра надлежног привредног суда (за правна лица) </w:t>
            </w:r>
          </w:p>
          <w:p w14:paraId="4926059F" w14:textId="77777777" w:rsidR="00085F22" w:rsidRPr="00233818" w:rsidRDefault="00085F22" w:rsidP="00233818">
            <w:pPr>
              <w:suppressAutoHyphens/>
              <w:spacing w:before="0"/>
              <w:rPr>
                <w:rFonts w:cs="Arial"/>
                <w:bCs/>
                <w:sz w:val="16"/>
                <w:szCs w:val="16"/>
                <w:lang w:eastAsia="ar-SA"/>
              </w:rPr>
            </w:pPr>
            <w:r w:rsidRPr="00233818">
              <w:rPr>
                <w:rFonts w:cs="Arial"/>
                <w:bCs/>
                <w:sz w:val="16"/>
                <w:szCs w:val="16"/>
                <w:lang w:eastAsia="ar-SA"/>
              </w:rPr>
              <w:t>-Извод из регистра надлежног привредног суда (За установе)</w:t>
            </w:r>
          </w:p>
          <w:p w14:paraId="52B272E9" w14:textId="77777777" w:rsidR="00085F22" w:rsidRPr="00233818" w:rsidRDefault="00085F22" w:rsidP="00233818">
            <w:pPr>
              <w:suppressAutoHyphens/>
              <w:spacing w:before="0"/>
              <w:rPr>
                <w:rFonts w:cs="Arial"/>
                <w:bCs/>
                <w:sz w:val="16"/>
                <w:szCs w:val="16"/>
                <w:lang w:eastAsia="ar-SA"/>
              </w:rPr>
            </w:pPr>
            <w:r w:rsidRPr="00233818">
              <w:rPr>
                <w:rFonts w:cs="Arial"/>
                <w:bCs/>
                <w:sz w:val="16"/>
                <w:szCs w:val="16"/>
                <w:lang w:eastAsia="ar-SA"/>
              </w:rPr>
              <w:t>-Извод из регистра АПР-а или извод из одговарајућег регистра (За предузетника)</w:t>
            </w:r>
          </w:p>
          <w:p w14:paraId="22EF3FCB" w14:textId="77777777" w:rsidR="00085F22" w:rsidRPr="00233818" w:rsidRDefault="00085F22" w:rsidP="00233818">
            <w:pPr>
              <w:suppressAutoHyphens/>
              <w:spacing w:before="0"/>
              <w:rPr>
                <w:rFonts w:cs="Arial"/>
                <w:bCs/>
                <w:sz w:val="16"/>
                <w:szCs w:val="16"/>
                <w:u w:val="single"/>
                <w:lang w:eastAsia="ar-SA"/>
              </w:rPr>
            </w:pPr>
            <w:r w:rsidRPr="00233818">
              <w:rPr>
                <w:rFonts w:cs="Arial"/>
                <w:bCs/>
                <w:sz w:val="16"/>
                <w:szCs w:val="16"/>
                <w:u w:val="single"/>
                <w:lang w:eastAsia="ar-SA"/>
              </w:rPr>
              <w:t xml:space="preserve">Напомена: </w:t>
            </w:r>
          </w:p>
          <w:p w14:paraId="4F6F1ED8" w14:textId="77777777" w:rsidR="00085F22" w:rsidRPr="00233818" w:rsidRDefault="00085F22" w:rsidP="00233818">
            <w:pPr>
              <w:suppressAutoHyphens/>
              <w:spacing w:before="0"/>
              <w:rPr>
                <w:rFonts w:cs="Arial"/>
                <w:bCs/>
                <w:sz w:val="16"/>
                <w:szCs w:val="16"/>
                <w:lang w:eastAsia="ar-SA"/>
              </w:rPr>
            </w:pPr>
            <w:r w:rsidRPr="00233818">
              <w:rPr>
                <w:rFonts w:cs="Arial"/>
                <w:bCs/>
                <w:sz w:val="16"/>
                <w:szCs w:val="16"/>
                <w:lang w:eastAsia="ar-SA"/>
              </w:rPr>
              <w:t>-У случају да понуду подноси група понуђача, овај доказ доставити за сваког члана групе понуђача</w:t>
            </w:r>
          </w:p>
          <w:p w14:paraId="74FF24F9" w14:textId="77777777" w:rsidR="00085F22" w:rsidRPr="00233818" w:rsidRDefault="00085F22" w:rsidP="00233818">
            <w:pPr>
              <w:suppressAutoHyphens/>
              <w:spacing w:before="0" w:after="60"/>
              <w:rPr>
                <w:rFonts w:cs="Arial"/>
                <w:bCs/>
                <w:sz w:val="16"/>
                <w:szCs w:val="16"/>
                <w:lang w:eastAsia="ar-SA"/>
              </w:rPr>
            </w:pPr>
            <w:r w:rsidRPr="00233818">
              <w:rPr>
                <w:rFonts w:cs="Arial"/>
                <w:bCs/>
                <w:sz w:val="16"/>
                <w:szCs w:val="16"/>
                <w:lang w:eastAsia="ar-SA"/>
              </w:rPr>
              <w:t>- У случају да понуђач подноси понуду са подизвођачем, овај доказ доставити и за сваког подизвођача</w:t>
            </w:r>
          </w:p>
        </w:tc>
      </w:tr>
      <w:tr w:rsidR="00085F22" w:rsidRPr="00233818" w14:paraId="398DEC88" w14:textId="77777777" w:rsidTr="00233818">
        <w:trPr>
          <w:trHeight w:val="1247"/>
          <w:jc w:val="center"/>
        </w:trPr>
        <w:tc>
          <w:tcPr>
            <w:tcW w:w="990" w:type="dxa"/>
            <w:shd w:val="clear" w:color="auto" w:fill="auto"/>
            <w:vAlign w:val="center"/>
          </w:tcPr>
          <w:p w14:paraId="09EF7C40" w14:textId="77777777" w:rsidR="00085F22" w:rsidRPr="00233818" w:rsidRDefault="00085F22" w:rsidP="00017EA4">
            <w:pPr>
              <w:suppressAutoHyphens/>
              <w:spacing w:before="0"/>
              <w:jc w:val="center"/>
              <w:rPr>
                <w:rFonts w:cs="Arial"/>
                <w:b/>
                <w:bCs/>
                <w:sz w:val="16"/>
                <w:szCs w:val="16"/>
                <w:lang w:eastAsia="ar-SA"/>
              </w:rPr>
            </w:pPr>
            <w:r w:rsidRPr="00233818">
              <w:rPr>
                <w:rFonts w:cs="Arial"/>
                <w:b/>
                <w:bCs/>
                <w:sz w:val="16"/>
                <w:szCs w:val="16"/>
                <w:lang w:eastAsia="ar-SA"/>
              </w:rPr>
              <w:t>2.</w:t>
            </w:r>
          </w:p>
        </w:tc>
        <w:tc>
          <w:tcPr>
            <w:tcW w:w="4199" w:type="dxa"/>
            <w:shd w:val="clear" w:color="auto" w:fill="auto"/>
            <w:vAlign w:val="center"/>
          </w:tcPr>
          <w:p w14:paraId="437E4D23" w14:textId="77777777" w:rsidR="00085F22" w:rsidRPr="00233818" w:rsidRDefault="004659A4" w:rsidP="00514553">
            <w:pPr>
              <w:tabs>
                <w:tab w:val="left" w:pos="1080"/>
              </w:tabs>
              <w:suppressAutoHyphens/>
              <w:spacing w:before="0"/>
              <w:rPr>
                <w:rFonts w:cs="Arial"/>
                <w:sz w:val="16"/>
                <w:szCs w:val="16"/>
                <w:lang w:eastAsia="ar-SA"/>
              </w:rPr>
            </w:pPr>
            <w:r w:rsidRPr="00233818">
              <w:rPr>
                <w:rFonts w:cs="Arial"/>
                <w:sz w:val="16"/>
                <w:szCs w:val="16"/>
                <w:lang w:eastAsia="ar-SA"/>
              </w:rPr>
              <w:t>Д</w:t>
            </w:r>
            <w:r w:rsidR="00085F22" w:rsidRPr="00233818">
              <w:rPr>
                <w:rFonts w:cs="Arial"/>
                <w:sz w:val="16"/>
                <w:szCs w:val="16"/>
                <w:lang w:eastAsia="ar-SA"/>
              </w:rPr>
              <w:t>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233818">
              <w:rPr>
                <w:rFonts w:cs="Arial"/>
                <w:sz w:val="16"/>
                <w:szCs w:val="16"/>
                <w:lang w:eastAsia="ar-SA"/>
              </w:rPr>
              <w:t>.</w:t>
            </w:r>
          </w:p>
        </w:tc>
        <w:tc>
          <w:tcPr>
            <w:tcW w:w="5670" w:type="dxa"/>
            <w:shd w:val="clear" w:color="auto" w:fill="auto"/>
          </w:tcPr>
          <w:p w14:paraId="5F61FFCB" w14:textId="77777777" w:rsidR="00085F22" w:rsidRPr="00233818" w:rsidRDefault="00085F22" w:rsidP="007E2472">
            <w:pPr>
              <w:autoSpaceDE w:val="0"/>
              <w:autoSpaceDN w:val="0"/>
              <w:adjustRightInd w:val="0"/>
              <w:spacing w:before="60"/>
              <w:jc w:val="left"/>
              <w:rPr>
                <w:rFonts w:cs="Arial"/>
                <w:b/>
                <w:sz w:val="16"/>
                <w:szCs w:val="16"/>
                <w:u w:val="single"/>
              </w:rPr>
            </w:pPr>
            <w:r w:rsidRPr="00233818">
              <w:rPr>
                <w:rFonts w:eastAsia="Calibri" w:cs="Arial"/>
                <w:sz w:val="16"/>
                <w:szCs w:val="16"/>
                <w:lang w:val="ru-RU"/>
              </w:rPr>
              <w:t xml:space="preserve">- </w:t>
            </w:r>
            <w:r w:rsidRPr="00233818">
              <w:rPr>
                <w:rFonts w:eastAsia="Calibri" w:cs="Arial"/>
                <w:b/>
                <w:sz w:val="16"/>
                <w:szCs w:val="16"/>
              </w:rPr>
              <w:t>за правно лице:</w:t>
            </w:r>
          </w:p>
          <w:p w14:paraId="4D9F04E8" w14:textId="77777777" w:rsidR="00085F22" w:rsidRPr="00233818" w:rsidRDefault="00085F22" w:rsidP="00514553">
            <w:pPr>
              <w:spacing w:before="60"/>
              <w:rPr>
                <w:rFonts w:cs="Arial"/>
                <w:sz w:val="16"/>
                <w:szCs w:val="16"/>
              </w:rPr>
            </w:pPr>
            <w:r w:rsidRPr="00233818">
              <w:rPr>
                <w:rFonts w:cs="Arial"/>
                <w:sz w:val="16"/>
                <w:szCs w:val="16"/>
              </w:rPr>
              <w:t>1) ЗА ЗАКОНСКОГ ЗАСТУПНИКА</w:t>
            </w:r>
            <w:r w:rsidRPr="00233818">
              <w:rPr>
                <w:rFonts w:cs="Arial"/>
                <w:b/>
                <w:sz w:val="16"/>
                <w:szCs w:val="16"/>
              </w:rPr>
              <w:t xml:space="preserve"> – уверење из казнене евиденције надлежне полицијске управе Министарства унутрашњих послова</w:t>
            </w:r>
            <w:r w:rsidRPr="00233818">
              <w:rPr>
                <w:rFonts w:cs="Arial"/>
                <w:sz w:val="16"/>
                <w:szCs w:val="16"/>
              </w:rPr>
              <w:t xml:space="preserve"> – захтев за издавање овог уверења може се поднети према </w:t>
            </w:r>
            <w:r w:rsidRPr="00233818">
              <w:rPr>
                <w:rFonts w:cs="Arial"/>
                <w:b/>
                <w:sz w:val="16"/>
                <w:szCs w:val="16"/>
              </w:rPr>
              <w:t>месту рођења</w:t>
            </w:r>
            <w:r w:rsidRPr="00233818">
              <w:rPr>
                <w:rFonts w:cs="Arial"/>
                <w:sz w:val="16"/>
                <w:szCs w:val="16"/>
              </w:rPr>
              <w:t xml:space="preserve"> или према </w:t>
            </w:r>
            <w:r w:rsidRPr="00233818">
              <w:rPr>
                <w:rFonts w:cs="Arial"/>
                <w:b/>
                <w:sz w:val="16"/>
                <w:szCs w:val="16"/>
              </w:rPr>
              <w:t>месту пребивалишта</w:t>
            </w:r>
            <w:r w:rsidRPr="00233818">
              <w:rPr>
                <w:rFonts w:cs="Arial"/>
                <w:sz w:val="16"/>
                <w:szCs w:val="16"/>
              </w:rPr>
              <w:t>.</w:t>
            </w:r>
          </w:p>
          <w:p w14:paraId="688C2347" w14:textId="77777777" w:rsidR="00085F22" w:rsidRPr="00233818" w:rsidRDefault="00085F22" w:rsidP="00514553">
            <w:pPr>
              <w:spacing w:before="60"/>
              <w:rPr>
                <w:rFonts w:cs="Arial"/>
                <w:sz w:val="16"/>
                <w:szCs w:val="16"/>
              </w:rPr>
            </w:pPr>
            <w:r w:rsidRPr="00233818">
              <w:rPr>
                <w:rFonts w:cs="Arial"/>
                <w:sz w:val="16"/>
                <w:szCs w:val="16"/>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233818">
                <w:rPr>
                  <w:rStyle w:val="Hyperlink"/>
                  <w:rFonts w:cs="Arial"/>
                  <w:sz w:val="16"/>
                  <w:szCs w:val="16"/>
                </w:rPr>
                <w:t>http://www.bg.vi.sud.rs/lt/articles/o-visem-sudu/obavestenje-ke-za-pravna-lica.html</w:t>
              </w:r>
            </w:hyperlink>
          </w:p>
          <w:p w14:paraId="63324351" w14:textId="77777777" w:rsidR="00085F22" w:rsidRPr="00233818" w:rsidRDefault="00085F22" w:rsidP="00514553">
            <w:pPr>
              <w:rPr>
                <w:rFonts w:cs="Arial"/>
                <w:sz w:val="16"/>
                <w:szCs w:val="16"/>
              </w:rPr>
            </w:pPr>
            <w:r w:rsidRPr="00233818">
              <w:rPr>
                <w:rFonts w:cs="Arial"/>
                <w:sz w:val="16"/>
                <w:szCs w:val="16"/>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33818">
              <w:rPr>
                <w:rFonts w:cs="Arial"/>
                <w:b/>
                <w:sz w:val="16"/>
                <w:szCs w:val="16"/>
              </w:rPr>
              <w:t xml:space="preserve">Уверење Основног суда  </w:t>
            </w:r>
            <w:r w:rsidRPr="00233818">
              <w:rPr>
                <w:rFonts w:cs="Arial"/>
                <w:sz w:val="16"/>
                <w:szCs w:val="16"/>
              </w:rPr>
              <w:t>(</w:t>
            </w:r>
            <w:r w:rsidRPr="00233818">
              <w:rPr>
                <w:rFonts w:cs="Arial"/>
                <w:b/>
                <w:sz w:val="16"/>
                <w:szCs w:val="16"/>
              </w:rPr>
              <w:t>које обухвата и податке из казнене евиденције за кривична дела која су у надлежности редовног кривичног одељења Вишег суда</w:t>
            </w:r>
            <w:r w:rsidRPr="00233818">
              <w:rPr>
                <w:rFonts w:cs="Arial"/>
                <w:sz w:val="16"/>
                <w:szCs w:val="16"/>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A4D632E" w14:textId="77777777" w:rsidR="00085F22" w:rsidRPr="00233818" w:rsidRDefault="00085F22" w:rsidP="00514553">
            <w:pPr>
              <w:spacing w:before="60"/>
              <w:rPr>
                <w:rFonts w:cs="Arial"/>
                <w:b/>
                <w:sz w:val="16"/>
                <w:szCs w:val="16"/>
              </w:rPr>
            </w:pPr>
            <w:r w:rsidRPr="00233818">
              <w:rPr>
                <w:rFonts w:cs="Arial"/>
                <w:b/>
                <w:i/>
                <w:sz w:val="16"/>
                <w:szCs w:val="16"/>
              </w:rPr>
              <w:t>Посебна напомена</w:t>
            </w:r>
            <w:r w:rsidRPr="00233818">
              <w:rPr>
                <w:rFonts w:cs="Arial"/>
                <w:i/>
                <w:sz w:val="16"/>
                <w:szCs w:val="16"/>
              </w:rPr>
              <w:t>:</w:t>
            </w:r>
            <w:r w:rsidRPr="00233818">
              <w:rPr>
                <w:rFonts w:cs="Arial"/>
                <w:sz w:val="16"/>
                <w:szCs w:val="16"/>
              </w:rPr>
              <w:t xml:space="preserve"> Уколико уверење </w:t>
            </w:r>
            <w:r w:rsidRPr="00233818">
              <w:rPr>
                <w:rFonts w:cs="Arial"/>
                <w:sz w:val="16"/>
                <w:szCs w:val="16"/>
                <w:lang w:val="sr-Cyrl-CS"/>
              </w:rPr>
              <w:t>О</w:t>
            </w:r>
            <w:r w:rsidRPr="00233818">
              <w:rPr>
                <w:rFonts w:cs="Arial"/>
                <w:sz w:val="16"/>
                <w:szCs w:val="16"/>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33818">
              <w:rPr>
                <w:rFonts w:cs="Arial"/>
                <w:sz w:val="16"/>
                <w:szCs w:val="16"/>
                <w:u w:val="single"/>
              </w:rPr>
              <w:t>и</w:t>
            </w:r>
            <w:r w:rsidRPr="00233818">
              <w:rPr>
                <w:rFonts w:cs="Arial"/>
                <w:sz w:val="16"/>
                <w:szCs w:val="16"/>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w:t>
            </w:r>
            <w:r w:rsidR="00B80A70" w:rsidRPr="00233818">
              <w:rPr>
                <w:rFonts w:cs="Arial"/>
                <w:sz w:val="16"/>
                <w:szCs w:val="16"/>
              </w:rPr>
              <w:t xml:space="preserve"> лице) није осуђиван за </w:t>
            </w:r>
            <w:r w:rsidR="00B80A70" w:rsidRPr="00233818">
              <w:rPr>
                <w:rFonts w:cs="Arial"/>
                <w:b/>
                <w:sz w:val="16"/>
                <w:szCs w:val="16"/>
              </w:rPr>
              <w:t>кривична дела против привреде и кривично дело примања мита</w:t>
            </w:r>
          </w:p>
          <w:p w14:paraId="25E28CA4" w14:textId="77777777" w:rsidR="00085F22" w:rsidRPr="00233818" w:rsidRDefault="00085F22" w:rsidP="00514553">
            <w:pPr>
              <w:spacing w:before="60"/>
              <w:rPr>
                <w:rFonts w:cs="Arial"/>
                <w:sz w:val="16"/>
                <w:szCs w:val="16"/>
              </w:rPr>
            </w:pPr>
            <w:r w:rsidRPr="00233818">
              <w:rPr>
                <w:rFonts w:cs="Arial"/>
                <w:b/>
                <w:sz w:val="16"/>
                <w:szCs w:val="16"/>
              </w:rPr>
              <w:t>- за физичко лице и предузетника: Уверење из казнене евиденције надлежне полицијске управе Министарства унутрашњих послова</w:t>
            </w:r>
            <w:r w:rsidRPr="00233818">
              <w:rPr>
                <w:rFonts w:cs="Arial"/>
                <w:sz w:val="16"/>
                <w:szCs w:val="16"/>
              </w:rPr>
              <w:t xml:space="preserve"> – захтев за издавање овог уверења може се поднети према </w:t>
            </w:r>
            <w:r w:rsidRPr="00233818">
              <w:rPr>
                <w:rFonts w:cs="Arial"/>
                <w:b/>
                <w:sz w:val="16"/>
                <w:szCs w:val="16"/>
              </w:rPr>
              <w:t>месту рођења</w:t>
            </w:r>
            <w:r w:rsidRPr="00233818">
              <w:rPr>
                <w:rFonts w:cs="Arial"/>
                <w:sz w:val="16"/>
                <w:szCs w:val="16"/>
              </w:rPr>
              <w:t xml:space="preserve"> или према </w:t>
            </w:r>
            <w:r w:rsidRPr="00233818">
              <w:rPr>
                <w:rFonts w:cs="Arial"/>
                <w:b/>
                <w:sz w:val="16"/>
                <w:szCs w:val="16"/>
              </w:rPr>
              <w:t>месту пребивалишта</w:t>
            </w:r>
            <w:r w:rsidRPr="00233818">
              <w:rPr>
                <w:rFonts w:cs="Arial"/>
                <w:sz w:val="16"/>
                <w:szCs w:val="16"/>
              </w:rPr>
              <w:t>.</w:t>
            </w:r>
          </w:p>
          <w:p w14:paraId="7F3A3A81" w14:textId="77777777" w:rsidR="00085F22" w:rsidRPr="00233818" w:rsidRDefault="00085F22" w:rsidP="007E2472">
            <w:pPr>
              <w:spacing w:before="60" w:after="60"/>
              <w:jc w:val="left"/>
              <w:rPr>
                <w:rFonts w:eastAsia="Calibri" w:cs="Arial"/>
                <w:i/>
                <w:sz w:val="16"/>
                <w:szCs w:val="16"/>
              </w:rPr>
            </w:pPr>
            <w:r w:rsidRPr="00233818">
              <w:rPr>
                <w:rFonts w:eastAsia="Calibri" w:cs="Arial"/>
                <w:i/>
                <w:sz w:val="16"/>
                <w:szCs w:val="16"/>
              </w:rPr>
              <w:t xml:space="preserve">Напомена: </w:t>
            </w:r>
          </w:p>
          <w:p w14:paraId="77E35947" w14:textId="77777777" w:rsidR="00085F22" w:rsidRPr="00233818" w:rsidRDefault="00085F22" w:rsidP="007E2472">
            <w:pPr>
              <w:numPr>
                <w:ilvl w:val="0"/>
                <w:numId w:val="12"/>
              </w:numPr>
              <w:tabs>
                <w:tab w:val="left" w:pos="680"/>
              </w:tabs>
              <w:snapToGrid w:val="0"/>
              <w:spacing w:before="0"/>
              <w:ind w:left="0" w:hanging="357"/>
              <w:contextualSpacing/>
              <w:rPr>
                <w:rFonts w:eastAsia="Calibri" w:cs="Arial"/>
                <w:i/>
                <w:sz w:val="16"/>
                <w:szCs w:val="16"/>
              </w:rPr>
            </w:pPr>
            <w:r w:rsidRPr="00233818">
              <w:rPr>
                <w:rFonts w:eastAsia="Calibri" w:cs="Arial"/>
                <w:i/>
                <w:sz w:val="16"/>
                <w:szCs w:val="16"/>
              </w:rPr>
              <w:t>У случају да понуду подноси правно лице потребно је доставити овај доказ и за правно лице и за законског заступника</w:t>
            </w:r>
          </w:p>
          <w:p w14:paraId="67E4E0B7" w14:textId="77777777" w:rsidR="00085F22" w:rsidRPr="00233818" w:rsidRDefault="00085F22" w:rsidP="007E2472">
            <w:pPr>
              <w:numPr>
                <w:ilvl w:val="0"/>
                <w:numId w:val="12"/>
              </w:numPr>
              <w:tabs>
                <w:tab w:val="left" w:pos="680"/>
              </w:tabs>
              <w:snapToGrid w:val="0"/>
              <w:spacing w:before="0"/>
              <w:ind w:left="0" w:hanging="357"/>
              <w:contextualSpacing/>
              <w:rPr>
                <w:rFonts w:eastAsia="Calibri" w:cs="Arial"/>
                <w:i/>
                <w:sz w:val="16"/>
                <w:szCs w:val="16"/>
              </w:rPr>
            </w:pPr>
            <w:r w:rsidRPr="00233818">
              <w:rPr>
                <w:rFonts w:eastAsia="Calibri" w:cs="Arial"/>
                <w:i/>
                <w:sz w:val="16"/>
                <w:szCs w:val="16"/>
              </w:rPr>
              <w:t>У случају да правно лице има више законских заступника, ове доказе доставити за сваког од њих</w:t>
            </w:r>
          </w:p>
          <w:p w14:paraId="528DCA49" w14:textId="77777777" w:rsidR="00085F22" w:rsidRPr="00233818" w:rsidRDefault="00085F22" w:rsidP="00F151F3">
            <w:pPr>
              <w:numPr>
                <w:ilvl w:val="0"/>
                <w:numId w:val="12"/>
              </w:numPr>
              <w:tabs>
                <w:tab w:val="left" w:pos="680"/>
              </w:tabs>
              <w:snapToGrid w:val="0"/>
              <w:spacing w:before="0"/>
              <w:ind w:left="0" w:hanging="357"/>
              <w:contextualSpacing/>
              <w:jc w:val="left"/>
              <w:rPr>
                <w:rFonts w:eastAsia="Calibri" w:cs="Arial"/>
                <w:i/>
                <w:sz w:val="16"/>
                <w:szCs w:val="16"/>
              </w:rPr>
            </w:pPr>
            <w:r w:rsidRPr="00233818">
              <w:rPr>
                <w:rFonts w:eastAsia="Calibri" w:cs="Arial"/>
                <w:i/>
                <w:sz w:val="16"/>
                <w:szCs w:val="16"/>
              </w:rPr>
              <w:t xml:space="preserve">У случају да понуду подноси група понуђача, ове доказе доставити за сваког </w:t>
            </w:r>
            <w:r w:rsidRPr="00233818">
              <w:rPr>
                <w:rFonts w:eastAsia="Calibri" w:cs="Arial"/>
                <w:i/>
                <w:sz w:val="16"/>
                <w:szCs w:val="16"/>
                <w:lang w:val="sr-Cyrl-CS"/>
              </w:rPr>
              <w:t>члана групе понуђача</w:t>
            </w:r>
          </w:p>
          <w:p w14:paraId="24962B63" w14:textId="77777777" w:rsidR="00085F22" w:rsidRPr="00233818" w:rsidRDefault="00085F22" w:rsidP="00F151F3">
            <w:pPr>
              <w:numPr>
                <w:ilvl w:val="0"/>
                <w:numId w:val="12"/>
              </w:numPr>
              <w:tabs>
                <w:tab w:val="left" w:pos="680"/>
              </w:tabs>
              <w:snapToGrid w:val="0"/>
              <w:spacing w:before="0"/>
              <w:ind w:left="0" w:hanging="357"/>
              <w:contextualSpacing/>
              <w:jc w:val="left"/>
              <w:rPr>
                <w:rFonts w:cs="Arial"/>
                <w:sz w:val="16"/>
                <w:szCs w:val="16"/>
              </w:rPr>
            </w:pPr>
            <w:r w:rsidRPr="00233818">
              <w:rPr>
                <w:rFonts w:eastAsia="Calibri" w:cs="Arial"/>
                <w:i/>
                <w:sz w:val="16"/>
                <w:szCs w:val="16"/>
              </w:rPr>
              <w:t xml:space="preserve">У случају да понуђач подноси понуду са подизвођачем, ове доказе доставити и за </w:t>
            </w:r>
            <w:r w:rsidRPr="00233818">
              <w:rPr>
                <w:rFonts w:eastAsia="Calibri" w:cs="Arial"/>
                <w:i/>
                <w:sz w:val="16"/>
                <w:szCs w:val="16"/>
                <w:lang w:val="sr-Cyrl-CS"/>
              </w:rPr>
              <w:t xml:space="preserve">сваког </w:t>
            </w:r>
            <w:r w:rsidRPr="00233818">
              <w:rPr>
                <w:rFonts w:eastAsia="Calibri" w:cs="Arial"/>
                <w:i/>
                <w:sz w:val="16"/>
                <w:szCs w:val="16"/>
              </w:rPr>
              <w:t xml:space="preserve">подизвођача </w:t>
            </w:r>
          </w:p>
          <w:p w14:paraId="300B38C7" w14:textId="77777777" w:rsidR="00085F22" w:rsidRPr="00233818" w:rsidRDefault="00085F22" w:rsidP="00514553">
            <w:pPr>
              <w:tabs>
                <w:tab w:val="left" w:pos="680"/>
              </w:tabs>
              <w:snapToGrid w:val="0"/>
              <w:spacing w:before="0"/>
              <w:contextualSpacing/>
              <w:rPr>
                <w:rFonts w:eastAsia="Calibri" w:cs="Arial"/>
                <w:sz w:val="16"/>
                <w:szCs w:val="16"/>
                <w:lang w:val="sr-Cyrl-CS"/>
              </w:rPr>
            </w:pPr>
            <w:r w:rsidRPr="00233818">
              <w:rPr>
                <w:rFonts w:eastAsia="Calibri" w:cs="Arial"/>
                <w:b/>
                <w:sz w:val="16"/>
                <w:szCs w:val="16"/>
              </w:rPr>
              <w:t>Ови докази не могу бити старији од два месеца пре отварања понуда</w:t>
            </w:r>
            <w:r w:rsidRPr="00233818">
              <w:rPr>
                <w:rFonts w:eastAsia="Calibri" w:cs="Arial"/>
                <w:sz w:val="16"/>
                <w:szCs w:val="16"/>
              </w:rPr>
              <w:t>.</w:t>
            </w:r>
          </w:p>
        </w:tc>
      </w:tr>
      <w:tr w:rsidR="00085F22" w:rsidRPr="00233818" w14:paraId="73B95074" w14:textId="77777777" w:rsidTr="00233818">
        <w:trPr>
          <w:jc w:val="center"/>
        </w:trPr>
        <w:tc>
          <w:tcPr>
            <w:tcW w:w="990" w:type="dxa"/>
            <w:tcBorders>
              <w:bottom w:val="single" w:sz="6" w:space="0" w:color="auto"/>
            </w:tcBorders>
            <w:shd w:val="clear" w:color="auto" w:fill="auto"/>
            <w:vAlign w:val="center"/>
          </w:tcPr>
          <w:p w14:paraId="14B7E6C4" w14:textId="77777777" w:rsidR="00085F22" w:rsidRPr="00233818" w:rsidRDefault="00085F22" w:rsidP="00017EA4">
            <w:pPr>
              <w:suppressAutoHyphens/>
              <w:spacing w:before="0"/>
              <w:jc w:val="center"/>
              <w:rPr>
                <w:rFonts w:cs="Arial"/>
                <w:b/>
                <w:bCs/>
                <w:sz w:val="16"/>
                <w:szCs w:val="16"/>
                <w:lang w:eastAsia="ar-SA"/>
              </w:rPr>
            </w:pPr>
            <w:r w:rsidRPr="00233818">
              <w:rPr>
                <w:rFonts w:cs="Arial"/>
                <w:b/>
                <w:bCs/>
                <w:sz w:val="16"/>
                <w:szCs w:val="16"/>
                <w:lang w:eastAsia="ar-SA"/>
              </w:rPr>
              <w:t>3.</w:t>
            </w:r>
          </w:p>
        </w:tc>
        <w:tc>
          <w:tcPr>
            <w:tcW w:w="4199" w:type="dxa"/>
            <w:tcBorders>
              <w:bottom w:val="single" w:sz="6" w:space="0" w:color="auto"/>
            </w:tcBorders>
            <w:shd w:val="clear" w:color="auto" w:fill="auto"/>
            <w:vAlign w:val="center"/>
          </w:tcPr>
          <w:p w14:paraId="6E1C9A02" w14:textId="77777777" w:rsidR="00085F22" w:rsidRPr="00233818" w:rsidRDefault="004659A4" w:rsidP="004659A4">
            <w:pPr>
              <w:suppressAutoHyphens/>
              <w:spacing w:before="0"/>
              <w:jc w:val="left"/>
              <w:rPr>
                <w:rFonts w:cs="Arial"/>
                <w:sz w:val="16"/>
                <w:szCs w:val="16"/>
                <w:lang w:eastAsia="ar-SA"/>
              </w:rPr>
            </w:pPr>
            <w:r w:rsidRPr="00233818">
              <w:rPr>
                <w:rFonts w:cs="Arial"/>
                <w:sz w:val="16"/>
                <w:szCs w:val="16"/>
                <w:lang w:eastAsia="ar-SA"/>
              </w:rPr>
              <w:t>Д</w:t>
            </w:r>
            <w:r w:rsidR="00085F22" w:rsidRPr="00233818">
              <w:rPr>
                <w:rFonts w:cs="Arial"/>
                <w:sz w:val="16"/>
                <w:szCs w:val="16"/>
                <w:lang w:eastAsia="ar-SA"/>
              </w:rPr>
              <w:t xml:space="preserve">а је понуђач измирио доспеле порезе,  доприносе и друге јавне дажбине у складу са прописима Републике Србије или стране државе када </w:t>
            </w:r>
            <w:r w:rsidRPr="00233818">
              <w:rPr>
                <w:rFonts w:cs="Arial"/>
                <w:sz w:val="16"/>
                <w:szCs w:val="16"/>
                <w:lang w:eastAsia="ar-SA"/>
              </w:rPr>
              <w:t>има седиште на њеној територији.</w:t>
            </w:r>
          </w:p>
          <w:p w14:paraId="5A4D3064" w14:textId="77777777" w:rsidR="00085F22" w:rsidRPr="00233818" w:rsidRDefault="00085F22" w:rsidP="004659A4">
            <w:pPr>
              <w:suppressAutoHyphens/>
              <w:spacing w:before="0"/>
              <w:jc w:val="left"/>
              <w:rPr>
                <w:rFonts w:cs="Arial"/>
                <w:sz w:val="16"/>
                <w:szCs w:val="16"/>
                <w:lang w:eastAsia="ar-SA"/>
              </w:rPr>
            </w:pPr>
          </w:p>
        </w:tc>
        <w:tc>
          <w:tcPr>
            <w:tcW w:w="5670" w:type="dxa"/>
            <w:tcBorders>
              <w:bottom w:val="single" w:sz="6" w:space="0" w:color="auto"/>
            </w:tcBorders>
            <w:shd w:val="clear" w:color="auto" w:fill="auto"/>
            <w:vAlign w:val="center"/>
          </w:tcPr>
          <w:p w14:paraId="5E465B4C" w14:textId="77777777" w:rsidR="00085F22" w:rsidRPr="00233818" w:rsidRDefault="00085F22" w:rsidP="007E2472">
            <w:pPr>
              <w:snapToGrid w:val="0"/>
              <w:spacing w:before="60"/>
              <w:jc w:val="left"/>
              <w:rPr>
                <w:rFonts w:eastAsia="Calibri" w:cs="Arial"/>
                <w:sz w:val="16"/>
                <w:szCs w:val="16"/>
                <w:lang w:val="ru-RU"/>
              </w:rPr>
            </w:pPr>
            <w:r w:rsidRPr="00233818">
              <w:rPr>
                <w:rFonts w:eastAsia="Calibri" w:cs="Arial"/>
                <w:sz w:val="16"/>
                <w:szCs w:val="16"/>
                <w:lang w:val="ru-RU"/>
              </w:rPr>
              <w:t xml:space="preserve">- </w:t>
            </w:r>
            <w:r w:rsidRPr="00233818">
              <w:rPr>
                <w:rFonts w:eastAsia="Calibri" w:cs="Arial"/>
                <w:b/>
                <w:sz w:val="16"/>
                <w:szCs w:val="16"/>
                <w:lang w:val="ru-RU"/>
              </w:rPr>
              <w:t xml:space="preserve">за правно лице, предузетнике и физичка лица: </w:t>
            </w:r>
          </w:p>
          <w:p w14:paraId="4C294CD3" w14:textId="77777777" w:rsidR="00085F22" w:rsidRPr="00233818" w:rsidRDefault="00085F22" w:rsidP="007E2472">
            <w:pPr>
              <w:snapToGrid w:val="0"/>
              <w:spacing w:before="60"/>
              <w:rPr>
                <w:rFonts w:eastAsia="Calibri" w:cs="Arial"/>
                <w:sz w:val="16"/>
                <w:szCs w:val="16"/>
                <w:lang w:val="ru-RU"/>
              </w:rPr>
            </w:pPr>
            <w:r w:rsidRPr="00233818">
              <w:rPr>
                <w:rFonts w:eastAsia="Calibri" w:cs="Arial"/>
                <w:b/>
                <w:sz w:val="16"/>
                <w:szCs w:val="16"/>
                <w:lang w:val="ru-RU"/>
              </w:rPr>
              <w:t>1.Уверење Пореске управе</w:t>
            </w:r>
            <w:r w:rsidRPr="00233818">
              <w:rPr>
                <w:rFonts w:eastAsia="Calibri" w:cs="Arial"/>
                <w:sz w:val="16"/>
                <w:szCs w:val="16"/>
                <w:lang w:val="ru-RU"/>
              </w:rPr>
              <w:t xml:space="preserve"> Министарства финансија да је измирио доспеле порезе и доприносе </w:t>
            </w:r>
            <w:r w:rsidRPr="00233818">
              <w:rPr>
                <w:rFonts w:eastAsia="Calibri" w:cs="Arial"/>
                <w:b/>
                <w:sz w:val="16"/>
                <w:szCs w:val="16"/>
                <w:u w:val="single"/>
                <w:lang w:val="ru-RU"/>
              </w:rPr>
              <w:t>и</w:t>
            </w:r>
          </w:p>
          <w:p w14:paraId="677508CD" w14:textId="77777777" w:rsidR="00085F22" w:rsidRPr="00233818" w:rsidRDefault="00085F22" w:rsidP="00514553">
            <w:pPr>
              <w:snapToGrid w:val="0"/>
              <w:spacing w:before="0"/>
              <w:rPr>
                <w:rFonts w:eastAsia="Calibri" w:cs="Arial"/>
                <w:sz w:val="16"/>
                <w:szCs w:val="16"/>
                <w:lang w:val="ru-RU"/>
              </w:rPr>
            </w:pPr>
            <w:r w:rsidRPr="00233818">
              <w:rPr>
                <w:rFonts w:eastAsia="Calibri" w:cs="Arial"/>
                <w:b/>
                <w:sz w:val="16"/>
                <w:szCs w:val="16"/>
                <w:lang w:val="ru-RU"/>
              </w:rPr>
              <w:t>2.Уверење Управе јавних прихода локалне самоуправе (града, односно општине</w:t>
            </w:r>
            <w:r w:rsidRPr="00233818">
              <w:rPr>
                <w:rFonts w:eastAsia="Calibri" w:cs="Arial"/>
                <w:sz w:val="16"/>
                <w:szCs w:val="16"/>
                <w:lang w:val="ru-RU"/>
              </w:rPr>
              <w:t xml:space="preserve">) према месту седишта пореског обвезника правног </w:t>
            </w:r>
            <w:r w:rsidRPr="00233818">
              <w:rPr>
                <w:rFonts w:eastAsia="Calibri" w:cs="Arial"/>
                <w:sz w:val="16"/>
                <w:szCs w:val="16"/>
                <w:lang w:val="ru-RU"/>
              </w:rPr>
              <w:lastRenderedPageBreak/>
              <w:t xml:space="preserve">лица и предузетника, односно према пребивалишту физичког лица, да је измирио обавезе по основу изворних локалних јавних прихода </w:t>
            </w:r>
          </w:p>
          <w:p w14:paraId="0FDF8BA0" w14:textId="77777777" w:rsidR="00085F22" w:rsidRPr="00233818" w:rsidRDefault="00085F22" w:rsidP="00514553">
            <w:pPr>
              <w:snapToGrid w:val="0"/>
              <w:spacing w:before="0"/>
              <w:rPr>
                <w:rFonts w:eastAsia="Calibri" w:cs="Arial"/>
                <w:b/>
                <w:sz w:val="16"/>
                <w:szCs w:val="16"/>
                <w:lang w:val="ru-RU"/>
              </w:rPr>
            </w:pPr>
            <w:r w:rsidRPr="00233818">
              <w:rPr>
                <w:rFonts w:eastAsia="Calibri" w:cs="Arial"/>
                <w:b/>
                <w:i/>
                <w:sz w:val="16"/>
                <w:szCs w:val="16"/>
                <w:lang w:val="ru-RU"/>
              </w:rPr>
              <w:t>Напомена:</w:t>
            </w:r>
            <w:r w:rsidRPr="00233818">
              <w:rPr>
                <w:rFonts w:eastAsia="Calibri" w:cs="Arial"/>
                <w:i/>
                <w:sz w:val="16"/>
                <w:szCs w:val="16"/>
                <w:lang w:val="ru-RU"/>
              </w:rPr>
              <w:t>Уколико локална (општин</w:t>
            </w:r>
            <w:r w:rsidRPr="00233818">
              <w:rPr>
                <w:rFonts w:eastAsia="Calibri" w:cs="Arial"/>
                <w:i/>
                <w:sz w:val="16"/>
                <w:szCs w:val="16"/>
                <w:lang w:val="sr-Cyrl-CS"/>
              </w:rPr>
              <w:t>с</w:t>
            </w:r>
            <w:r w:rsidRPr="00233818">
              <w:rPr>
                <w:rFonts w:eastAsia="Calibri" w:cs="Arial"/>
                <w:i/>
                <w:sz w:val="16"/>
                <w:szCs w:val="16"/>
                <w:lang w:val="ru-RU"/>
              </w:rPr>
              <w:t>ка) управа</w:t>
            </w:r>
            <w:r w:rsidRPr="00233818">
              <w:rPr>
                <w:rFonts w:eastAsia="Calibri" w:cs="Arial"/>
                <w:i/>
                <w:sz w:val="16"/>
                <w:szCs w:val="16"/>
                <w:lang w:val="sr-Cyrl-CS"/>
              </w:rPr>
              <w:t xml:space="preserve"> јавних приход</w:t>
            </w:r>
            <w:r w:rsidRPr="00233818">
              <w:rPr>
                <w:rFonts w:eastAsia="Calibri" w:cs="Arial"/>
                <w:i/>
                <w:sz w:val="16"/>
                <w:szCs w:val="16"/>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33818">
              <w:rPr>
                <w:rFonts w:eastAsia="Calibri" w:cs="Arial"/>
                <w:i/>
                <w:sz w:val="16"/>
                <w:szCs w:val="16"/>
                <w:lang w:val="sr-Cyrl-CS"/>
              </w:rPr>
              <w:t xml:space="preserve">јавних прихода </w:t>
            </w:r>
            <w:r w:rsidRPr="00233818">
              <w:rPr>
                <w:rFonts w:eastAsia="Calibri" w:cs="Arial"/>
                <w:i/>
                <w:sz w:val="16"/>
                <w:szCs w:val="16"/>
                <w:lang w:val="ru-RU"/>
              </w:rPr>
              <w:t xml:space="preserve">приложи и потврде </w:t>
            </w:r>
            <w:r w:rsidRPr="00233818">
              <w:rPr>
                <w:rFonts w:eastAsia="Calibri" w:cs="Arial"/>
                <w:i/>
                <w:sz w:val="16"/>
                <w:szCs w:val="16"/>
                <w:lang w:val="sr-Cyrl-CS"/>
              </w:rPr>
              <w:t xml:space="preserve">тих </w:t>
            </w:r>
            <w:r w:rsidRPr="00233818">
              <w:rPr>
                <w:rFonts w:eastAsia="Calibri" w:cs="Arial"/>
                <w:i/>
                <w:sz w:val="16"/>
                <w:szCs w:val="16"/>
                <w:lang w:val="ru-RU"/>
              </w:rPr>
              <w:t>осталих лок</w:t>
            </w:r>
            <w:r w:rsidRPr="00233818">
              <w:rPr>
                <w:rFonts w:eastAsia="Calibri" w:cs="Arial"/>
                <w:i/>
                <w:sz w:val="16"/>
                <w:szCs w:val="16"/>
                <w:lang w:val="sr-Cyrl-CS"/>
              </w:rPr>
              <w:t>а</w:t>
            </w:r>
            <w:r w:rsidRPr="00233818">
              <w:rPr>
                <w:rFonts w:eastAsia="Calibri" w:cs="Arial"/>
                <w:i/>
                <w:sz w:val="16"/>
                <w:szCs w:val="16"/>
                <w:lang w:val="ru-RU"/>
              </w:rPr>
              <w:t xml:space="preserve">лних органа/организација/установа </w:t>
            </w:r>
          </w:p>
          <w:p w14:paraId="0DFC22DD" w14:textId="77777777" w:rsidR="00085F22" w:rsidRPr="00233818" w:rsidRDefault="00085F22" w:rsidP="00514553">
            <w:pPr>
              <w:numPr>
                <w:ilvl w:val="0"/>
                <w:numId w:val="11"/>
              </w:numPr>
              <w:snapToGrid w:val="0"/>
              <w:spacing w:before="0"/>
              <w:ind w:left="0"/>
              <w:rPr>
                <w:rFonts w:eastAsia="Calibri" w:cs="Arial"/>
                <w:i/>
                <w:sz w:val="16"/>
                <w:szCs w:val="16"/>
                <w:lang w:val="ru-RU"/>
              </w:rPr>
            </w:pPr>
            <w:r w:rsidRPr="00233818">
              <w:rPr>
                <w:rFonts w:eastAsia="Calibri" w:cs="Arial"/>
                <w:i/>
                <w:sz w:val="16"/>
                <w:szCs w:val="16"/>
                <w:lang w:val="ru-RU"/>
              </w:rPr>
              <w:t xml:space="preserve">Уколико је понуђач у поступку приватизације, уместо горе наведена два доказа, потребно је доставити </w:t>
            </w:r>
            <w:r w:rsidRPr="00233818">
              <w:rPr>
                <w:rFonts w:eastAsia="Calibri" w:cs="Arial"/>
                <w:b/>
                <w:i/>
                <w:sz w:val="16"/>
                <w:szCs w:val="16"/>
                <w:lang w:val="ru-RU"/>
              </w:rPr>
              <w:t>уверење Агенције за приватизацију да се налази у поступку приватизације</w:t>
            </w:r>
          </w:p>
          <w:p w14:paraId="1CD2326F" w14:textId="77777777" w:rsidR="00085F22" w:rsidRPr="00233818" w:rsidRDefault="00085F22" w:rsidP="00514553">
            <w:pPr>
              <w:numPr>
                <w:ilvl w:val="0"/>
                <w:numId w:val="11"/>
              </w:numPr>
              <w:snapToGrid w:val="0"/>
              <w:spacing w:before="0"/>
              <w:ind w:left="0"/>
              <w:rPr>
                <w:rFonts w:eastAsia="Calibri" w:cs="Arial"/>
                <w:i/>
                <w:sz w:val="16"/>
                <w:szCs w:val="16"/>
                <w:lang w:val="ru-RU"/>
              </w:rPr>
            </w:pPr>
            <w:r w:rsidRPr="00233818">
              <w:rPr>
                <w:rFonts w:eastAsia="Calibri" w:cs="Arial"/>
                <w:i/>
                <w:sz w:val="16"/>
                <w:szCs w:val="16"/>
                <w:lang w:val="ru-RU"/>
              </w:rPr>
              <w:t>У случају да понуду подноси група понуђача, ове доказе доставити за сваког учесника из групе</w:t>
            </w:r>
          </w:p>
          <w:p w14:paraId="46E57E00" w14:textId="77777777" w:rsidR="00085F22" w:rsidRPr="00233818" w:rsidRDefault="00085F22" w:rsidP="00514553">
            <w:pPr>
              <w:numPr>
                <w:ilvl w:val="0"/>
                <w:numId w:val="13"/>
              </w:numPr>
              <w:snapToGrid w:val="0"/>
              <w:spacing w:before="0"/>
              <w:ind w:left="0"/>
              <w:rPr>
                <w:rFonts w:eastAsia="Calibri" w:cs="Arial"/>
                <w:sz w:val="16"/>
                <w:szCs w:val="16"/>
                <w:lang w:val="ru-RU"/>
              </w:rPr>
            </w:pPr>
            <w:r w:rsidRPr="00233818">
              <w:rPr>
                <w:rFonts w:eastAsia="Calibri" w:cs="Arial"/>
                <w:i/>
                <w:sz w:val="16"/>
                <w:szCs w:val="16"/>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D1FB03F" w14:textId="77777777" w:rsidR="00085F22" w:rsidRPr="00233818" w:rsidRDefault="00514553" w:rsidP="00514553">
            <w:pPr>
              <w:snapToGrid w:val="0"/>
              <w:spacing w:before="60"/>
              <w:rPr>
                <w:rFonts w:eastAsia="Calibri" w:cs="Arial"/>
                <w:sz w:val="16"/>
                <w:szCs w:val="16"/>
                <w:lang w:val="ru-RU"/>
              </w:rPr>
            </w:pPr>
            <w:r w:rsidRPr="00233818">
              <w:rPr>
                <w:rFonts w:eastAsia="Calibri" w:cs="Arial"/>
                <w:b/>
                <w:sz w:val="16"/>
                <w:szCs w:val="16"/>
                <w:lang w:val="ru-RU"/>
              </w:rPr>
              <w:t xml:space="preserve">ОВИ ДОКАЗИ НЕ МОГУ БИТИ СТАРИЈИ ОД ДВА МЕСЕЦА </w:t>
            </w:r>
            <w:r w:rsidRPr="00233818">
              <w:rPr>
                <w:rFonts w:eastAsia="Calibri" w:cs="Arial"/>
                <w:b/>
                <w:sz w:val="16"/>
                <w:szCs w:val="16"/>
                <w:lang w:val="sr-Cyrl-CS"/>
              </w:rPr>
              <w:t>ПРЕ</w:t>
            </w:r>
            <w:r w:rsidRPr="00233818">
              <w:rPr>
                <w:rFonts w:eastAsia="Calibri" w:cs="Arial"/>
                <w:b/>
                <w:sz w:val="16"/>
                <w:szCs w:val="16"/>
                <w:lang w:val="ru-RU"/>
              </w:rPr>
              <w:t xml:space="preserve"> ОТВАРАЊА ПОНУДА</w:t>
            </w:r>
            <w:r w:rsidRPr="00233818">
              <w:rPr>
                <w:rFonts w:eastAsia="Calibri" w:cs="Arial"/>
                <w:sz w:val="16"/>
                <w:szCs w:val="16"/>
                <w:lang w:val="ru-RU"/>
              </w:rPr>
              <w:t>.</w:t>
            </w:r>
          </w:p>
        </w:tc>
      </w:tr>
      <w:tr w:rsidR="00085F22" w:rsidRPr="00233818" w14:paraId="737E4B6C" w14:textId="77777777" w:rsidTr="00233818">
        <w:trPr>
          <w:trHeight w:val="510"/>
          <w:jc w:val="center"/>
        </w:trPr>
        <w:tc>
          <w:tcPr>
            <w:tcW w:w="990" w:type="dxa"/>
            <w:shd w:val="clear" w:color="auto" w:fill="auto"/>
            <w:vAlign w:val="center"/>
          </w:tcPr>
          <w:p w14:paraId="27505DD0" w14:textId="77777777" w:rsidR="00085F22" w:rsidRPr="00233818" w:rsidRDefault="00085F22" w:rsidP="00017EA4">
            <w:pPr>
              <w:suppressAutoHyphens/>
              <w:spacing w:before="0"/>
              <w:rPr>
                <w:rFonts w:cs="Arial"/>
                <w:b/>
                <w:bCs/>
                <w:sz w:val="16"/>
                <w:szCs w:val="16"/>
                <w:lang w:val="ru-RU" w:eastAsia="ar-SA"/>
              </w:rPr>
            </w:pPr>
          </w:p>
          <w:p w14:paraId="512BCF26" w14:textId="77777777" w:rsidR="00085F22" w:rsidRPr="00233818" w:rsidRDefault="00085F22" w:rsidP="00017EA4">
            <w:pPr>
              <w:suppressAutoHyphens/>
              <w:spacing w:before="0"/>
              <w:jc w:val="center"/>
              <w:rPr>
                <w:rFonts w:cs="Arial"/>
                <w:b/>
                <w:bCs/>
                <w:sz w:val="16"/>
                <w:szCs w:val="16"/>
                <w:lang w:eastAsia="ar-SA"/>
              </w:rPr>
            </w:pPr>
            <w:r w:rsidRPr="00233818">
              <w:rPr>
                <w:rFonts w:cs="Arial"/>
                <w:b/>
                <w:bCs/>
                <w:sz w:val="16"/>
                <w:szCs w:val="16"/>
                <w:lang w:eastAsia="ar-SA"/>
              </w:rPr>
              <w:t>4.</w:t>
            </w:r>
          </w:p>
        </w:tc>
        <w:tc>
          <w:tcPr>
            <w:tcW w:w="4199" w:type="dxa"/>
            <w:shd w:val="clear" w:color="auto" w:fill="auto"/>
            <w:vAlign w:val="center"/>
          </w:tcPr>
          <w:p w14:paraId="16072823" w14:textId="77777777" w:rsidR="007372C2" w:rsidRPr="00233818" w:rsidRDefault="00085F22" w:rsidP="007372C2">
            <w:pPr>
              <w:suppressAutoHyphens/>
              <w:spacing w:before="0"/>
              <w:jc w:val="left"/>
              <w:rPr>
                <w:rFonts w:cs="Arial"/>
                <w:sz w:val="16"/>
                <w:szCs w:val="16"/>
                <w:lang w:val="ru-RU" w:eastAsia="ar-SA"/>
              </w:rPr>
            </w:pPr>
            <w:r w:rsidRPr="00233818">
              <w:rPr>
                <w:rFonts w:cs="Arial"/>
                <w:sz w:val="16"/>
                <w:szCs w:val="16"/>
                <w:lang w:val="ru-RU" w:eastAsia="ar-SA"/>
              </w:rPr>
              <w:t xml:space="preserve">Да је понуђач поштовао обавезе које произилазе </w:t>
            </w:r>
          </w:p>
          <w:p w14:paraId="3BE04998" w14:textId="77777777" w:rsidR="007372C2" w:rsidRPr="00233818" w:rsidRDefault="00085F22" w:rsidP="007372C2">
            <w:pPr>
              <w:suppressAutoHyphens/>
              <w:spacing w:before="0"/>
              <w:jc w:val="left"/>
              <w:rPr>
                <w:rFonts w:cs="Arial"/>
                <w:sz w:val="16"/>
                <w:szCs w:val="16"/>
                <w:lang w:val="ru-RU" w:eastAsia="ar-SA"/>
              </w:rPr>
            </w:pPr>
            <w:r w:rsidRPr="00233818">
              <w:rPr>
                <w:rFonts w:cs="Arial"/>
                <w:sz w:val="16"/>
                <w:szCs w:val="16"/>
                <w:lang w:val="ru-RU" w:eastAsia="ar-SA"/>
              </w:rPr>
              <w:t>из важећих прописа о</w:t>
            </w:r>
            <w:r w:rsidR="00437E31" w:rsidRPr="00233818">
              <w:rPr>
                <w:rFonts w:cs="Arial"/>
                <w:sz w:val="16"/>
                <w:szCs w:val="16"/>
                <w:lang w:val="ru-RU" w:eastAsia="ar-SA"/>
              </w:rPr>
              <w:t xml:space="preserve"> заштити на раду, </w:t>
            </w:r>
          </w:p>
          <w:p w14:paraId="18B6D5CD" w14:textId="5B378645" w:rsidR="00085F22" w:rsidRPr="00233818" w:rsidRDefault="00437E31" w:rsidP="007372C2">
            <w:pPr>
              <w:suppressAutoHyphens/>
              <w:spacing w:before="0"/>
              <w:jc w:val="left"/>
              <w:rPr>
                <w:rFonts w:cs="Arial"/>
                <w:sz w:val="16"/>
                <w:szCs w:val="16"/>
                <w:lang w:val="ru-RU" w:eastAsia="ar-SA"/>
              </w:rPr>
            </w:pPr>
            <w:r w:rsidRPr="00233818">
              <w:rPr>
                <w:rFonts w:cs="Arial"/>
                <w:sz w:val="16"/>
                <w:szCs w:val="16"/>
                <w:lang w:val="ru-RU" w:eastAsia="ar-SA"/>
              </w:rPr>
              <w:t>запошљавању</w:t>
            </w:r>
            <w:r w:rsidR="007372C2" w:rsidRPr="00233818">
              <w:rPr>
                <w:rFonts w:cs="Arial"/>
                <w:sz w:val="16"/>
                <w:szCs w:val="16"/>
                <w:lang w:val="ru-RU" w:eastAsia="ar-SA"/>
              </w:rPr>
              <w:t xml:space="preserve"> </w:t>
            </w:r>
            <w:r w:rsidRPr="00233818">
              <w:rPr>
                <w:rFonts w:cs="Arial"/>
                <w:sz w:val="16"/>
                <w:szCs w:val="16"/>
                <w:lang w:val="ru-RU" w:eastAsia="ar-SA"/>
              </w:rPr>
              <w:t xml:space="preserve">и </w:t>
            </w:r>
            <w:r w:rsidR="00085F22" w:rsidRPr="00233818">
              <w:rPr>
                <w:rFonts w:cs="Arial"/>
                <w:sz w:val="16"/>
                <w:szCs w:val="16"/>
                <w:lang w:val="ru-RU" w:eastAsia="ar-SA"/>
              </w:rPr>
              <w:t>условима рада, заштити животне средине, као и да нема забрану обављања делатности која је на снази у време подношења понуде</w:t>
            </w:r>
            <w:r w:rsidR="00A55641" w:rsidRPr="00233818">
              <w:rPr>
                <w:rFonts w:cs="Arial"/>
                <w:sz w:val="16"/>
                <w:szCs w:val="16"/>
                <w:lang w:eastAsia="ar-SA"/>
              </w:rPr>
              <w:t>.</w:t>
            </w:r>
          </w:p>
        </w:tc>
        <w:tc>
          <w:tcPr>
            <w:tcW w:w="5670" w:type="dxa"/>
            <w:shd w:val="clear" w:color="auto" w:fill="auto"/>
            <w:vAlign w:val="center"/>
          </w:tcPr>
          <w:p w14:paraId="3934C9A7" w14:textId="77777777" w:rsidR="00085F22" w:rsidRPr="00233818" w:rsidRDefault="00085F22" w:rsidP="00514553">
            <w:pPr>
              <w:tabs>
                <w:tab w:val="left" w:pos="680"/>
              </w:tabs>
              <w:snapToGrid w:val="0"/>
              <w:spacing w:before="60"/>
              <w:jc w:val="left"/>
              <w:rPr>
                <w:rFonts w:eastAsia="Calibri" w:cs="Arial"/>
                <w:b/>
                <w:sz w:val="16"/>
                <w:szCs w:val="16"/>
              </w:rPr>
            </w:pPr>
            <w:r w:rsidRPr="00233818">
              <w:rPr>
                <w:rFonts w:eastAsia="Calibri" w:cs="Arial"/>
                <w:sz w:val="16"/>
                <w:szCs w:val="16"/>
              </w:rPr>
              <w:t>Потписан и оверен Образац изјаве на основу члана 75. став 2. ЗЈН</w:t>
            </w:r>
            <w:r w:rsidR="00437E31" w:rsidRPr="00233818">
              <w:rPr>
                <w:rFonts w:eastAsia="Calibri" w:cs="Arial"/>
                <w:sz w:val="16"/>
                <w:szCs w:val="16"/>
              </w:rPr>
              <w:t>(Образац бр. 4</w:t>
            </w:r>
            <w:r w:rsidRPr="00233818">
              <w:rPr>
                <w:rFonts w:eastAsia="Calibri" w:cs="Arial"/>
                <w:sz w:val="16"/>
                <w:szCs w:val="16"/>
              </w:rPr>
              <w:t>)</w:t>
            </w:r>
          </w:p>
          <w:p w14:paraId="3928DDA4" w14:textId="77777777" w:rsidR="00085F22" w:rsidRPr="00233818" w:rsidRDefault="00085F22" w:rsidP="004659A4">
            <w:pPr>
              <w:tabs>
                <w:tab w:val="left" w:pos="680"/>
              </w:tabs>
              <w:snapToGrid w:val="0"/>
              <w:spacing w:before="0"/>
              <w:jc w:val="left"/>
              <w:rPr>
                <w:rFonts w:eastAsia="Calibri" w:cs="Arial"/>
                <w:b/>
                <w:sz w:val="16"/>
                <w:szCs w:val="16"/>
                <w:lang w:val="sr-Cyrl-CS"/>
              </w:rPr>
            </w:pPr>
            <w:r w:rsidRPr="00233818">
              <w:rPr>
                <w:rFonts w:eastAsia="Calibri" w:cs="Arial"/>
                <w:b/>
                <w:i/>
                <w:sz w:val="16"/>
                <w:szCs w:val="16"/>
              </w:rPr>
              <w:t>Напомена:</w:t>
            </w:r>
            <w:r w:rsidRPr="00233818">
              <w:rPr>
                <w:rFonts w:eastAsia="Calibri" w:cs="Arial"/>
                <w:i/>
                <w:sz w:val="16"/>
                <w:szCs w:val="16"/>
                <w:lang w:val="sr-Cyrl-CS"/>
              </w:rPr>
              <w:t xml:space="preserve">Изјава мора да буде потписана од стране овалшћеног лица за заступање понуђача и оверена печатом. </w:t>
            </w:r>
          </w:p>
          <w:p w14:paraId="6FCBAB7A" w14:textId="77777777" w:rsidR="00085F22" w:rsidRPr="00233818" w:rsidRDefault="00085F22" w:rsidP="00F151F3">
            <w:pPr>
              <w:numPr>
                <w:ilvl w:val="0"/>
                <w:numId w:val="14"/>
              </w:numPr>
              <w:tabs>
                <w:tab w:val="left" w:pos="680"/>
              </w:tabs>
              <w:snapToGrid w:val="0"/>
              <w:spacing w:before="0"/>
              <w:ind w:left="0"/>
              <w:jc w:val="left"/>
              <w:rPr>
                <w:rFonts w:eastAsia="Calibri" w:cs="Arial"/>
                <w:i/>
                <w:sz w:val="16"/>
                <w:szCs w:val="16"/>
                <w:lang w:val="sr-Cyrl-CS"/>
              </w:rPr>
            </w:pPr>
            <w:r w:rsidRPr="00233818">
              <w:rPr>
                <w:rFonts w:eastAsia="Calibri" w:cs="Arial"/>
                <w:i/>
                <w:sz w:val="16"/>
                <w:szCs w:val="16"/>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C55532" w:rsidRPr="00233818" w14:paraId="2856A62A" w14:textId="77777777" w:rsidTr="00233818">
        <w:trPr>
          <w:trHeight w:val="733"/>
          <w:jc w:val="center"/>
        </w:trPr>
        <w:tc>
          <w:tcPr>
            <w:tcW w:w="10859" w:type="dxa"/>
            <w:gridSpan w:val="3"/>
            <w:shd w:val="clear" w:color="auto" w:fill="D9D9D9" w:themeFill="background1" w:themeFillShade="D9"/>
          </w:tcPr>
          <w:p w14:paraId="4F2061D9" w14:textId="77777777" w:rsidR="00C55532" w:rsidRPr="00233818" w:rsidRDefault="00C55532" w:rsidP="00C55532">
            <w:pPr>
              <w:widowControl w:val="0"/>
              <w:suppressAutoHyphens/>
              <w:autoSpaceDE w:val="0"/>
              <w:autoSpaceDN w:val="0"/>
              <w:adjustRightInd w:val="0"/>
              <w:jc w:val="center"/>
              <w:rPr>
                <w:rFonts w:cs="Arial"/>
                <w:b/>
                <w:noProof/>
                <w:sz w:val="16"/>
                <w:szCs w:val="16"/>
                <w:lang w:val="sr-Cyrl-CS" w:eastAsia="ar-SA"/>
              </w:rPr>
            </w:pPr>
            <w:r w:rsidRPr="00233818">
              <w:rPr>
                <w:rFonts w:cs="Arial"/>
                <w:b/>
                <w:noProof/>
                <w:sz w:val="16"/>
                <w:szCs w:val="16"/>
                <w:lang w:val="sr-Cyrl-CS" w:eastAsia="ar-SA"/>
              </w:rPr>
              <w:t>4.2 ДОДАТНИ УСЛОВИЗА УЧЕШЋЕ У ПОСТУПКУ ЈАВНЕ НАБАВКЕ ИЗ ЧЛАНА 76. ЗАКОНА</w:t>
            </w:r>
          </w:p>
        </w:tc>
      </w:tr>
      <w:tr w:rsidR="0027478F" w:rsidRPr="00233818" w14:paraId="61015C78" w14:textId="77777777" w:rsidTr="00233818">
        <w:trPr>
          <w:trHeight w:val="2679"/>
          <w:jc w:val="center"/>
        </w:trPr>
        <w:tc>
          <w:tcPr>
            <w:tcW w:w="990" w:type="dxa"/>
            <w:tcBorders>
              <w:bottom w:val="single" w:sz="6" w:space="0" w:color="auto"/>
            </w:tcBorders>
            <w:shd w:val="clear" w:color="auto" w:fill="auto"/>
            <w:vAlign w:val="center"/>
          </w:tcPr>
          <w:p w14:paraId="1F31550E" w14:textId="77777777" w:rsidR="0027478F" w:rsidRPr="00233818" w:rsidRDefault="0027478F" w:rsidP="00017EA4">
            <w:pPr>
              <w:suppressAutoHyphens/>
              <w:spacing w:before="0"/>
              <w:rPr>
                <w:rFonts w:cs="Arial"/>
                <w:b/>
                <w:bCs/>
                <w:sz w:val="16"/>
                <w:szCs w:val="16"/>
                <w:lang w:val="ru-RU" w:eastAsia="ar-SA"/>
              </w:rPr>
            </w:pPr>
            <w:r w:rsidRPr="00233818">
              <w:rPr>
                <w:rFonts w:cs="Arial"/>
                <w:b/>
                <w:bCs/>
                <w:sz w:val="16"/>
                <w:szCs w:val="16"/>
                <w:lang w:val="ru-RU" w:eastAsia="ar-SA"/>
              </w:rPr>
              <w:t xml:space="preserve">    5.</w:t>
            </w:r>
          </w:p>
        </w:tc>
        <w:tc>
          <w:tcPr>
            <w:tcW w:w="4199" w:type="dxa"/>
            <w:tcBorders>
              <w:bottom w:val="single" w:sz="6" w:space="0" w:color="auto"/>
            </w:tcBorders>
            <w:shd w:val="clear" w:color="auto" w:fill="auto"/>
            <w:vAlign w:val="center"/>
          </w:tcPr>
          <w:p w14:paraId="4298AB9D" w14:textId="77777777" w:rsidR="0027478F" w:rsidRPr="00233818" w:rsidRDefault="0027478F" w:rsidP="00241C4E">
            <w:pPr>
              <w:suppressAutoHyphens/>
              <w:spacing w:before="0"/>
              <w:rPr>
                <w:rFonts w:cs="Arial"/>
                <w:b/>
                <w:bCs/>
                <w:sz w:val="16"/>
                <w:szCs w:val="16"/>
                <w:lang w:val="ru-RU" w:eastAsia="ar-SA"/>
              </w:rPr>
            </w:pPr>
            <w:r w:rsidRPr="00233818">
              <w:rPr>
                <w:rFonts w:cs="Arial"/>
                <w:b/>
                <w:bCs/>
                <w:sz w:val="16"/>
                <w:szCs w:val="16"/>
                <w:lang w:val="ru-RU" w:eastAsia="ar-SA"/>
              </w:rPr>
              <w:t xml:space="preserve">Финансијски капацитет </w:t>
            </w:r>
          </w:p>
          <w:p w14:paraId="75FC8258" w14:textId="77777777" w:rsidR="0027478F" w:rsidRPr="00233818" w:rsidRDefault="0027478F" w:rsidP="00382D16">
            <w:pPr>
              <w:suppressAutoHyphens/>
              <w:spacing w:before="0" w:after="60"/>
              <w:rPr>
                <w:rFonts w:cs="Arial"/>
                <w:sz w:val="16"/>
                <w:szCs w:val="16"/>
                <w:lang w:val="ru-RU" w:eastAsia="ar-SA"/>
              </w:rPr>
            </w:pPr>
            <w:r w:rsidRPr="00233818">
              <w:rPr>
                <w:rFonts w:cs="Arial"/>
                <w:b/>
                <w:bCs/>
                <w:sz w:val="16"/>
                <w:szCs w:val="16"/>
                <w:lang w:val="ru-RU" w:eastAsia="ar-SA"/>
              </w:rPr>
              <w:t>Услов за све партије:</w:t>
            </w:r>
          </w:p>
          <w:p w14:paraId="732161C7" w14:textId="77777777" w:rsidR="0027478F" w:rsidRPr="00233818" w:rsidRDefault="0027478F" w:rsidP="00241C4E">
            <w:pPr>
              <w:numPr>
                <w:ilvl w:val="0"/>
                <w:numId w:val="35"/>
              </w:numPr>
              <w:suppressAutoHyphens/>
              <w:spacing w:before="0"/>
              <w:ind w:left="340" w:hanging="170"/>
              <w:rPr>
                <w:rFonts w:cs="Arial"/>
                <w:sz w:val="16"/>
                <w:szCs w:val="16"/>
                <w:lang w:val="ru-RU" w:eastAsia="ar-SA"/>
              </w:rPr>
            </w:pPr>
            <w:r w:rsidRPr="00233818">
              <w:rPr>
                <w:rFonts w:cs="Arial"/>
                <w:sz w:val="16"/>
                <w:szCs w:val="16"/>
                <w:lang w:val="ru-RU" w:eastAsia="ar-SA"/>
              </w:rPr>
              <w:t>да понуђач у последњих 6 (словима: шест) месеци од дана објављивања Позива за подношење понуда на Порталу јавних набавки није имао блокаду на својим текућим рачунима.</w:t>
            </w:r>
          </w:p>
          <w:p w14:paraId="62B0FA37" w14:textId="77777777" w:rsidR="0027478F" w:rsidRPr="00233818" w:rsidRDefault="0027478F" w:rsidP="00241C4E">
            <w:pPr>
              <w:suppressAutoHyphens/>
              <w:spacing w:before="0"/>
              <w:ind w:left="720"/>
              <w:rPr>
                <w:rFonts w:cs="Arial"/>
                <w:sz w:val="16"/>
                <w:szCs w:val="16"/>
                <w:lang w:val="ru-RU" w:eastAsia="ar-SA"/>
              </w:rPr>
            </w:pPr>
          </w:p>
          <w:p w14:paraId="3A7BF19D" w14:textId="77777777" w:rsidR="0027478F" w:rsidRPr="00233818" w:rsidRDefault="0027478F" w:rsidP="00241C4E">
            <w:pPr>
              <w:snapToGrid w:val="0"/>
              <w:spacing w:before="0" w:after="60"/>
              <w:rPr>
                <w:rFonts w:eastAsia="Calibri" w:cs="Arial"/>
                <w:b/>
                <w:i/>
                <w:sz w:val="16"/>
                <w:szCs w:val="16"/>
                <w:lang w:val="sr-Cyrl-CS"/>
              </w:rPr>
            </w:pPr>
            <w:r w:rsidRPr="00233818">
              <w:rPr>
                <w:rFonts w:eastAsia="Calibri" w:cs="Arial"/>
                <w:b/>
                <w:i/>
                <w:sz w:val="16"/>
                <w:szCs w:val="16"/>
                <w:lang w:val="sr-Cyrl-CS"/>
              </w:rPr>
              <w:t>Образложење услова:</w:t>
            </w:r>
          </w:p>
          <w:p w14:paraId="3FF0E183" w14:textId="77777777" w:rsidR="0027478F" w:rsidRPr="00233818" w:rsidRDefault="0027478F" w:rsidP="00241C4E">
            <w:pPr>
              <w:suppressAutoHyphens/>
              <w:spacing w:before="0"/>
              <w:rPr>
                <w:rFonts w:cs="Arial"/>
                <w:sz w:val="16"/>
                <w:szCs w:val="16"/>
                <w:lang w:val="sr-Cyrl-CS" w:eastAsia="ar-SA"/>
              </w:rPr>
            </w:pPr>
            <w:r w:rsidRPr="00233818">
              <w:rPr>
                <w:rFonts w:cs="Arial"/>
                <w:kern w:val="3"/>
                <w:sz w:val="16"/>
                <w:szCs w:val="16"/>
                <w:lang w:val="sr-Cyrl-CS"/>
              </w:rPr>
              <w:t>Процена финансијског стања понуђача и његова способност да измирује обавезе у року.</w:t>
            </w:r>
          </w:p>
        </w:tc>
        <w:tc>
          <w:tcPr>
            <w:tcW w:w="5670" w:type="dxa"/>
            <w:tcBorders>
              <w:bottom w:val="single" w:sz="6" w:space="0" w:color="auto"/>
            </w:tcBorders>
            <w:shd w:val="clear" w:color="auto" w:fill="auto"/>
            <w:vAlign w:val="center"/>
          </w:tcPr>
          <w:p w14:paraId="17083163" w14:textId="77777777" w:rsidR="0027478F" w:rsidRPr="00233818" w:rsidRDefault="0027478F" w:rsidP="00241C4E">
            <w:pPr>
              <w:suppressAutoHyphens/>
              <w:spacing w:before="60" w:after="60"/>
              <w:jc w:val="left"/>
              <w:rPr>
                <w:rFonts w:cs="Arial"/>
                <w:sz w:val="16"/>
                <w:szCs w:val="16"/>
                <w:lang w:eastAsia="ar-SA"/>
              </w:rPr>
            </w:pPr>
            <w:r w:rsidRPr="00233818">
              <w:rPr>
                <w:rFonts w:cs="Arial"/>
                <w:b/>
                <w:bCs/>
                <w:sz w:val="16"/>
                <w:szCs w:val="16"/>
                <w:lang w:eastAsia="ar-SA"/>
              </w:rPr>
              <w:t xml:space="preserve">Доказ: </w:t>
            </w:r>
          </w:p>
          <w:p w14:paraId="305B71CA" w14:textId="77777777" w:rsidR="0027478F" w:rsidRPr="00233818" w:rsidRDefault="0027478F" w:rsidP="00241C4E">
            <w:pPr>
              <w:numPr>
                <w:ilvl w:val="0"/>
                <w:numId w:val="35"/>
              </w:numPr>
              <w:suppressAutoHyphens/>
              <w:spacing w:before="0"/>
              <w:ind w:left="340" w:hanging="170"/>
              <w:jc w:val="left"/>
              <w:rPr>
                <w:rFonts w:cs="Arial"/>
                <w:sz w:val="16"/>
                <w:szCs w:val="16"/>
                <w:lang w:eastAsia="ar-SA"/>
              </w:rPr>
            </w:pPr>
            <w:r w:rsidRPr="00233818">
              <w:rPr>
                <w:rFonts w:cs="Arial"/>
                <w:sz w:val="16"/>
                <w:szCs w:val="16"/>
                <w:lang w:eastAsia="ar-SA"/>
              </w:rPr>
              <w:t xml:space="preserve">Потврда Народне банке Србије да понуђач није био неликвидан у последњих 6 (словима: шест) месеци од дана објављивања Позива за подношење понуда на Порталу јавних набавки </w:t>
            </w:r>
            <w:r w:rsidRPr="00233818">
              <w:rPr>
                <w:rFonts w:cs="Arial"/>
                <w:b/>
                <w:sz w:val="16"/>
                <w:szCs w:val="16"/>
                <w:lang w:eastAsia="ar-SA"/>
              </w:rPr>
              <w:t>или</w:t>
            </w:r>
            <w:r w:rsidRPr="00233818">
              <w:rPr>
                <w:rFonts w:cs="Arial"/>
                <w:sz w:val="16"/>
                <w:szCs w:val="16"/>
                <w:lang w:eastAsia="ar-SA"/>
              </w:rPr>
              <w:t xml:space="preserve"> Изјава да је информација јавно доступна на сајту Народне банке Србије.</w:t>
            </w:r>
          </w:p>
          <w:p w14:paraId="3F292F85" w14:textId="77777777" w:rsidR="0027478F" w:rsidRPr="00233818" w:rsidRDefault="0027478F" w:rsidP="00241C4E">
            <w:pPr>
              <w:suppressAutoHyphens/>
              <w:spacing w:after="60"/>
              <w:jc w:val="left"/>
              <w:rPr>
                <w:rFonts w:cs="Arial"/>
                <w:i/>
                <w:sz w:val="16"/>
                <w:szCs w:val="16"/>
                <w:u w:val="single"/>
                <w:lang w:val="sr-Cyrl-CS" w:eastAsia="ar-SA"/>
              </w:rPr>
            </w:pPr>
            <w:r w:rsidRPr="00233818">
              <w:rPr>
                <w:rFonts w:cs="Arial"/>
                <w:i/>
                <w:sz w:val="16"/>
                <w:szCs w:val="16"/>
                <w:u w:val="single"/>
                <w:lang w:val="sr-Cyrl-CS" w:eastAsia="ar-SA"/>
              </w:rPr>
              <w:t>Напомена</w:t>
            </w:r>
          </w:p>
          <w:p w14:paraId="2A10D2B1" w14:textId="77777777" w:rsidR="0027478F" w:rsidRPr="00233818" w:rsidRDefault="0027478F" w:rsidP="00382D16">
            <w:pPr>
              <w:suppressAutoHyphens/>
              <w:spacing w:before="0"/>
              <w:rPr>
                <w:rFonts w:cs="Arial"/>
                <w:i/>
                <w:sz w:val="16"/>
                <w:szCs w:val="16"/>
                <w:lang w:val="sr-Cyrl-CS" w:eastAsia="ar-SA"/>
              </w:rPr>
            </w:pPr>
            <w:r w:rsidRPr="00233818">
              <w:rPr>
                <w:rFonts w:cs="Arial"/>
                <w:i/>
                <w:sz w:val="16"/>
                <w:szCs w:val="16"/>
                <w:lang w:val="sr-Cyrl-CS" w:eastAsia="ar-SA"/>
              </w:rPr>
              <w:t>У случају да понуду подноси група понуђача, ове услове испуњавају чланови групе понуђача заједно.</w:t>
            </w:r>
          </w:p>
          <w:p w14:paraId="626F8DD1" w14:textId="77777777" w:rsidR="0027478F" w:rsidRPr="00233818" w:rsidRDefault="0027478F" w:rsidP="00C27F8C">
            <w:pPr>
              <w:suppressAutoHyphens/>
              <w:spacing w:before="0"/>
              <w:jc w:val="left"/>
              <w:rPr>
                <w:rFonts w:cs="Arial"/>
                <w:i/>
                <w:sz w:val="16"/>
                <w:szCs w:val="16"/>
                <w:lang w:val="sr-Cyrl-CS" w:eastAsia="ar-SA"/>
              </w:rPr>
            </w:pPr>
            <w:r w:rsidRPr="00233818">
              <w:rPr>
                <w:rFonts w:cs="Arial"/>
                <w:i/>
                <w:sz w:val="16"/>
                <w:szCs w:val="16"/>
                <w:lang w:val="sr-Cyrl-CS" w:eastAsia="ar-SA"/>
              </w:rPr>
              <w:t>У случају да се понуда подноси са подизвођачем, подизвођач није у обавези да испуњава тражене услове.</w:t>
            </w:r>
          </w:p>
          <w:p w14:paraId="6CA069A2" w14:textId="77777777" w:rsidR="0027478F" w:rsidRPr="00233818" w:rsidRDefault="0027478F" w:rsidP="00382D16">
            <w:pPr>
              <w:tabs>
                <w:tab w:val="left" w:pos="680"/>
              </w:tabs>
              <w:snapToGrid w:val="0"/>
              <w:spacing w:before="60"/>
              <w:rPr>
                <w:rFonts w:eastAsia="Calibri" w:cs="Arial"/>
                <w:sz w:val="16"/>
                <w:szCs w:val="16"/>
                <w:lang w:val="sr-Cyrl-CS"/>
              </w:rPr>
            </w:pPr>
            <w:r w:rsidRPr="00233818">
              <w:rPr>
                <w:rFonts w:cs="Arial"/>
                <w:i/>
                <w:sz w:val="16"/>
                <w:szCs w:val="16"/>
                <w:lang w:val="sr-Cyrl-CS" w:eastAsia="ar-SA"/>
              </w:rPr>
              <w:t>У случају да понуђач подноси понуду за више партија, довољно је доставити Потврду Народне банке Србије или Изјаву само у једном примерку у једној понуди.</w:t>
            </w:r>
          </w:p>
        </w:tc>
      </w:tr>
    </w:tbl>
    <w:p w14:paraId="0C4541BC" w14:textId="77777777" w:rsidR="00373FC1" w:rsidRPr="005666D6" w:rsidRDefault="00373FC1" w:rsidP="00017EA4">
      <w:pPr>
        <w:spacing w:before="0"/>
        <w:rPr>
          <w:rFonts w:cs="Arial"/>
          <w:lang w:val="sr-Cyrl-CS" w:eastAsia="zh-CN"/>
        </w:rPr>
      </w:pPr>
    </w:p>
    <w:p w14:paraId="57F7907A" w14:textId="77777777" w:rsidR="009E4166" w:rsidRDefault="00B13CD3" w:rsidP="00513FE4">
      <w:pPr>
        <w:spacing w:before="0"/>
        <w:rPr>
          <w:rFonts w:cs="Arial"/>
          <w:lang w:val="sr-Cyrl-CS" w:eastAsia="zh-CN"/>
        </w:rPr>
      </w:pPr>
      <w:r w:rsidRPr="005666D6">
        <w:rPr>
          <w:rFonts w:cs="Arial"/>
          <w:lang w:val="sr-Cyrl-CS" w:eastAsia="zh-CN"/>
        </w:rPr>
        <w:t xml:space="preserve">Понуда понуђача који не докаже да испуњава наведене обавезне и додатне услове из тачака 1. </w:t>
      </w:r>
      <w:r w:rsidR="00E77F6A" w:rsidRPr="005666D6">
        <w:rPr>
          <w:rFonts w:cs="Arial"/>
          <w:lang w:val="sr-Cyrl-CS" w:eastAsia="zh-CN"/>
        </w:rPr>
        <w:t xml:space="preserve"> д</w:t>
      </w:r>
      <w:r w:rsidRPr="005666D6">
        <w:rPr>
          <w:rFonts w:cs="Arial"/>
          <w:lang w:val="sr-Cyrl-CS" w:eastAsia="zh-CN"/>
        </w:rPr>
        <w:t>о</w:t>
      </w:r>
      <w:r w:rsidR="00001D43">
        <w:rPr>
          <w:rFonts w:cs="Arial"/>
          <w:lang w:eastAsia="zh-CN"/>
        </w:rPr>
        <w:t xml:space="preserve"> </w:t>
      </w:r>
      <w:r w:rsidR="005868CE" w:rsidRPr="002D0766">
        <w:rPr>
          <w:rFonts w:cs="Arial"/>
          <w:lang w:val="sr-Cyrl-CS" w:eastAsia="zh-CN"/>
        </w:rPr>
        <w:t>5</w:t>
      </w:r>
      <w:r w:rsidR="00F25E04" w:rsidRPr="005666D6">
        <w:rPr>
          <w:rFonts w:cs="Arial"/>
          <w:lang w:val="sr-Cyrl-CS" w:eastAsia="zh-CN"/>
        </w:rPr>
        <w:t>.</w:t>
      </w:r>
      <w:r w:rsidRPr="005666D6">
        <w:rPr>
          <w:rFonts w:cs="Arial"/>
          <w:lang w:val="sr-Cyrl-CS" w:eastAsia="zh-CN"/>
        </w:rPr>
        <w:t xml:space="preserve"> овог обрасца, биће одбијена као неприхватљива.</w:t>
      </w:r>
    </w:p>
    <w:p w14:paraId="4F6E8797" w14:textId="77777777" w:rsidR="00513FE4" w:rsidRPr="005666D6" w:rsidRDefault="00513FE4" w:rsidP="00513FE4">
      <w:pPr>
        <w:spacing w:before="0"/>
        <w:rPr>
          <w:rFonts w:cs="Arial"/>
          <w:lang w:val="sr-Cyrl-CS" w:eastAsia="zh-CN"/>
        </w:rPr>
      </w:pPr>
    </w:p>
    <w:p w14:paraId="5E547B94" w14:textId="77777777" w:rsidR="00C10575" w:rsidRPr="005666D6" w:rsidRDefault="007F582B" w:rsidP="00017EA4">
      <w:pPr>
        <w:spacing w:before="0"/>
        <w:rPr>
          <w:rFonts w:cs="Arial"/>
          <w:lang w:val="sr-Cyrl-CS"/>
        </w:rPr>
      </w:pPr>
      <w:r w:rsidRPr="005666D6">
        <w:rPr>
          <w:rFonts w:cs="Arial"/>
          <w:lang w:val="sr-Cyrl-CS"/>
        </w:rPr>
        <w:t xml:space="preserve">1. </w:t>
      </w:r>
      <w:r w:rsidR="00C10575" w:rsidRPr="005666D6">
        <w:rPr>
          <w:rFonts w:cs="Arial"/>
          <w:lang w:val="sr-Cyrl-CS"/>
        </w:rPr>
        <w:t xml:space="preserve">Сваки подизвођач мора да испуњава </w:t>
      </w:r>
      <w:r w:rsidR="00FC6D37" w:rsidRPr="005666D6">
        <w:rPr>
          <w:rFonts w:cs="Arial"/>
          <w:lang w:val="sr-Cyrl-CS"/>
        </w:rPr>
        <w:t xml:space="preserve">обавезне </w:t>
      </w:r>
      <w:r w:rsidR="00C10575" w:rsidRPr="005666D6">
        <w:rPr>
          <w:rFonts w:cs="Arial"/>
          <w:lang w:val="sr-Cyrl-CS"/>
        </w:rPr>
        <w:t>услове из члана 75</w:t>
      </w:r>
      <w:r w:rsidR="00D36FEC" w:rsidRPr="005666D6">
        <w:rPr>
          <w:rFonts w:cs="Arial"/>
          <w:lang w:val="sr-Cyrl-CS"/>
        </w:rPr>
        <w:t>.</w:t>
      </w:r>
      <w:r w:rsidR="00C10575" w:rsidRPr="005666D6">
        <w:rPr>
          <w:rFonts w:cs="Arial"/>
          <w:lang w:val="sr-Cyrl-CS"/>
        </w:rPr>
        <w:t>Закона, што доказуједостављањем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6A15C0CB" w14:textId="77777777" w:rsidR="009E4166" w:rsidRPr="005666D6" w:rsidRDefault="009E4166" w:rsidP="00017EA4">
      <w:pPr>
        <w:spacing w:before="0"/>
        <w:rPr>
          <w:rFonts w:cs="Arial"/>
          <w:lang w:val="sr-Cyrl-CS" w:eastAsia="zh-CN"/>
        </w:rPr>
      </w:pPr>
    </w:p>
    <w:p w14:paraId="5F921864" w14:textId="77777777" w:rsidR="00C10575" w:rsidRPr="005666D6" w:rsidRDefault="007F582B" w:rsidP="00017EA4">
      <w:pPr>
        <w:spacing w:before="0"/>
        <w:rPr>
          <w:rFonts w:cs="Arial"/>
          <w:lang w:val="sr-Cyrl-CS" w:eastAsia="zh-CN"/>
        </w:rPr>
      </w:pPr>
      <w:r w:rsidRPr="005666D6">
        <w:rPr>
          <w:rFonts w:cs="Arial"/>
          <w:lang w:val="sr-Cyrl-CS" w:eastAsia="zh-CN"/>
        </w:rPr>
        <w:t xml:space="preserve">2. </w:t>
      </w:r>
      <w:r w:rsidR="00C10575" w:rsidRPr="005666D6">
        <w:rPr>
          <w:rFonts w:cs="Arial"/>
          <w:lang w:val="sr-Cyrl-CS" w:eastAsia="zh-CN"/>
        </w:rPr>
        <w:t xml:space="preserve">Сваки понуђач из групе понуђача  која подноси заједничку понуду мора да испуњава </w:t>
      </w:r>
      <w:r w:rsidR="00FC6D37" w:rsidRPr="005666D6">
        <w:rPr>
          <w:rFonts w:cs="Arial"/>
          <w:lang w:val="sr-Cyrl-CS" w:eastAsia="zh-CN"/>
        </w:rPr>
        <w:t xml:space="preserve">обавезне </w:t>
      </w:r>
      <w:r w:rsidR="00C10575" w:rsidRPr="005666D6">
        <w:rPr>
          <w:rFonts w:cs="Arial"/>
          <w:lang w:val="sr-Cyrl-CS" w:eastAsia="zh-CN"/>
        </w:rPr>
        <w:t>услове из члана 75</w:t>
      </w:r>
      <w:r w:rsidR="00D36FEC" w:rsidRPr="005666D6">
        <w:rPr>
          <w:rFonts w:cs="Arial"/>
          <w:lang w:val="sr-Cyrl-CS" w:eastAsia="zh-CN"/>
        </w:rPr>
        <w:t>.</w:t>
      </w:r>
      <w:r w:rsidR="00C10575" w:rsidRPr="005666D6">
        <w:rPr>
          <w:rFonts w:cs="Arial"/>
          <w:lang w:val="sr-Cyrl-CS"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2BE9CB5" w14:textId="77777777" w:rsidR="009E4166" w:rsidRPr="005666D6" w:rsidRDefault="009E4166" w:rsidP="00017EA4">
      <w:pPr>
        <w:spacing w:before="0"/>
        <w:rPr>
          <w:rFonts w:cs="Arial"/>
          <w:lang w:val="sr-Cyrl-CS" w:eastAsia="zh-CN"/>
        </w:rPr>
      </w:pPr>
    </w:p>
    <w:p w14:paraId="658E8034" w14:textId="77777777" w:rsidR="00B13CD3" w:rsidRPr="005666D6" w:rsidRDefault="007F582B" w:rsidP="00017EA4">
      <w:pPr>
        <w:spacing w:before="0"/>
        <w:rPr>
          <w:rFonts w:cs="Arial"/>
          <w:lang w:val="sr-Cyrl-CS" w:eastAsia="zh-CN"/>
        </w:rPr>
      </w:pPr>
      <w:r w:rsidRPr="005666D6">
        <w:rPr>
          <w:rFonts w:cs="Arial"/>
          <w:lang w:val="sr-Cyrl-CS" w:eastAsia="zh-CN"/>
        </w:rPr>
        <w:t xml:space="preserve">3. </w:t>
      </w:r>
      <w:r w:rsidR="00B13CD3" w:rsidRPr="005666D6">
        <w:rPr>
          <w:rFonts w:cs="Arial"/>
          <w:lang w:val="sr-Cyrl-CS" w:eastAsia="zh-CN"/>
        </w:rPr>
        <w:t>Докази о испуњености услова из члана 77. З</w:t>
      </w:r>
      <w:r w:rsidRPr="005666D6">
        <w:rPr>
          <w:rFonts w:cs="Arial"/>
          <w:lang w:val="sr-Cyrl-CS" w:eastAsia="zh-CN"/>
        </w:rPr>
        <w:t>акона</w:t>
      </w:r>
      <w:r w:rsidR="00B13CD3" w:rsidRPr="005666D6">
        <w:rPr>
          <w:rFonts w:cs="Arial"/>
          <w:lang w:val="sr-Cyrl-C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6D92A6E" w14:textId="77777777" w:rsidR="003061CF" w:rsidRPr="005666D6" w:rsidRDefault="00B13CD3" w:rsidP="003061CF">
      <w:pPr>
        <w:rPr>
          <w:rFonts w:cs="Arial"/>
          <w:lang w:val="sr-Cyrl-CS" w:eastAsia="zh-CN"/>
        </w:rPr>
      </w:pPr>
      <w:r w:rsidRPr="005666D6">
        <w:rPr>
          <w:rFonts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43D78C7" w14:textId="77777777" w:rsidR="007F582B" w:rsidRPr="005666D6" w:rsidRDefault="007F582B" w:rsidP="00017EA4">
      <w:pPr>
        <w:spacing w:before="0"/>
        <w:rPr>
          <w:rFonts w:cs="Arial"/>
          <w:lang w:val="sr-Cyrl-CS" w:eastAsia="zh-CN"/>
        </w:rPr>
      </w:pPr>
      <w:r w:rsidRPr="005666D6">
        <w:rPr>
          <w:rFonts w:cs="Arial"/>
          <w:lang w:val="sr-Cyrl-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w:t>
      </w:r>
      <w:r w:rsidRPr="005666D6">
        <w:rPr>
          <w:rFonts w:cs="Arial"/>
          <w:lang w:val="sr-Cyrl-CS" w:eastAsia="zh-CN"/>
        </w:rPr>
        <w:lastRenderedPageBreak/>
        <w:t>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5666D6">
        <w:rPr>
          <w:rFonts w:cs="Arial"/>
          <w:lang w:val="sr-Cyrl-CS" w:eastAsia="zh-CN"/>
        </w:rPr>
        <w:t xml:space="preserve">пожељно на меморандуму, </w:t>
      </w:r>
      <w:r w:rsidRPr="005666D6">
        <w:rPr>
          <w:rFonts w:cs="Arial"/>
          <w:lang w:val="sr-Cyrl-CS" w:eastAsia="zh-CN"/>
        </w:rPr>
        <w:t xml:space="preserve">која мора бити потписана и оверена), да наведе да је уписан у </w:t>
      </w:r>
      <w:r w:rsidR="00513FE4">
        <w:rPr>
          <w:rFonts w:cs="Arial"/>
          <w:lang w:val="sr-Cyrl-CS" w:eastAsia="zh-CN"/>
        </w:rPr>
        <w:t xml:space="preserve">Регистар </w:t>
      </w:r>
      <w:r w:rsidRPr="005666D6">
        <w:rPr>
          <w:rFonts w:cs="Arial"/>
          <w:lang w:val="sr-Cyrl-CS" w:eastAsia="zh-CN"/>
        </w:rPr>
        <w:t xml:space="preserve">понуђача. Уз наведену Изјаву, понуђач може да достави и фотокопију Решења о упису понуђача у Регистар понуђача.  </w:t>
      </w:r>
    </w:p>
    <w:p w14:paraId="754F5AAF" w14:textId="77777777" w:rsidR="00F25E04" w:rsidRPr="005666D6" w:rsidRDefault="00D96616" w:rsidP="00017EA4">
      <w:pPr>
        <w:rPr>
          <w:rFonts w:cs="Arial"/>
          <w:lang w:val="sr-Cyrl-CS" w:eastAsia="zh-CN"/>
        </w:rPr>
      </w:pPr>
      <w:r w:rsidRPr="005666D6">
        <w:rPr>
          <w:rFonts w:cs="Arial"/>
          <w:lang w:val="sr-Cyrl-CS" w:eastAsia="zh-CN"/>
        </w:rPr>
        <w:t>На основу члана 79. став 5. З</w:t>
      </w:r>
      <w:r w:rsidR="007F582B" w:rsidRPr="005666D6">
        <w:rPr>
          <w:rFonts w:cs="Arial"/>
          <w:lang w:val="sr-Cyrl-CS" w:eastAsia="zh-CN"/>
        </w:rPr>
        <w:t>акона</w:t>
      </w:r>
      <w:r w:rsidRPr="005666D6">
        <w:rPr>
          <w:rFonts w:cs="Arial"/>
          <w:lang w:val="sr-Cyrl-CS" w:eastAsia="zh-CN"/>
        </w:rPr>
        <w:t xml:space="preserve"> понуђач није дужан да доставља следеће доказе који су јавно доступни на интернет страницама надлежних органа, и то:</w:t>
      </w:r>
    </w:p>
    <w:p w14:paraId="0056D71A" w14:textId="77777777" w:rsidR="00D96616" w:rsidRPr="005666D6" w:rsidRDefault="00D96616" w:rsidP="00017EA4">
      <w:pPr>
        <w:spacing w:before="0"/>
        <w:ind w:firstLine="720"/>
        <w:rPr>
          <w:rFonts w:cs="Arial"/>
          <w:lang w:val="sr-Cyrl-CS" w:eastAsia="zh-CN"/>
        </w:rPr>
      </w:pPr>
      <w:r w:rsidRPr="005666D6">
        <w:rPr>
          <w:rFonts w:cs="Arial"/>
          <w:lang w:val="sr-Cyrl-CS" w:eastAsia="zh-CN"/>
        </w:rPr>
        <w:t>1)извод из регистра надлежног органа:</w:t>
      </w:r>
    </w:p>
    <w:p w14:paraId="1E86A6BC" w14:textId="77777777" w:rsidR="009E4166" w:rsidRPr="005666D6" w:rsidRDefault="00D96616" w:rsidP="00017EA4">
      <w:pPr>
        <w:spacing w:before="0"/>
        <w:ind w:firstLine="720"/>
        <w:rPr>
          <w:rFonts w:cs="Arial"/>
          <w:lang w:val="sr-Cyrl-CS" w:eastAsia="zh-CN"/>
        </w:rPr>
      </w:pPr>
      <w:r w:rsidRPr="005666D6">
        <w:rPr>
          <w:rFonts w:cs="Arial"/>
          <w:lang w:val="sr-Cyrl-CS" w:eastAsia="zh-CN"/>
        </w:rPr>
        <w:t xml:space="preserve">-извод из регистра АПР: </w:t>
      </w:r>
      <w:hyperlink r:id="rId175" w:history="1">
        <w:r w:rsidRPr="005666D6">
          <w:rPr>
            <w:rFonts w:cs="Arial"/>
            <w:lang w:eastAsia="zh-CN"/>
          </w:rPr>
          <w:t>www</w:t>
        </w:r>
        <w:r w:rsidRPr="005666D6">
          <w:rPr>
            <w:rFonts w:cs="Arial"/>
            <w:lang w:val="sr-Cyrl-CS" w:eastAsia="zh-CN"/>
          </w:rPr>
          <w:t>.</w:t>
        </w:r>
        <w:r w:rsidRPr="005666D6">
          <w:rPr>
            <w:rFonts w:cs="Arial"/>
            <w:lang w:eastAsia="zh-CN"/>
          </w:rPr>
          <w:t>apr</w:t>
        </w:r>
        <w:r w:rsidRPr="005666D6">
          <w:rPr>
            <w:rFonts w:cs="Arial"/>
            <w:lang w:val="sr-Cyrl-CS" w:eastAsia="zh-CN"/>
          </w:rPr>
          <w:t>.</w:t>
        </w:r>
        <w:r w:rsidRPr="005666D6">
          <w:rPr>
            <w:rFonts w:cs="Arial"/>
            <w:lang w:eastAsia="zh-CN"/>
          </w:rPr>
          <w:t>gov</w:t>
        </w:r>
        <w:r w:rsidRPr="005666D6">
          <w:rPr>
            <w:rFonts w:cs="Arial"/>
            <w:lang w:val="sr-Cyrl-CS" w:eastAsia="zh-CN"/>
          </w:rPr>
          <w:t>.</w:t>
        </w:r>
        <w:r w:rsidRPr="005666D6">
          <w:rPr>
            <w:rFonts w:cs="Arial"/>
            <w:lang w:eastAsia="zh-CN"/>
          </w:rPr>
          <w:t>rs</w:t>
        </w:r>
      </w:hyperlink>
    </w:p>
    <w:p w14:paraId="2EB74D2C" w14:textId="77777777" w:rsidR="007F582B" w:rsidRPr="005666D6" w:rsidRDefault="007F582B" w:rsidP="00017EA4">
      <w:pPr>
        <w:ind w:firstLine="720"/>
        <w:rPr>
          <w:rFonts w:cs="Arial"/>
          <w:lang w:val="sr-Cyrl-CS" w:eastAsia="zh-CN"/>
        </w:rPr>
      </w:pPr>
      <w:r w:rsidRPr="005666D6">
        <w:rPr>
          <w:rFonts w:cs="Arial"/>
          <w:lang w:val="sr-Cyrl-CS" w:eastAsia="zh-CN"/>
        </w:rPr>
        <w:t>2)докази из члана 75. став 1. тачка 1) ,2) и 4) З</w:t>
      </w:r>
      <w:r w:rsidR="00D16608" w:rsidRPr="005666D6">
        <w:rPr>
          <w:rFonts w:cs="Arial"/>
          <w:lang w:val="sr-Cyrl-CS" w:eastAsia="zh-CN"/>
        </w:rPr>
        <w:t>акона</w:t>
      </w:r>
    </w:p>
    <w:p w14:paraId="49184ECD" w14:textId="77777777" w:rsidR="007F582B" w:rsidRPr="005666D6" w:rsidRDefault="007F582B" w:rsidP="00017EA4">
      <w:pPr>
        <w:spacing w:before="0"/>
        <w:ind w:firstLine="720"/>
        <w:rPr>
          <w:rFonts w:cs="Arial"/>
          <w:lang w:val="sr-Cyrl-CS" w:eastAsia="zh-CN"/>
        </w:rPr>
      </w:pPr>
      <w:r w:rsidRPr="005666D6">
        <w:rPr>
          <w:rFonts w:cs="Arial"/>
          <w:lang w:val="sr-Cyrl-CS" w:eastAsia="zh-CN"/>
        </w:rPr>
        <w:t xml:space="preserve">-регистар понуђача: </w:t>
      </w:r>
      <w:hyperlink r:id="rId176" w:history="1">
        <w:r w:rsidRPr="005666D6">
          <w:rPr>
            <w:rFonts w:cs="Arial"/>
            <w:lang w:eastAsia="zh-CN"/>
          </w:rPr>
          <w:t>www</w:t>
        </w:r>
        <w:r w:rsidRPr="005666D6">
          <w:rPr>
            <w:rFonts w:cs="Arial"/>
            <w:lang w:val="sr-Cyrl-CS" w:eastAsia="zh-CN"/>
          </w:rPr>
          <w:t>.</w:t>
        </w:r>
        <w:r w:rsidRPr="005666D6">
          <w:rPr>
            <w:rFonts w:cs="Arial"/>
            <w:lang w:eastAsia="zh-CN"/>
          </w:rPr>
          <w:t>apr</w:t>
        </w:r>
        <w:r w:rsidRPr="005666D6">
          <w:rPr>
            <w:rFonts w:cs="Arial"/>
            <w:lang w:val="sr-Cyrl-CS" w:eastAsia="zh-CN"/>
          </w:rPr>
          <w:t>.</w:t>
        </w:r>
        <w:r w:rsidRPr="005666D6">
          <w:rPr>
            <w:rFonts w:cs="Arial"/>
            <w:lang w:eastAsia="zh-CN"/>
          </w:rPr>
          <w:t>gov</w:t>
        </w:r>
        <w:r w:rsidRPr="005666D6">
          <w:rPr>
            <w:rFonts w:cs="Arial"/>
            <w:lang w:val="sr-Cyrl-CS" w:eastAsia="zh-CN"/>
          </w:rPr>
          <w:t>.</w:t>
        </w:r>
        <w:r w:rsidRPr="005666D6">
          <w:rPr>
            <w:rFonts w:cs="Arial"/>
            <w:lang w:eastAsia="zh-CN"/>
          </w:rPr>
          <w:t>rs</w:t>
        </w:r>
      </w:hyperlink>
    </w:p>
    <w:p w14:paraId="4493E2B1" w14:textId="77777777" w:rsidR="009E4166" w:rsidRPr="005666D6" w:rsidRDefault="00E77F6A" w:rsidP="00017EA4">
      <w:pPr>
        <w:rPr>
          <w:rFonts w:cs="Arial"/>
          <w:iCs/>
          <w:lang w:val="sr-Cyrl-CS" w:eastAsia="zh-CN"/>
        </w:rPr>
      </w:pPr>
      <w:r w:rsidRPr="005666D6">
        <w:rPr>
          <w:rFonts w:cs="Arial"/>
          <w:lang w:val="sr-Cyrl-CS" w:eastAsia="zh-CN"/>
        </w:rPr>
        <w:tab/>
      </w:r>
      <w:r w:rsidR="00EE410E" w:rsidRPr="005666D6">
        <w:rPr>
          <w:rFonts w:cs="Arial"/>
          <w:lang w:val="sr-Cyrl-CS" w:eastAsia="zh-CN"/>
        </w:rPr>
        <w:t>3)</w:t>
      </w:r>
      <w:r w:rsidR="00EE410E" w:rsidRPr="005666D6">
        <w:rPr>
          <w:rFonts w:cs="Arial"/>
          <w:iCs/>
          <w:lang w:val="sr-Cyrl-CS" w:eastAsia="zh-CN"/>
        </w:rPr>
        <w:t xml:space="preserve">Потврда Народне банке Србије да понуђач није био неликвидан у последњих </w:t>
      </w:r>
    </w:p>
    <w:p w14:paraId="786C806E" w14:textId="77777777" w:rsidR="009E4166" w:rsidRPr="005666D6" w:rsidRDefault="00EE410E" w:rsidP="00017EA4">
      <w:pPr>
        <w:spacing w:before="0"/>
        <w:rPr>
          <w:rFonts w:cs="Arial"/>
          <w:iCs/>
          <w:lang w:val="sr-Cyrl-CS" w:eastAsia="zh-CN"/>
        </w:rPr>
      </w:pPr>
      <w:r w:rsidRPr="005666D6">
        <w:rPr>
          <w:rFonts w:cs="Arial"/>
          <w:iCs/>
          <w:lang w:val="sr-Cyrl-CS" w:eastAsia="zh-CN"/>
        </w:rPr>
        <w:t xml:space="preserve">шест месеци од данаобјављивања Позива за подношење понуда на Порталу </w:t>
      </w:r>
    </w:p>
    <w:p w14:paraId="7587FDE2" w14:textId="77777777" w:rsidR="00EE410E" w:rsidRPr="005666D6" w:rsidRDefault="00EE410E" w:rsidP="00017EA4">
      <w:pPr>
        <w:spacing w:before="0"/>
        <w:rPr>
          <w:rFonts w:cs="Arial"/>
          <w:iCs/>
          <w:lang w:val="sr-Cyrl-CS" w:eastAsia="zh-CN"/>
        </w:rPr>
      </w:pPr>
      <w:r w:rsidRPr="005666D6">
        <w:rPr>
          <w:rFonts w:cs="Arial"/>
          <w:iCs/>
          <w:lang w:val="sr-Cyrl-CS" w:eastAsia="zh-CN"/>
        </w:rPr>
        <w:t>јавних набавки</w:t>
      </w:r>
    </w:p>
    <w:p w14:paraId="7D23C61A" w14:textId="77777777" w:rsidR="00EE410E" w:rsidRPr="005666D6" w:rsidRDefault="00EE410E" w:rsidP="00417FCB">
      <w:pPr>
        <w:spacing w:before="0"/>
        <w:ind w:firstLine="720"/>
        <w:rPr>
          <w:rFonts w:cs="Arial"/>
          <w:lang w:val="sr-Cyrl-CS" w:eastAsia="zh-CN"/>
        </w:rPr>
      </w:pPr>
      <w:r w:rsidRPr="005666D6">
        <w:rPr>
          <w:rFonts w:cs="Arial"/>
          <w:lang w:val="sr-Cyrl-CS" w:eastAsia="zh-CN"/>
        </w:rPr>
        <w:t xml:space="preserve">- Претраживање дужника у принудној наплати: </w:t>
      </w:r>
      <w:hyperlink r:id="rId177" w:history="1">
        <w:r w:rsidRPr="005666D6">
          <w:rPr>
            <w:rStyle w:val="Hyperlink"/>
            <w:rFonts w:cs="Arial"/>
            <w:lang w:eastAsia="zh-CN"/>
          </w:rPr>
          <w:t>www</w:t>
        </w:r>
        <w:r w:rsidRPr="005666D6">
          <w:rPr>
            <w:rStyle w:val="Hyperlink"/>
            <w:rFonts w:cs="Arial"/>
            <w:lang w:val="sr-Cyrl-CS" w:eastAsia="zh-CN"/>
          </w:rPr>
          <w:t>.</w:t>
        </w:r>
        <w:r w:rsidRPr="005666D6">
          <w:rPr>
            <w:rStyle w:val="Hyperlink"/>
            <w:rFonts w:cs="Arial"/>
            <w:lang w:eastAsia="zh-CN"/>
          </w:rPr>
          <w:t>nbs</w:t>
        </w:r>
        <w:r w:rsidRPr="005666D6">
          <w:rPr>
            <w:rStyle w:val="Hyperlink"/>
            <w:rFonts w:cs="Arial"/>
            <w:lang w:val="sr-Cyrl-CS" w:eastAsia="zh-CN"/>
          </w:rPr>
          <w:t>.</w:t>
        </w:r>
        <w:r w:rsidRPr="005666D6">
          <w:rPr>
            <w:rStyle w:val="Hyperlink"/>
            <w:rFonts w:cs="Arial"/>
            <w:lang w:eastAsia="zh-CN"/>
          </w:rPr>
          <w:t>rs</w:t>
        </w:r>
      </w:hyperlink>
    </w:p>
    <w:p w14:paraId="6073CF26" w14:textId="77777777" w:rsidR="009E4166" w:rsidRPr="005666D6" w:rsidRDefault="00C10575" w:rsidP="00382D16">
      <w:pPr>
        <w:rPr>
          <w:rFonts w:cs="Arial"/>
          <w:lang w:val="sr-Cyrl-CS" w:eastAsia="zh-CN"/>
        </w:rPr>
      </w:pPr>
      <w:r w:rsidRPr="005666D6">
        <w:rPr>
          <w:rFonts w:cs="Arial"/>
          <w:lang w:val="sr-Cyrl-CS" w:eastAsia="zh-CN"/>
        </w:rPr>
        <w:t>5</w:t>
      </w:r>
      <w:r w:rsidR="00B13CD3" w:rsidRPr="005666D6">
        <w:rPr>
          <w:rFonts w:cs="Arial"/>
          <w:lang w:val="sr-Cyrl-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5666D6">
        <w:rPr>
          <w:rFonts w:cs="Arial"/>
          <w:lang w:val="sr-Cyrl-CS" w:eastAsia="zh-CN"/>
        </w:rPr>
        <w:t>е уређује електронски документ.</w:t>
      </w:r>
    </w:p>
    <w:p w14:paraId="55DEE0CF" w14:textId="77777777" w:rsidR="00312999" w:rsidRPr="005666D6" w:rsidRDefault="00C10575" w:rsidP="00382D16">
      <w:pPr>
        <w:rPr>
          <w:rFonts w:cs="Arial"/>
          <w:lang w:val="sr-Cyrl-CS" w:eastAsia="zh-CN"/>
        </w:rPr>
      </w:pPr>
      <w:r w:rsidRPr="005666D6">
        <w:rPr>
          <w:rFonts w:cs="Arial"/>
          <w:lang w:val="sr-Cyrl-CS" w:eastAsia="zh-CN"/>
        </w:rPr>
        <w:t>6</w:t>
      </w:r>
      <w:r w:rsidR="00B13CD3" w:rsidRPr="005666D6">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26356A4" w14:textId="77777777" w:rsidR="00B13CD3" w:rsidRPr="005666D6" w:rsidRDefault="00C10575" w:rsidP="00382D16">
      <w:pPr>
        <w:rPr>
          <w:rFonts w:cs="Arial"/>
          <w:lang w:val="sr-Cyrl-CS" w:eastAsia="zh-CN"/>
        </w:rPr>
      </w:pPr>
      <w:r w:rsidRPr="005666D6">
        <w:rPr>
          <w:rFonts w:cs="Arial"/>
          <w:lang w:val="sr-Cyrl-CS" w:eastAsia="zh-CN"/>
        </w:rPr>
        <w:t>7</w:t>
      </w:r>
      <w:r w:rsidR="00B13CD3" w:rsidRPr="005666D6">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7FFAB92" w14:textId="77777777" w:rsidR="00B13CD3" w:rsidRPr="005666D6" w:rsidRDefault="00A50A82" w:rsidP="00017EA4">
      <w:pPr>
        <w:rPr>
          <w:rFonts w:cs="Arial"/>
          <w:lang w:val="sr-Cyrl-CS" w:eastAsia="zh-CN"/>
        </w:rPr>
      </w:pPr>
      <w:r w:rsidRPr="005666D6">
        <w:rPr>
          <w:rFonts w:cs="Arial"/>
          <w:lang w:val="sr-Cyrl-CS" w:eastAsia="zh-CN"/>
        </w:rPr>
        <w:t>8</w:t>
      </w:r>
      <w:r w:rsidR="00B13CD3" w:rsidRPr="005666D6">
        <w:rPr>
          <w:rFonts w:cs="Arial"/>
          <w:lang w:val="sr-Cyrl-CS" w:eastAsia="zh-CN"/>
        </w:rPr>
        <w:t xml:space="preserve">. Ако се у држави у којој понуђач има седиште не издају докази из члана 77. </w:t>
      </w:r>
      <w:r w:rsidR="00C10575" w:rsidRPr="005666D6">
        <w:rPr>
          <w:rFonts w:cs="Arial"/>
          <w:lang w:val="sr-Cyrl-CS" w:eastAsia="zh-CN"/>
        </w:rPr>
        <w:t xml:space="preserve">став 1. </w:t>
      </w:r>
      <w:r w:rsidR="00B13CD3" w:rsidRPr="005666D6">
        <w:rPr>
          <w:rFonts w:cs="Arial"/>
          <w:lang w:val="sr-Cyrl-CS" w:eastAsia="zh-CN"/>
        </w:rPr>
        <w:t>З</w:t>
      </w:r>
      <w:r w:rsidR="007F582B" w:rsidRPr="005666D6">
        <w:rPr>
          <w:rFonts w:cs="Arial"/>
          <w:lang w:val="sr-Cyrl-CS" w:eastAsia="zh-CN"/>
        </w:rPr>
        <w:t>акона</w:t>
      </w:r>
      <w:r w:rsidR="00B13CD3" w:rsidRPr="005666D6">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665B949" w14:textId="77777777" w:rsidR="007E2E03" w:rsidRPr="002D0766" w:rsidRDefault="00A50A82" w:rsidP="00EE10A4">
      <w:pPr>
        <w:rPr>
          <w:rFonts w:cs="Arial"/>
          <w:lang w:val="sr-Cyrl-CS" w:eastAsia="zh-CN"/>
        </w:rPr>
      </w:pPr>
      <w:r w:rsidRPr="005666D6">
        <w:rPr>
          <w:rFonts w:cs="Arial"/>
          <w:lang w:val="sr-Cyrl-CS" w:eastAsia="zh-CN"/>
        </w:rPr>
        <w:t>9</w:t>
      </w:r>
      <w:r w:rsidR="00B13CD3" w:rsidRPr="005666D6">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781F6AB" w14:textId="77777777" w:rsidR="00236E77" w:rsidRPr="002D0766" w:rsidRDefault="00236E77" w:rsidP="00236E77">
      <w:pPr>
        <w:spacing w:before="0"/>
        <w:jc w:val="left"/>
        <w:rPr>
          <w:rFonts w:cs="Arial"/>
          <w:lang w:val="sr-Cyrl-CS" w:eastAsia="zh-CN"/>
        </w:rPr>
      </w:pPr>
    </w:p>
    <w:p w14:paraId="5FE0CD18" w14:textId="77777777" w:rsidR="00322313" w:rsidRPr="001431B6" w:rsidRDefault="008D2B23" w:rsidP="00001D43">
      <w:pPr>
        <w:spacing w:before="0"/>
        <w:jc w:val="left"/>
        <w:rPr>
          <w:rFonts w:cs="Arial"/>
          <w:b/>
          <w:lang w:val="sr-Cyrl-CS" w:eastAsia="zh-CN"/>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1431B6">
        <w:rPr>
          <w:rFonts w:cs="Arial"/>
          <w:b/>
          <w:lang w:val="sr-Cyrl-CS"/>
        </w:rPr>
        <w:t xml:space="preserve">5. </w:t>
      </w:r>
      <w:r w:rsidR="00322313" w:rsidRPr="001431B6">
        <w:rPr>
          <w:rFonts w:cs="Arial"/>
          <w:b/>
          <w:lang w:val="sr-Cyrl-CS"/>
        </w:rPr>
        <w:t>КРИТЕРИЈУМ ЗА ДОДЕЛУ УГОВОРА</w:t>
      </w:r>
      <w:bookmarkEnd w:id="187"/>
    </w:p>
    <w:p w14:paraId="4E28FCCA" w14:textId="77777777" w:rsidR="00446C9C" w:rsidRPr="005666D6" w:rsidRDefault="00446C9C" w:rsidP="00017EA4">
      <w:pPr>
        <w:pStyle w:val="KDPodnaslov1"/>
        <w:spacing w:before="0"/>
        <w:jc w:val="center"/>
        <w:rPr>
          <w:rFonts w:cs="Arial"/>
          <w:lang w:val="sr-Cyrl-CS"/>
        </w:rPr>
      </w:pPr>
    </w:p>
    <w:p w14:paraId="1576C0E1" w14:textId="77777777" w:rsidR="00621752" w:rsidRPr="005666D6" w:rsidRDefault="00621752" w:rsidP="00017EA4">
      <w:pPr>
        <w:pStyle w:val="KDKomentar"/>
        <w:spacing w:before="0"/>
        <w:rPr>
          <w:rFonts w:cs="Arial"/>
          <w:b/>
          <w:i w:val="0"/>
          <w:color w:val="auto"/>
          <w:sz w:val="22"/>
          <w:szCs w:val="22"/>
        </w:rPr>
      </w:pPr>
      <w:r w:rsidRPr="005666D6">
        <w:rPr>
          <w:rFonts w:cs="Arial"/>
          <w:i w:val="0"/>
          <w:color w:val="auto"/>
          <w:sz w:val="22"/>
          <w:szCs w:val="22"/>
        </w:rPr>
        <w:t xml:space="preserve">Избор најповољније понуде ће се извршити применом критеријума </w:t>
      </w:r>
      <w:r w:rsidRPr="005666D6">
        <w:rPr>
          <w:rFonts w:cs="Arial"/>
          <w:b/>
          <w:i w:val="0"/>
          <w:color w:val="auto"/>
          <w:sz w:val="22"/>
          <w:szCs w:val="22"/>
        </w:rPr>
        <w:t>„Најнижа понуђена цена“.</w:t>
      </w:r>
    </w:p>
    <w:p w14:paraId="07D23602" w14:textId="77777777" w:rsidR="00621752" w:rsidRPr="005666D6" w:rsidRDefault="00621752" w:rsidP="00017EA4">
      <w:pPr>
        <w:pStyle w:val="KDParagraf"/>
        <w:spacing w:before="0"/>
        <w:rPr>
          <w:rFonts w:cs="Arial"/>
          <w:lang w:val="sr-Cyrl-CS"/>
        </w:rPr>
      </w:pPr>
      <w:r w:rsidRPr="005666D6">
        <w:rPr>
          <w:rFonts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66E9C08" w14:textId="77777777" w:rsidR="00621752" w:rsidRPr="005666D6" w:rsidRDefault="00621752" w:rsidP="00382D16">
      <w:pPr>
        <w:pStyle w:val="KDParagraf"/>
        <w:rPr>
          <w:rFonts w:cs="Arial"/>
          <w:lang w:val="sr-Cyrl-CS"/>
        </w:rPr>
      </w:pPr>
      <w:r w:rsidRPr="005666D6">
        <w:rPr>
          <w:rFonts w:cs="Arial"/>
          <w:lang w:val="sr-Cyrl-CS"/>
        </w:rPr>
        <w:t xml:space="preserve">Када понуђач достави доказ да нуди добра домаћег порекла, наручилац </w:t>
      </w:r>
      <w:r w:rsidR="009B3371" w:rsidRPr="005666D6">
        <w:rPr>
          <w:rFonts w:cs="Arial"/>
          <w:lang w:val="sr-Cyrl-CS"/>
        </w:rPr>
        <w:t>ће</w:t>
      </w:r>
      <w:r w:rsidRPr="005666D6">
        <w:rPr>
          <w:rFonts w:cs="Arial"/>
          <w:lang w:val="sr-Cyrl-CS"/>
        </w:rPr>
        <w:t xml:space="preserve">, пре рангирања понуда, позвати све остале понуђаче чије су понуде оцењене као прихватљиве </w:t>
      </w:r>
      <w:r w:rsidR="001945FA" w:rsidRPr="005666D6">
        <w:rPr>
          <w:rFonts w:cs="Arial"/>
          <w:lang w:val="sr-Cyrl-CS"/>
        </w:rPr>
        <w:t>а код којих није јасно да ли је реч о добрима домаћег или страног порекла,</w:t>
      </w:r>
      <w:r w:rsidRPr="005666D6">
        <w:rPr>
          <w:rFonts w:cs="Arial"/>
          <w:lang w:val="sr-Cyrl-CS"/>
        </w:rPr>
        <w:t>да се изјасне да ли нуде добра домаћег порекла и да доставе доказ.</w:t>
      </w:r>
    </w:p>
    <w:p w14:paraId="7C64A64F" w14:textId="77777777" w:rsidR="00312999" w:rsidRPr="005666D6" w:rsidRDefault="00621752" w:rsidP="00382D16">
      <w:pPr>
        <w:pStyle w:val="KDParagraf"/>
        <w:rPr>
          <w:rFonts w:cs="Arial"/>
          <w:lang w:val="sr-Cyrl-CS"/>
        </w:rPr>
      </w:pPr>
      <w:r w:rsidRPr="005666D6">
        <w:rPr>
          <w:rFonts w:cs="Arial"/>
          <w:lang w:val="sr-Cyrl-CS"/>
        </w:rPr>
        <w:t>Предност дата за домаће понуђаче и добра домаћег порекла (члан 86.  став 1. до 4. З</w:t>
      </w:r>
      <w:r w:rsidR="00D16608" w:rsidRPr="005666D6">
        <w:rPr>
          <w:rFonts w:cs="Arial"/>
          <w:lang w:val="sr-Cyrl-CS"/>
        </w:rPr>
        <w:t>акона</w:t>
      </w:r>
      <w:r w:rsidRPr="005666D6">
        <w:rPr>
          <w:rFonts w:cs="Arial"/>
          <w:lang w:val="sr-Cyrl-CS"/>
        </w:rPr>
        <w:t>) у поступцима јавних набавки у којима учествују понуђачи из државапотписница Споразума о слободној трговини у централној Европи (ЦЕФТА 2006) примењиваће се сходно одредбама тог споразума.</w:t>
      </w:r>
    </w:p>
    <w:p w14:paraId="3C4D28E0" w14:textId="77777777" w:rsidR="00621752" w:rsidRPr="005666D6" w:rsidRDefault="00621752" w:rsidP="00017EA4">
      <w:pPr>
        <w:pStyle w:val="KDParagraf"/>
        <w:spacing w:before="0"/>
        <w:rPr>
          <w:rFonts w:cs="Arial"/>
          <w:lang w:val="sr-Cyrl-CS"/>
        </w:rPr>
      </w:pPr>
      <w:r w:rsidRPr="005666D6">
        <w:rPr>
          <w:rFonts w:cs="Arial"/>
          <w:lang w:val="sr-Cyrl-CS"/>
        </w:rPr>
        <w:lastRenderedPageBreak/>
        <w:t>Предност дата за домаће понуђаче и добра домаћег порекла (члан 86. став 1. до 4. З</w:t>
      </w:r>
      <w:r w:rsidR="00D16608" w:rsidRPr="005666D6">
        <w:rPr>
          <w:rFonts w:cs="Arial"/>
          <w:lang w:val="sr-Cyrl-CS"/>
        </w:rPr>
        <w:t>акона</w:t>
      </w:r>
      <w:r w:rsidRPr="005666D6">
        <w:rPr>
          <w:rFonts w:cs="Arial"/>
          <w:lang w:val="sr-Cyrl-CS"/>
        </w:rPr>
        <w:t xml:space="preserve">) у поступцима јавних набавки у којима учествују </w:t>
      </w:r>
      <w:r w:rsidRPr="005666D6">
        <w:rPr>
          <w:rFonts w:cs="Arial"/>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725DCBC" w14:textId="77777777" w:rsidR="00033D1E" w:rsidRPr="005666D6" w:rsidRDefault="00033D1E" w:rsidP="00017EA4">
      <w:pPr>
        <w:pStyle w:val="KDParagraf"/>
        <w:spacing w:before="0"/>
        <w:rPr>
          <w:rFonts w:cs="Arial"/>
          <w:color w:val="00B0F0"/>
          <w:lang w:val="sr-Cyrl-CS"/>
        </w:rPr>
      </w:pPr>
    </w:p>
    <w:p w14:paraId="0291FD74" w14:textId="77777777" w:rsidR="00621752" w:rsidRPr="005666D6" w:rsidRDefault="00CB1784" w:rsidP="00CB1784">
      <w:pPr>
        <w:pStyle w:val="Heading10"/>
        <w:ind w:left="0"/>
        <w:rPr>
          <w:rFonts w:cs="Arial"/>
        </w:rPr>
      </w:pPr>
      <w:bookmarkStart w:id="193" w:name="_Toc441651548"/>
      <w:bookmarkStart w:id="194" w:name="_Toc442559886"/>
      <w:r w:rsidRPr="005666D6">
        <w:rPr>
          <w:rFonts w:cs="Arial"/>
        </w:rPr>
        <w:tab/>
      </w:r>
      <w:r w:rsidR="00874F5B" w:rsidRPr="005666D6">
        <w:rPr>
          <w:rFonts w:cs="Arial"/>
        </w:rPr>
        <w:t xml:space="preserve">5.1. </w:t>
      </w:r>
      <w:r w:rsidR="00621752" w:rsidRPr="005666D6">
        <w:rPr>
          <w:rFonts w:cs="Arial"/>
        </w:rPr>
        <w:t>Резервни критеријум</w:t>
      </w:r>
      <w:bookmarkEnd w:id="193"/>
      <w:bookmarkEnd w:id="194"/>
    </w:p>
    <w:p w14:paraId="35B50702" w14:textId="77777777" w:rsidR="006F1B4D" w:rsidRPr="005666D6" w:rsidRDefault="006F1B4D" w:rsidP="00017EA4">
      <w:pPr>
        <w:pStyle w:val="KDParagraf"/>
        <w:spacing w:before="0"/>
        <w:rPr>
          <w:rFonts w:cs="Arial"/>
          <w:i/>
          <w:color w:val="00B0F0"/>
          <w:lang w:val="sr-Cyrl-CS"/>
        </w:rPr>
      </w:pPr>
    </w:p>
    <w:p w14:paraId="7CDAB696" w14:textId="77777777" w:rsidR="00621752" w:rsidRPr="005666D6" w:rsidRDefault="00621752" w:rsidP="00017EA4">
      <w:pPr>
        <w:spacing w:before="0"/>
        <w:rPr>
          <w:rFonts w:cs="Arial"/>
          <w:lang w:val="sr-Cyrl-CS"/>
        </w:rPr>
      </w:pPr>
      <w:r w:rsidRPr="005666D6">
        <w:rPr>
          <w:rFonts w:cs="Arial"/>
          <w:lang w:val="sr-Cyrl-CS"/>
        </w:rPr>
        <w:t>Уколикодвеиливишепонудаимајуистунајнижупонуђенуцену, каонајповољнијабићеизабранапонудаоногпонуђачакојијепонудиодужигарантнирок. Услучајуистогпонуђеноггарантногрока, каонајповољнијабићеизабранапонудаоногпонуђачакојијепонудиокраћирокиспоруке.</w:t>
      </w:r>
    </w:p>
    <w:p w14:paraId="6D9B87AF" w14:textId="77777777" w:rsidR="001945FA" w:rsidRPr="005666D6" w:rsidRDefault="001945FA" w:rsidP="00017EA4">
      <w:pPr>
        <w:spacing w:before="0"/>
        <w:rPr>
          <w:rFonts w:cs="Arial"/>
          <w:lang w:val="sr-Cyrl-CS"/>
        </w:rPr>
      </w:pPr>
      <w:r w:rsidRPr="005666D6">
        <w:rPr>
          <w:rFonts w:cs="Arial"/>
          <w:lang w:val="sr-Cyrl-CS"/>
        </w:rPr>
        <w:t>Уколико ни после примен</w:t>
      </w:r>
      <w:r w:rsidR="00CB1784" w:rsidRPr="005666D6">
        <w:rPr>
          <w:rFonts w:cs="Arial"/>
          <w:lang w:val="sr-Cyrl-CS"/>
        </w:rPr>
        <w:t>е резервних критеријума не буде</w:t>
      </w:r>
      <w:r w:rsidRPr="005666D6">
        <w:rPr>
          <w:rFonts w:cs="Arial"/>
          <w:lang w:val="sr-Cyrl-CS"/>
        </w:rPr>
        <w:t xml:space="preserve"> могуће изабрати најповољнију понуду, најповољнија понуда биће изабрана путем жреба.</w:t>
      </w:r>
    </w:p>
    <w:p w14:paraId="02B133B2" w14:textId="77777777" w:rsidR="001945FA" w:rsidRPr="002D0766" w:rsidRDefault="001945FA" w:rsidP="00017EA4">
      <w:pPr>
        <w:spacing w:before="0"/>
        <w:rPr>
          <w:rFonts w:eastAsia="TimesNewRomanPSMT" w:cs="Arial"/>
          <w:bCs/>
          <w:lang w:val="sr-Cyrl-CS"/>
        </w:rPr>
      </w:pPr>
      <w:r w:rsidRPr="005666D6">
        <w:rPr>
          <w:rFonts w:cs="Arial"/>
          <w:lang w:val="sr-Cyrl-CS"/>
        </w:rPr>
        <w:t xml:space="preserve">Извлачење путем жреба </w:t>
      </w:r>
      <w:r w:rsidR="009B3371" w:rsidRPr="005666D6">
        <w:rPr>
          <w:rFonts w:cs="Arial"/>
          <w:lang w:val="sr-Cyrl-CS"/>
        </w:rPr>
        <w:t>Н</w:t>
      </w:r>
      <w:r w:rsidRPr="005666D6">
        <w:rPr>
          <w:rFonts w:cs="Arial"/>
          <w:lang w:val="sr-Cyrl-CS"/>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624AEE" w:rsidRPr="005666D6">
        <w:rPr>
          <w:rFonts w:cs="Arial"/>
          <w:lang w:val="sr-Cyrl-CS"/>
        </w:rPr>
        <w:t>н</w:t>
      </w:r>
      <w:r w:rsidRPr="005666D6">
        <w:rPr>
          <w:rFonts w:cs="Arial"/>
          <w:lang w:val="sr-Cyrl-CS"/>
        </w:rPr>
        <w:t xml:space="preserve">аручилац ће исписати називе </w:t>
      </w:r>
      <w:r w:rsidR="009B3371" w:rsidRPr="005666D6">
        <w:rPr>
          <w:rFonts w:cs="Arial"/>
          <w:lang w:val="sr-Cyrl-CS"/>
        </w:rPr>
        <w:t>П</w:t>
      </w:r>
      <w:r w:rsidRPr="005666D6">
        <w:rPr>
          <w:rFonts w:cs="Arial"/>
          <w:lang w:val="sr-Cyrl-CS"/>
        </w:rPr>
        <w:t xml:space="preserve">онуђача, те папире ставити у кутију, одакле ће </w:t>
      </w:r>
      <w:r w:rsidR="00624AEE" w:rsidRPr="005666D6">
        <w:rPr>
          <w:rFonts w:cs="Arial"/>
          <w:lang w:val="sr-Cyrl-CS"/>
        </w:rPr>
        <w:t>један члан</w:t>
      </w:r>
      <w:r w:rsidRPr="005666D6">
        <w:rPr>
          <w:rFonts w:cs="Arial"/>
          <w:lang w:val="sr-Cyrl-CS"/>
        </w:rPr>
        <w:t xml:space="preserve"> Комисије извући само један папир. </w:t>
      </w:r>
      <w:r w:rsidR="00624AEE" w:rsidRPr="005666D6">
        <w:rPr>
          <w:rFonts w:cs="Arial"/>
          <w:lang w:val="sr-Cyrl-CS"/>
        </w:rPr>
        <w:t>П</w:t>
      </w:r>
      <w:r w:rsidRPr="005666D6">
        <w:rPr>
          <w:rFonts w:cs="Arial"/>
          <w:lang w:val="sr-Cyrl-CS"/>
        </w:rPr>
        <w:t xml:space="preserve">онуђачу чији назив буде на извученом папиру биће додељен </w:t>
      </w:r>
      <w:r w:rsidR="00624AEE" w:rsidRPr="005666D6">
        <w:rPr>
          <w:rFonts w:cs="Arial"/>
          <w:lang w:val="sr-Cyrl-CS"/>
        </w:rPr>
        <w:t>уговор</w:t>
      </w:r>
      <w:r w:rsidRPr="005666D6">
        <w:rPr>
          <w:rFonts w:cs="Arial"/>
          <w:lang w:val="sr-Cyrl-CS"/>
        </w:rPr>
        <w:t xml:space="preserve"> о јавној набавци</w:t>
      </w:r>
      <w:r w:rsidRPr="005666D6">
        <w:rPr>
          <w:rFonts w:eastAsia="TimesNewRomanPSMT" w:cs="Arial"/>
          <w:bCs/>
          <w:lang w:val="sr-Cyrl-CS"/>
        </w:rPr>
        <w:t>.</w:t>
      </w:r>
    </w:p>
    <w:p w14:paraId="6318F586" w14:textId="77777777" w:rsidR="00645DB2" w:rsidRPr="002D0766" w:rsidRDefault="00645DB2" w:rsidP="00645DB2">
      <w:pPr>
        <w:spacing w:before="0"/>
        <w:rPr>
          <w:rFonts w:cs="Arial"/>
          <w:lang w:val="sr-Cyrl-CS"/>
        </w:rPr>
      </w:pPr>
      <w:r w:rsidRPr="002D0766">
        <w:rPr>
          <w:rFonts w:cs="Arial"/>
          <w:lang w:val="sr-Cyrl-CS"/>
        </w:rPr>
        <w:t>Наручилац ће сачинити и доставити записник о спроведеном извлачењу путем жреба.</w:t>
      </w:r>
    </w:p>
    <w:p w14:paraId="4F9008EC" w14:textId="77777777" w:rsidR="00645DB2" w:rsidRPr="002D0766" w:rsidRDefault="00645DB2" w:rsidP="00645DB2">
      <w:pPr>
        <w:spacing w:before="0"/>
        <w:rPr>
          <w:rFonts w:cs="Arial"/>
          <w:lang w:val="sr-Cyrl-CS"/>
        </w:rPr>
      </w:pPr>
      <w:r w:rsidRPr="002D0766">
        <w:rPr>
          <w:rFonts w:cs="Arial"/>
          <w:lang w:val="sr-Cyrl-CS"/>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63B31E26" w14:textId="77777777" w:rsidR="00645DB2" w:rsidRPr="002D0766" w:rsidRDefault="00645DB2" w:rsidP="00645DB2">
      <w:pPr>
        <w:spacing w:before="0"/>
        <w:rPr>
          <w:rFonts w:cs="Arial"/>
          <w:lang w:val="sr-Cyrl-CS"/>
        </w:rPr>
      </w:pPr>
      <w:r w:rsidRPr="002D0766">
        <w:rPr>
          <w:rFonts w:cs="Arial"/>
          <w:lang w:val="sr-Cyrl-CS"/>
        </w:rPr>
        <w:t>Наручилац ће поштом или електронским путем доставити Записник о  извлачењу путем жреба понуђачима који нису присутни на извлачењу.</w:t>
      </w:r>
    </w:p>
    <w:p w14:paraId="69987E87" w14:textId="77777777" w:rsidR="00445285" w:rsidRPr="002D0766" w:rsidRDefault="00645DB2" w:rsidP="00645DB2">
      <w:pPr>
        <w:spacing w:before="0"/>
        <w:rPr>
          <w:rFonts w:cs="Arial"/>
          <w:b/>
          <w:color w:val="FF0000"/>
          <w:lang w:val="sr-Cyrl-CS"/>
        </w:rPr>
      </w:pPr>
      <w:r w:rsidRPr="002D0766">
        <w:rPr>
          <w:rFonts w:cs="Arial"/>
          <w:b/>
          <w:color w:val="FF0000"/>
          <w:lang w:val="sr-Cyrl-CS"/>
        </w:rPr>
        <w:tab/>
      </w:r>
      <w:r w:rsidRPr="002D0766">
        <w:rPr>
          <w:rFonts w:cs="Arial"/>
          <w:b/>
          <w:color w:val="FF0000"/>
          <w:lang w:val="sr-Cyrl-CS"/>
        </w:rPr>
        <w:tab/>
      </w:r>
    </w:p>
    <w:p w14:paraId="1A3B025F" w14:textId="77777777" w:rsidR="00645F72" w:rsidRPr="002D0766" w:rsidRDefault="00DF7FE6" w:rsidP="00001D43">
      <w:pPr>
        <w:spacing w:before="0"/>
        <w:jc w:val="left"/>
        <w:rPr>
          <w:rFonts w:cs="Arial"/>
          <w:b/>
          <w:color w:val="FF0000"/>
          <w:lang w:val="sr-Cyrl-CS"/>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1431B6">
        <w:rPr>
          <w:rFonts w:cs="Arial"/>
          <w:b/>
          <w:lang w:val="sr-Cyrl-CS"/>
        </w:rPr>
        <w:t>6.</w:t>
      </w:r>
      <w:r w:rsidR="00001D43">
        <w:rPr>
          <w:rFonts w:cs="Arial"/>
          <w:b/>
        </w:rPr>
        <w:t xml:space="preserve"> </w:t>
      </w:r>
      <w:r w:rsidR="008D2B23" w:rsidRPr="001431B6">
        <w:rPr>
          <w:rFonts w:cs="Arial"/>
          <w:b/>
          <w:lang w:val="sr-Cyrl-CS"/>
        </w:rPr>
        <w:t>УПУТСТВО ПОНУЂАЧИМА КАКО ДА САЧИНЕ ПОНУДУ</w:t>
      </w:r>
      <w:bookmarkEnd w:id="201"/>
    </w:p>
    <w:p w14:paraId="64D6BD9E" w14:textId="77777777" w:rsidR="002A10F5" w:rsidRPr="005666D6" w:rsidRDefault="002A10F5" w:rsidP="002A10F5">
      <w:pPr>
        <w:pStyle w:val="KDPodnaslov1"/>
        <w:spacing w:before="0"/>
        <w:jc w:val="center"/>
        <w:rPr>
          <w:rFonts w:cs="Arial"/>
          <w:lang w:val="sr-Cyrl-CS"/>
        </w:rPr>
      </w:pPr>
    </w:p>
    <w:p w14:paraId="1D353EB3" w14:textId="77777777" w:rsidR="00C62C28" w:rsidRPr="005666D6" w:rsidRDefault="008D2B23" w:rsidP="00017EA4">
      <w:pPr>
        <w:pStyle w:val="KDParagraf"/>
        <w:spacing w:before="0"/>
        <w:rPr>
          <w:rFonts w:cs="Arial"/>
          <w:lang w:val="ru-RU"/>
        </w:rPr>
      </w:pPr>
      <w:r w:rsidRPr="005666D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EB32CE0" w14:textId="77777777" w:rsidR="008D2B23" w:rsidRPr="005666D6" w:rsidRDefault="008D2B23" w:rsidP="00017EA4">
      <w:pPr>
        <w:pStyle w:val="KDParagraf"/>
        <w:spacing w:before="0"/>
        <w:rPr>
          <w:rFonts w:cs="Arial"/>
          <w:lang w:val="sr-Cyrl-CS"/>
        </w:rPr>
      </w:pPr>
      <w:r w:rsidRPr="005666D6">
        <w:rPr>
          <w:rFonts w:cs="Arial"/>
          <w:lang w:val="sr-Cyrl-C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ACD4AAA" w14:textId="77777777" w:rsidR="008D2B23" w:rsidRPr="005666D6" w:rsidRDefault="008D2B23" w:rsidP="00017EA4">
      <w:pPr>
        <w:pStyle w:val="KDParagraf"/>
        <w:spacing w:before="0"/>
        <w:rPr>
          <w:rFonts w:cs="Arial"/>
          <w:lang w:val="sr-Cyrl-CS"/>
        </w:rPr>
      </w:pPr>
    </w:p>
    <w:p w14:paraId="10B64BEE" w14:textId="77777777" w:rsidR="008D2B23" w:rsidRPr="005666D6" w:rsidRDefault="00940F76" w:rsidP="00940F76">
      <w:pPr>
        <w:pStyle w:val="KDPodnaslov2"/>
        <w:spacing w:before="0"/>
        <w:jc w:val="both"/>
        <w:rPr>
          <w:rFonts w:cs="Arial"/>
          <w:lang w:val="sr-Cyrl-CS"/>
        </w:rPr>
      </w:pPr>
      <w:bookmarkStart w:id="202" w:name="_Toc441651577"/>
      <w:bookmarkStart w:id="203" w:name="_Toc442559888"/>
      <w:r w:rsidRPr="005666D6">
        <w:rPr>
          <w:rFonts w:cs="Arial"/>
          <w:lang w:val="sr-Cyrl-CS"/>
        </w:rPr>
        <w:t xml:space="preserve"> 6.1. </w:t>
      </w:r>
      <w:r w:rsidR="008D2B23" w:rsidRPr="005666D6">
        <w:rPr>
          <w:rFonts w:cs="Arial"/>
          <w:lang w:val="sr-Cyrl-CS"/>
        </w:rPr>
        <w:t>Језик на којем понуда мора бити састављена</w:t>
      </w:r>
      <w:bookmarkEnd w:id="202"/>
      <w:bookmarkEnd w:id="203"/>
    </w:p>
    <w:p w14:paraId="3C8B99B7" w14:textId="77777777" w:rsidR="00C62C28" w:rsidRPr="005666D6" w:rsidRDefault="00C62C28" w:rsidP="00017EA4">
      <w:pPr>
        <w:pStyle w:val="KDParagraf"/>
        <w:spacing w:before="0"/>
        <w:rPr>
          <w:rFonts w:cs="Arial"/>
          <w:lang w:val="sr-Cyrl-CS"/>
        </w:rPr>
      </w:pPr>
      <w:bookmarkStart w:id="204" w:name="_Toc441651578"/>
      <w:bookmarkStart w:id="205" w:name="_Toc442559889"/>
    </w:p>
    <w:p w14:paraId="5294DA6B" w14:textId="77777777" w:rsidR="00C62C28" w:rsidRPr="005666D6" w:rsidRDefault="00085F22" w:rsidP="00DF4AE9">
      <w:pPr>
        <w:pStyle w:val="KDParagraf"/>
        <w:spacing w:before="0"/>
        <w:rPr>
          <w:rFonts w:cs="Arial"/>
          <w:lang w:val="sr-Cyrl-CS"/>
        </w:rPr>
      </w:pPr>
      <w:r w:rsidRPr="005666D6">
        <w:rPr>
          <w:rFonts w:cs="Arial"/>
          <w:lang w:val="sr-Cyrl-CS"/>
        </w:rPr>
        <w:t xml:space="preserve">Наручилац је припремио конкурсну документацију на српском језику и водиће поступак јавне набавке на српском језику. </w:t>
      </w:r>
    </w:p>
    <w:p w14:paraId="338C2C04" w14:textId="77777777" w:rsidR="00085F22" w:rsidRPr="005666D6" w:rsidRDefault="00085F22" w:rsidP="00017EA4">
      <w:pPr>
        <w:pStyle w:val="KDKomentar"/>
        <w:spacing w:before="0"/>
        <w:rPr>
          <w:rFonts w:cs="Arial"/>
          <w:i w:val="0"/>
          <w:color w:val="auto"/>
          <w:sz w:val="22"/>
          <w:szCs w:val="22"/>
        </w:rPr>
      </w:pPr>
      <w:r w:rsidRPr="005666D6">
        <w:rPr>
          <w:rFonts w:cs="Arial"/>
          <w:i w:val="0"/>
          <w:color w:val="auto"/>
          <w:sz w:val="22"/>
          <w:szCs w:val="22"/>
        </w:rPr>
        <w:t>Понуда са свим прилозима мора бити сачињена на српском језику.</w:t>
      </w:r>
    </w:p>
    <w:p w14:paraId="23815392" w14:textId="77777777" w:rsidR="00C62C28" w:rsidRPr="005666D6" w:rsidRDefault="00C62C28" w:rsidP="00017EA4">
      <w:pPr>
        <w:spacing w:before="0"/>
        <w:rPr>
          <w:rStyle w:val="StyleArial"/>
          <w:rFonts w:cs="Arial"/>
          <w:sz w:val="22"/>
          <w:szCs w:val="22"/>
          <w:lang w:val="ru-RU"/>
        </w:rPr>
      </w:pPr>
    </w:p>
    <w:p w14:paraId="336FD1C5" w14:textId="77777777" w:rsidR="009331EE" w:rsidRPr="005666D6" w:rsidRDefault="00085F22" w:rsidP="00E33931">
      <w:pPr>
        <w:spacing w:before="0"/>
        <w:rPr>
          <w:rFonts w:cs="Arial"/>
          <w:color w:val="00B0F0"/>
          <w:lang w:val="ru-RU"/>
        </w:rPr>
      </w:pPr>
      <w:bookmarkStart w:id="206" w:name="_Hlk48909067"/>
      <w:r w:rsidRPr="005666D6">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или немачком језику. Уколико се приликом стручне оцене понуда утврди да је документ на енглескомили немачком језику потребно превести на српски језик, Наручилац ће позвати понуђача да у примереном року изврши превод тог дела понуде</w:t>
      </w:r>
      <w:r w:rsidRPr="005666D6">
        <w:rPr>
          <w:rStyle w:val="StyleArial"/>
          <w:rFonts w:cs="Arial"/>
          <w:color w:val="00B0F0"/>
          <w:sz w:val="22"/>
          <w:szCs w:val="22"/>
          <w:lang w:val="ru-RU"/>
        </w:rPr>
        <w:t>.</w:t>
      </w:r>
    </w:p>
    <w:bookmarkEnd w:id="206"/>
    <w:p w14:paraId="63CF4237" w14:textId="77777777" w:rsidR="009331EE" w:rsidRPr="005666D6" w:rsidRDefault="009331EE" w:rsidP="00940F76">
      <w:pPr>
        <w:pStyle w:val="KDPodnaslov2"/>
        <w:spacing w:before="0"/>
        <w:jc w:val="both"/>
        <w:rPr>
          <w:rFonts w:cs="Arial"/>
          <w:lang w:val="ru-RU"/>
        </w:rPr>
      </w:pPr>
    </w:p>
    <w:p w14:paraId="212C150B" w14:textId="77777777" w:rsidR="008D2B23" w:rsidRPr="005666D6" w:rsidRDefault="00940F76" w:rsidP="00940F76">
      <w:pPr>
        <w:pStyle w:val="KDPodnaslov2"/>
        <w:spacing w:before="0"/>
        <w:jc w:val="both"/>
        <w:rPr>
          <w:rFonts w:cs="Arial"/>
          <w:lang w:val="ru-RU"/>
        </w:rPr>
      </w:pPr>
      <w:r w:rsidRPr="005666D6">
        <w:rPr>
          <w:rFonts w:cs="Arial"/>
          <w:lang w:val="ru-RU"/>
        </w:rPr>
        <w:t xml:space="preserve"> 6.2. </w:t>
      </w:r>
      <w:r w:rsidR="008D2B23" w:rsidRPr="005666D6">
        <w:rPr>
          <w:rFonts w:cs="Arial"/>
          <w:lang w:val="ru-RU"/>
        </w:rPr>
        <w:t xml:space="preserve">Начин састављања </w:t>
      </w:r>
      <w:r w:rsidR="00FC355A" w:rsidRPr="005666D6">
        <w:rPr>
          <w:rFonts w:cs="Arial"/>
          <w:lang w:val="ru-RU"/>
        </w:rPr>
        <w:t xml:space="preserve">и подношења </w:t>
      </w:r>
      <w:r w:rsidR="008D2B23" w:rsidRPr="005666D6">
        <w:rPr>
          <w:rFonts w:cs="Arial"/>
          <w:lang w:val="ru-RU"/>
        </w:rPr>
        <w:t>понуде</w:t>
      </w:r>
      <w:bookmarkEnd w:id="204"/>
      <w:bookmarkEnd w:id="205"/>
    </w:p>
    <w:p w14:paraId="33301167" w14:textId="77777777" w:rsidR="009331EE" w:rsidRPr="005666D6" w:rsidRDefault="009331EE" w:rsidP="00017EA4">
      <w:pPr>
        <w:pStyle w:val="KDParagraf"/>
        <w:spacing w:before="0"/>
        <w:rPr>
          <w:rFonts w:cs="Arial"/>
          <w:lang w:val="ru-RU"/>
        </w:rPr>
      </w:pPr>
    </w:p>
    <w:p w14:paraId="56185E0E" w14:textId="77777777" w:rsidR="00CB3A86" w:rsidRPr="005666D6" w:rsidRDefault="008D2B23" w:rsidP="00017EA4">
      <w:pPr>
        <w:pStyle w:val="KDParagraf"/>
        <w:spacing w:before="0"/>
        <w:rPr>
          <w:rFonts w:cs="Arial"/>
          <w:lang w:val="ru-RU"/>
        </w:rPr>
      </w:pPr>
      <w:r w:rsidRPr="005666D6">
        <w:rPr>
          <w:rFonts w:cs="Arial"/>
          <w:lang w:val="ru-RU"/>
        </w:rPr>
        <w:t>Понуђач је обавезан да сачини понуду тако што</w:t>
      </w:r>
      <w:r w:rsidR="00613B13" w:rsidRPr="005666D6">
        <w:rPr>
          <w:rFonts w:cs="Arial"/>
          <w:lang w:val="ru-RU"/>
        </w:rPr>
        <w:t xml:space="preserve"> Понуђач </w:t>
      </w:r>
      <w:r w:rsidRPr="005666D6">
        <w:rPr>
          <w:rFonts w:cs="Arial"/>
          <w:lang w:val="ru-RU"/>
        </w:rPr>
        <w:t>уписује тражене податке у обрасце који су саста</w:t>
      </w:r>
      <w:r w:rsidR="00613B13" w:rsidRPr="005666D6">
        <w:rPr>
          <w:rFonts w:cs="Arial"/>
          <w:lang w:val="ru-RU"/>
        </w:rPr>
        <w:t xml:space="preserve">вни део конкурсне документације </w:t>
      </w:r>
      <w:r w:rsidRPr="005666D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5666D6">
        <w:rPr>
          <w:rFonts w:cs="Arial"/>
          <w:lang w:val="ru-RU"/>
        </w:rPr>
        <w:t xml:space="preserve"> Доставља их заједно са осталим документима који представљају обавезну садржину понуде.</w:t>
      </w:r>
    </w:p>
    <w:p w14:paraId="7FDD1D6B" w14:textId="77777777" w:rsidR="00CB3A86" w:rsidRPr="005666D6" w:rsidRDefault="008D2B23" w:rsidP="00017EA4">
      <w:pPr>
        <w:pStyle w:val="KDParagraf"/>
        <w:spacing w:before="0"/>
        <w:rPr>
          <w:rFonts w:cs="Arial"/>
          <w:lang w:val="ru-RU"/>
        </w:rPr>
      </w:pPr>
      <w:r w:rsidRPr="005666D6">
        <w:rPr>
          <w:rFonts w:cs="Arial"/>
          <w:lang w:val="ru-RU"/>
        </w:rPr>
        <w:lastRenderedPageBreak/>
        <w:t>Препоручује се да сви документи поднети у понуди  буду нумерисани</w:t>
      </w:r>
      <w:r w:rsidRPr="005666D6">
        <w:rPr>
          <w:rFonts w:cs="Arial"/>
          <w:lang w:val="sr-Latn-CS"/>
        </w:rPr>
        <w:t xml:space="preserve"> и</w:t>
      </w:r>
      <w:r w:rsidRPr="005666D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0BE8602" w14:textId="77777777" w:rsidR="008D2B23" w:rsidRPr="005666D6" w:rsidRDefault="008D2B23" w:rsidP="00017EA4">
      <w:pPr>
        <w:pStyle w:val="KDParagraf"/>
        <w:spacing w:before="0"/>
        <w:rPr>
          <w:rFonts w:cs="Arial"/>
          <w:lang w:val="ru-RU"/>
        </w:rPr>
      </w:pPr>
      <w:r w:rsidRPr="005666D6">
        <w:rPr>
          <w:rFonts w:cs="Arial"/>
          <w:lang w:val="ru-RU"/>
        </w:rPr>
        <w:t xml:space="preserve">Препоручује се да се нумерација поднете документације </w:t>
      </w:r>
      <w:r w:rsidR="00FC355A" w:rsidRPr="005666D6">
        <w:rPr>
          <w:rFonts w:cs="Arial"/>
          <w:lang w:val="ru-RU"/>
        </w:rPr>
        <w:t>и образац</w:t>
      </w:r>
      <w:r w:rsidR="00962DFB" w:rsidRPr="005666D6">
        <w:rPr>
          <w:rFonts w:cs="Arial"/>
          <w:lang w:val="ru-RU"/>
        </w:rPr>
        <w:t>а</w:t>
      </w:r>
      <w:r w:rsidR="00FC355A" w:rsidRPr="005666D6">
        <w:rPr>
          <w:rFonts w:cs="Arial"/>
          <w:lang w:val="ru-RU"/>
        </w:rPr>
        <w:t xml:space="preserve"> у понуди </w:t>
      </w:r>
      <w:r w:rsidRPr="005666D6">
        <w:rPr>
          <w:rFonts w:cs="Arial"/>
          <w:lang w:val="ru-RU"/>
        </w:rPr>
        <w:t>изврши на свако</w:t>
      </w:r>
      <w:r w:rsidRPr="005666D6">
        <w:rPr>
          <w:rFonts w:cs="Arial"/>
        </w:rPr>
        <w:t>j</w:t>
      </w:r>
      <w:r w:rsidRPr="005666D6">
        <w:rPr>
          <w:rFonts w:cs="Arial"/>
          <w:lang w:val="ru-RU"/>
        </w:rPr>
        <w:t xml:space="preserve"> страни на којој има текста, исписивањем </w:t>
      </w:r>
      <w:r w:rsidRPr="005666D6">
        <w:rPr>
          <w:rFonts w:cs="Arial"/>
          <w:i/>
          <w:lang w:val="ru-RU"/>
        </w:rPr>
        <w:t>“1 од н“, „2 од н“</w:t>
      </w:r>
      <w:r w:rsidRPr="005666D6">
        <w:rPr>
          <w:rFonts w:cs="Arial"/>
          <w:lang w:val="ru-RU"/>
        </w:rPr>
        <w:t xml:space="preserve"> и тако све до </w:t>
      </w:r>
      <w:r w:rsidRPr="005666D6">
        <w:rPr>
          <w:rFonts w:cs="Arial"/>
          <w:i/>
          <w:lang w:val="ru-RU"/>
        </w:rPr>
        <w:t>„н од н“</w:t>
      </w:r>
      <w:r w:rsidRPr="005666D6">
        <w:rPr>
          <w:rFonts w:cs="Arial"/>
          <w:lang w:val="ru-RU"/>
        </w:rPr>
        <w:t xml:space="preserve">, с тим да </w:t>
      </w:r>
      <w:r w:rsidRPr="005666D6">
        <w:rPr>
          <w:rFonts w:cs="Arial"/>
          <w:i/>
          <w:lang w:val="ru-RU"/>
        </w:rPr>
        <w:t>„н“</w:t>
      </w:r>
      <w:r w:rsidRPr="005666D6">
        <w:rPr>
          <w:rFonts w:cs="Arial"/>
          <w:lang w:val="ru-RU"/>
        </w:rPr>
        <w:t xml:space="preserve"> представља укупан број страна понуде.</w:t>
      </w:r>
    </w:p>
    <w:p w14:paraId="0827E98D" w14:textId="77777777" w:rsidR="008D2B23" w:rsidRPr="005666D6" w:rsidRDefault="008D2B23" w:rsidP="00017EA4">
      <w:pPr>
        <w:pStyle w:val="KDKomentar"/>
        <w:spacing w:before="0"/>
        <w:rPr>
          <w:rFonts w:cs="Arial"/>
          <w:i w:val="0"/>
          <w:color w:val="auto"/>
          <w:sz w:val="22"/>
          <w:szCs w:val="22"/>
        </w:rPr>
      </w:pPr>
      <w:r w:rsidRPr="005666D6">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E34F81" w:rsidRPr="005666D6">
        <w:rPr>
          <w:rFonts w:cs="Arial"/>
          <w:i w:val="0"/>
          <w:color w:val="auto"/>
          <w:sz w:val="22"/>
          <w:szCs w:val="22"/>
        </w:rPr>
        <w:t>ени бројем (</w:t>
      </w:r>
      <w:r w:rsidRPr="005666D6">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F3C511C" w14:textId="1DF93364" w:rsidR="00A26BD7" w:rsidRDefault="008D2B23" w:rsidP="000801E3">
      <w:pPr>
        <w:pStyle w:val="KDParagraf"/>
        <w:rPr>
          <w:rFonts w:cs="Arial"/>
          <w:lang w:val="ru-RU"/>
        </w:rPr>
      </w:pPr>
      <w:r w:rsidRPr="005666D6">
        <w:rPr>
          <w:rFonts w:cs="Arial"/>
          <w:lang w:val="ru-RU"/>
        </w:rPr>
        <w:t xml:space="preserve">Понуђач подноси понуду у затвореној коверти или кутији, тако да се </w:t>
      </w:r>
      <w:r w:rsidR="00613B13" w:rsidRPr="005666D6">
        <w:rPr>
          <w:rFonts w:cs="Arial"/>
          <w:lang w:val="ru-RU"/>
        </w:rPr>
        <w:t>при отварању може проверити да ли је затворена</w:t>
      </w:r>
      <w:r w:rsidRPr="005666D6">
        <w:rPr>
          <w:rFonts w:cs="Arial"/>
          <w:lang w:val="ru-RU"/>
        </w:rPr>
        <w:t xml:space="preserve">, на адресу: </w:t>
      </w:r>
    </w:p>
    <w:p w14:paraId="7C354A48" w14:textId="77777777" w:rsidR="00F579D4" w:rsidRPr="005666D6" w:rsidRDefault="00F579D4" w:rsidP="000801E3">
      <w:pPr>
        <w:pStyle w:val="KDParagraf"/>
        <w:rPr>
          <w:rFonts w:cs="Arial"/>
          <w:lang w:val="ru-RU"/>
        </w:rPr>
      </w:pPr>
    </w:p>
    <w:p w14:paraId="38006348" w14:textId="77777777" w:rsidR="00A26BD7" w:rsidRPr="00A26BD7" w:rsidRDefault="00A26BD7" w:rsidP="00A26BD7">
      <w:pPr>
        <w:pStyle w:val="KDParagraf"/>
        <w:spacing w:before="0"/>
        <w:jc w:val="center"/>
        <w:rPr>
          <w:rFonts w:cs="Arial"/>
          <w:b/>
          <w:lang w:val="ru-RU"/>
        </w:rPr>
      </w:pPr>
      <w:r w:rsidRPr="00A26BD7">
        <w:rPr>
          <w:rFonts w:cs="Arial"/>
          <w:b/>
          <w:lang w:val="ru-RU"/>
        </w:rPr>
        <w:t>Јавно предузеће „Електропривреда Србије“</w:t>
      </w:r>
    </w:p>
    <w:p w14:paraId="01ED9F45" w14:textId="77777777" w:rsidR="00A26BD7" w:rsidRPr="00A26BD7" w:rsidRDefault="00A26BD7" w:rsidP="00A26BD7">
      <w:pPr>
        <w:pStyle w:val="KDParagraf"/>
        <w:spacing w:before="0"/>
        <w:jc w:val="center"/>
        <w:rPr>
          <w:rFonts w:cs="Arial"/>
          <w:b/>
          <w:lang w:val="ru-RU"/>
        </w:rPr>
      </w:pPr>
      <w:r w:rsidRPr="00A26BD7">
        <w:rPr>
          <w:rFonts w:cs="Arial"/>
          <w:b/>
          <w:lang w:val="ru-RU"/>
        </w:rPr>
        <w:t xml:space="preserve">Огранак РБ Колубара </w:t>
      </w:r>
    </w:p>
    <w:p w14:paraId="1403D2F1" w14:textId="77777777" w:rsidR="00A26BD7" w:rsidRPr="00A26BD7" w:rsidRDefault="00A26BD7" w:rsidP="00A26BD7">
      <w:pPr>
        <w:pStyle w:val="KDParagraf"/>
        <w:spacing w:before="0"/>
        <w:jc w:val="center"/>
        <w:rPr>
          <w:rFonts w:cs="Arial"/>
          <w:b/>
          <w:lang w:val="ru-RU"/>
        </w:rPr>
      </w:pPr>
      <w:r w:rsidRPr="00A26BD7">
        <w:rPr>
          <w:rFonts w:cs="Arial"/>
          <w:b/>
          <w:lang w:val="ru-RU"/>
        </w:rPr>
        <w:t>11560 Вреоци</w:t>
      </w:r>
    </w:p>
    <w:p w14:paraId="71C015DB" w14:textId="77777777" w:rsidR="002C353E" w:rsidRDefault="00A26BD7" w:rsidP="00A26BD7">
      <w:pPr>
        <w:pStyle w:val="KDParagraf"/>
        <w:spacing w:before="0"/>
        <w:jc w:val="center"/>
        <w:rPr>
          <w:rFonts w:cs="Arial"/>
          <w:b/>
          <w:lang w:val="ru-RU"/>
        </w:rPr>
      </w:pPr>
      <w:r w:rsidRPr="00A26BD7">
        <w:rPr>
          <w:rFonts w:cs="Arial"/>
          <w:b/>
          <w:lang w:val="ru-RU"/>
        </w:rPr>
        <w:t>ул. Дише Ђурђевића бб</w:t>
      </w:r>
    </w:p>
    <w:p w14:paraId="71136D23" w14:textId="77777777" w:rsidR="00A26BD7" w:rsidRPr="005666D6" w:rsidRDefault="00A26BD7" w:rsidP="00A26BD7">
      <w:pPr>
        <w:pStyle w:val="KDParagraf"/>
        <w:spacing w:before="0"/>
        <w:jc w:val="center"/>
        <w:rPr>
          <w:rFonts w:cs="Arial"/>
          <w:lang w:val="ru-RU"/>
        </w:rPr>
      </w:pPr>
    </w:p>
    <w:p w14:paraId="114EDE37" w14:textId="77777777" w:rsidR="008D2B23" w:rsidRPr="005666D6" w:rsidRDefault="008D2B23" w:rsidP="00013235">
      <w:pPr>
        <w:spacing w:before="0"/>
        <w:rPr>
          <w:rFonts w:cs="Arial"/>
          <w:lang w:val="ru-RU" w:eastAsia="zh-CN"/>
        </w:rPr>
      </w:pPr>
      <w:r w:rsidRPr="005666D6">
        <w:rPr>
          <w:rFonts w:cs="Arial"/>
          <w:lang w:val="ru-RU"/>
        </w:rPr>
        <w:t>са назнак</w:t>
      </w:r>
      <w:r w:rsidR="00CB3A86" w:rsidRPr="005666D6">
        <w:rPr>
          <w:rFonts w:cs="Arial"/>
          <w:lang w:val="ru-RU"/>
        </w:rPr>
        <w:t>ом: „</w:t>
      </w:r>
      <w:r w:rsidR="00CB3A86" w:rsidRPr="000801E3">
        <w:rPr>
          <w:rFonts w:cs="Arial"/>
          <w:b/>
          <w:lang w:val="ru-RU"/>
        </w:rPr>
        <w:t xml:space="preserve">Понуда за јавну набавку </w:t>
      </w:r>
      <w:r w:rsidR="00C27F8C" w:rsidRPr="000801E3">
        <w:rPr>
          <w:rFonts w:cs="Arial"/>
          <w:b/>
          <w:lang w:val="ru-RU"/>
        </w:rPr>
        <w:t>„Челична ужад</w:t>
      </w:r>
      <w:r w:rsidR="00013235" w:rsidRPr="000801E3">
        <w:rPr>
          <w:rFonts w:cs="Arial"/>
          <w:b/>
          <w:lang w:val="ru-RU"/>
        </w:rPr>
        <w:t>“</w:t>
      </w:r>
      <w:r w:rsidR="00204ED7" w:rsidRPr="000801E3">
        <w:rPr>
          <w:rFonts w:cs="Arial"/>
          <w:b/>
          <w:lang w:val="ru-RU"/>
        </w:rPr>
        <w:t xml:space="preserve"> Партија број _</w:t>
      </w:r>
      <w:r w:rsidR="000801E3" w:rsidRPr="000801E3">
        <w:rPr>
          <w:rFonts w:cs="Arial"/>
          <w:b/>
        </w:rPr>
        <w:t>___</w:t>
      </w:r>
      <w:r w:rsidR="00204ED7" w:rsidRPr="000801E3">
        <w:rPr>
          <w:rFonts w:cs="Arial"/>
          <w:b/>
          <w:lang w:val="ru-RU"/>
        </w:rPr>
        <w:t>_</w:t>
      </w:r>
      <w:r w:rsidR="00013235" w:rsidRPr="000801E3">
        <w:rPr>
          <w:rFonts w:cs="Arial"/>
          <w:b/>
          <w:lang w:val="ru-RU"/>
        </w:rPr>
        <w:t>,</w:t>
      </w:r>
      <w:r w:rsidRPr="000801E3">
        <w:rPr>
          <w:rFonts w:cs="Arial"/>
          <w:b/>
          <w:lang w:val="ru-RU"/>
        </w:rPr>
        <w:t xml:space="preserve">Јавна набавка број </w:t>
      </w:r>
      <w:r w:rsidR="00C27F8C" w:rsidRPr="000801E3">
        <w:rPr>
          <w:rFonts w:cs="Arial"/>
          <w:b/>
          <w:lang w:val="ru-RU"/>
        </w:rPr>
        <w:t>ЈН/4000/0</w:t>
      </w:r>
      <w:r w:rsidR="00C27F8C" w:rsidRPr="002D0766">
        <w:rPr>
          <w:rFonts w:cs="Arial"/>
          <w:b/>
          <w:lang w:val="ru-RU"/>
        </w:rPr>
        <w:t>769</w:t>
      </w:r>
      <w:r w:rsidR="008D7D8C" w:rsidRPr="000801E3">
        <w:rPr>
          <w:rFonts w:cs="Arial"/>
          <w:b/>
          <w:lang w:val="ru-RU"/>
        </w:rPr>
        <w:t>/201</w:t>
      </w:r>
      <w:r w:rsidR="00C27F8C" w:rsidRPr="002D0766">
        <w:rPr>
          <w:rFonts w:cs="Arial"/>
          <w:b/>
          <w:lang w:val="ru-RU"/>
        </w:rPr>
        <w:t>9</w:t>
      </w:r>
      <w:r w:rsidRPr="000801E3">
        <w:rPr>
          <w:rFonts w:cs="Arial"/>
          <w:b/>
          <w:lang w:val="ru-RU"/>
        </w:rPr>
        <w:t xml:space="preserve">- </w:t>
      </w:r>
      <w:r w:rsidR="00904439" w:rsidRPr="000801E3">
        <w:rPr>
          <w:rFonts w:cs="Arial"/>
          <w:b/>
          <w:lang w:val="ru-RU"/>
        </w:rPr>
        <w:t>(ЈАНА БРОЈ 3818/2019)</w:t>
      </w:r>
      <w:r w:rsidR="00904439" w:rsidRPr="002D0766">
        <w:rPr>
          <w:rFonts w:cs="Arial"/>
          <w:b/>
          <w:lang w:val="ru-RU"/>
        </w:rPr>
        <w:t xml:space="preserve"> - </w:t>
      </w:r>
      <w:r w:rsidRPr="000801E3">
        <w:rPr>
          <w:rFonts w:cs="Arial"/>
          <w:b/>
          <w:lang w:val="ru-RU"/>
        </w:rPr>
        <w:t>НЕ ОТВАРАТИ</w:t>
      </w:r>
      <w:r w:rsidRPr="005666D6">
        <w:rPr>
          <w:rFonts w:cs="Arial"/>
          <w:lang w:val="ru-RU"/>
        </w:rPr>
        <w:t xml:space="preserve">“. </w:t>
      </w:r>
    </w:p>
    <w:p w14:paraId="19AF9942" w14:textId="77777777" w:rsidR="00CB3A86" w:rsidRPr="005666D6" w:rsidRDefault="00CB3A86" w:rsidP="00017EA4">
      <w:pPr>
        <w:pStyle w:val="KDParagraf"/>
        <w:spacing w:before="0"/>
        <w:rPr>
          <w:rFonts w:cs="Arial"/>
          <w:lang w:val="ru-RU"/>
        </w:rPr>
      </w:pPr>
    </w:p>
    <w:p w14:paraId="00973213" w14:textId="77777777" w:rsidR="008D2B23" w:rsidRPr="005666D6" w:rsidRDefault="008D2B23" w:rsidP="00017EA4">
      <w:pPr>
        <w:pStyle w:val="KDParagraf"/>
        <w:spacing w:before="0"/>
        <w:rPr>
          <w:rFonts w:cs="Arial"/>
          <w:lang w:val="ru-RU"/>
        </w:rPr>
      </w:pPr>
      <w:r w:rsidRPr="005666D6">
        <w:rPr>
          <w:rFonts w:cs="Arial"/>
          <w:lang w:val="ru-RU"/>
        </w:rPr>
        <w:t>На полеђини коверте обавезно се уписује тачан назив и адреса понуђача, телефон као и име и презиме овлашћеног лица за контакт.</w:t>
      </w:r>
    </w:p>
    <w:p w14:paraId="4368C61D" w14:textId="77777777" w:rsidR="00CB3A86" w:rsidRPr="005666D6" w:rsidRDefault="00CB3A86" w:rsidP="00017EA4">
      <w:pPr>
        <w:pStyle w:val="KDParagraf"/>
        <w:spacing w:before="0"/>
        <w:rPr>
          <w:rFonts w:eastAsia="TimesNewRomanPSMT" w:cs="Arial"/>
          <w:bCs/>
          <w:lang w:val="ru-RU"/>
        </w:rPr>
      </w:pPr>
    </w:p>
    <w:p w14:paraId="25851DC1" w14:textId="77777777" w:rsidR="008D2B23" w:rsidRPr="005666D6" w:rsidRDefault="008D2B23" w:rsidP="00017EA4">
      <w:pPr>
        <w:pStyle w:val="KDParagraf"/>
        <w:spacing w:before="0"/>
        <w:rPr>
          <w:rFonts w:cs="Arial"/>
          <w:lang w:val="ru-RU"/>
        </w:rPr>
      </w:pPr>
      <w:r w:rsidRPr="005666D6">
        <w:rPr>
          <w:rFonts w:eastAsia="TimesNewRomanPSMT" w:cs="Arial"/>
          <w:bCs/>
          <w:lang w:val="ru-RU"/>
        </w:rPr>
        <w:t>У случају да понуду подноси група п</w:t>
      </w:r>
      <w:r w:rsidR="009B3371" w:rsidRPr="005666D6">
        <w:rPr>
          <w:rFonts w:eastAsia="TimesNewRomanPSMT" w:cs="Arial"/>
          <w:bCs/>
          <w:lang w:val="ru-RU"/>
        </w:rPr>
        <w:t xml:space="preserve">онуђача, на полеђини коверте </w:t>
      </w:r>
      <w:r w:rsidRPr="005666D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5666D6">
        <w:rPr>
          <w:rFonts w:cs="Arial"/>
          <w:lang w:val="ru-RU"/>
        </w:rPr>
        <w:t>.</w:t>
      </w:r>
    </w:p>
    <w:p w14:paraId="7ED34489" w14:textId="77777777" w:rsidR="00CB3A86" w:rsidRPr="005666D6" w:rsidRDefault="00CB3A86" w:rsidP="00017EA4">
      <w:pPr>
        <w:pStyle w:val="KDParagraf"/>
        <w:spacing w:before="0"/>
        <w:rPr>
          <w:rFonts w:cs="Arial"/>
          <w:lang w:val="ru-RU"/>
        </w:rPr>
      </w:pPr>
    </w:p>
    <w:p w14:paraId="09F92A4B" w14:textId="77777777" w:rsidR="00CB3A86" w:rsidRPr="002D0766" w:rsidRDefault="00613B13" w:rsidP="00017EA4">
      <w:pPr>
        <w:pStyle w:val="KDParagraf"/>
        <w:spacing w:before="0"/>
        <w:rPr>
          <w:rFonts w:cs="Arial"/>
          <w:lang w:val="ru-RU"/>
        </w:rPr>
      </w:pPr>
      <w:r w:rsidRPr="005666D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6D82FBA" w14:textId="77777777" w:rsidR="00CB3A86" w:rsidRPr="005666D6" w:rsidRDefault="00613B13" w:rsidP="00017EA4">
      <w:pPr>
        <w:pStyle w:val="KDParagraf"/>
        <w:spacing w:before="0"/>
        <w:rPr>
          <w:rFonts w:cs="Arial"/>
          <w:lang w:val="ru-RU"/>
        </w:rPr>
      </w:pPr>
      <w:r w:rsidRPr="005666D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1EABBA0E" w14:textId="77777777" w:rsidR="00866D13" w:rsidRPr="005666D6" w:rsidRDefault="00613B13" w:rsidP="009E3ED6">
      <w:pPr>
        <w:pStyle w:val="KDParagraf"/>
        <w:spacing w:before="0"/>
        <w:rPr>
          <w:rFonts w:cs="Arial"/>
          <w:lang w:val="ru-RU"/>
        </w:rPr>
      </w:pPr>
      <w:r w:rsidRPr="005666D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bookmarkStart w:id="207" w:name="_Toc441651579"/>
      <w:bookmarkStart w:id="208" w:name="_Toc442559890"/>
    </w:p>
    <w:p w14:paraId="3D0D6980" w14:textId="77777777" w:rsidR="003E251B" w:rsidRPr="005666D6" w:rsidRDefault="003E251B" w:rsidP="009E3ED6">
      <w:pPr>
        <w:pStyle w:val="KDParagraf"/>
        <w:spacing w:before="0"/>
        <w:rPr>
          <w:rFonts w:cs="Arial"/>
          <w:lang w:val="ru-RU"/>
        </w:rPr>
      </w:pPr>
    </w:p>
    <w:p w14:paraId="4695391A" w14:textId="77777777" w:rsidR="008D2B23" w:rsidRPr="005666D6" w:rsidRDefault="00940F76" w:rsidP="00940F76">
      <w:pPr>
        <w:pStyle w:val="KDPodnaslov2"/>
        <w:spacing w:before="0"/>
        <w:jc w:val="both"/>
        <w:rPr>
          <w:rFonts w:cs="Arial"/>
          <w:lang w:val="ru-RU"/>
        </w:rPr>
      </w:pPr>
      <w:r w:rsidRPr="005666D6">
        <w:rPr>
          <w:rFonts w:cs="Arial"/>
          <w:lang w:val="ru-RU"/>
        </w:rPr>
        <w:t>6.3.</w:t>
      </w:r>
      <w:r w:rsidR="008D2B23" w:rsidRPr="005666D6">
        <w:rPr>
          <w:rFonts w:cs="Arial"/>
          <w:lang w:val="ru-RU"/>
        </w:rPr>
        <w:t>Обавезна садржина понуде</w:t>
      </w:r>
      <w:bookmarkEnd w:id="207"/>
      <w:bookmarkEnd w:id="208"/>
    </w:p>
    <w:p w14:paraId="65BC7FF9" w14:textId="77777777" w:rsidR="00CB3A86" w:rsidRPr="005666D6" w:rsidRDefault="00CB3A86" w:rsidP="00017EA4">
      <w:pPr>
        <w:pStyle w:val="KDParagraf"/>
        <w:spacing w:before="0"/>
        <w:rPr>
          <w:rFonts w:cs="Arial"/>
          <w:lang w:val="ru-RU" w:bidi="en-US"/>
        </w:rPr>
      </w:pPr>
    </w:p>
    <w:p w14:paraId="0B865205" w14:textId="77777777" w:rsidR="00085F22" w:rsidRPr="005666D6" w:rsidRDefault="00085F22" w:rsidP="00017EA4">
      <w:pPr>
        <w:pStyle w:val="KDParagraf"/>
        <w:spacing w:before="0"/>
        <w:rPr>
          <w:rFonts w:cs="Arial"/>
          <w:lang w:val="ru-RU"/>
        </w:rPr>
      </w:pPr>
      <w:r w:rsidRPr="005666D6">
        <w:rPr>
          <w:rFonts w:cs="Arial"/>
          <w:lang w:val="ru-RU" w:bidi="en-US"/>
        </w:rPr>
        <w:t>Садржину понуде, поред Обрасца понуде, чине и сви остали докази о испуњености услова из чл. 75. и 76.</w:t>
      </w:r>
      <w:r w:rsidR="003C72A4" w:rsidRPr="005666D6">
        <w:rPr>
          <w:rFonts w:cs="Arial"/>
          <w:lang w:val="ru-RU"/>
        </w:rPr>
        <w:t>Закона</w:t>
      </w:r>
      <w:r w:rsidRPr="005666D6">
        <w:rPr>
          <w:rFonts w:cs="Arial"/>
          <w:lang w:val="ru-RU" w:bidi="en-US"/>
        </w:rPr>
        <w:t>,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666D6">
        <w:rPr>
          <w:rFonts w:cs="Arial"/>
          <w:lang w:val="ru-RU"/>
        </w:rPr>
        <w:t>:</w:t>
      </w:r>
    </w:p>
    <w:p w14:paraId="3B054622" w14:textId="77777777" w:rsidR="00085F22" w:rsidRPr="005666D6" w:rsidRDefault="00085F22" w:rsidP="000801E3">
      <w:pPr>
        <w:pStyle w:val="KDNabrajanje"/>
        <w:spacing w:before="0"/>
        <w:ind w:left="284"/>
        <w:rPr>
          <w:rFonts w:cs="Arial"/>
        </w:rPr>
      </w:pPr>
      <w:r w:rsidRPr="005666D6">
        <w:rPr>
          <w:rFonts w:cs="Arial"/>
        </w:rPr>
        <w:t xml:space="preserve">Образац понуде </w:t>
      </w:r>
    </w:p>
    <w:p w14:paraId="546068A8" w14:textId="77777777" w:rsidR="00085F22" w:rsidRPr="005666D6" w:rsidRDefault="00877D1A" w:rsidP="000801E3">
      <w:pPr>
        <w:pStyle w:val="KDNabrajanje"/>
        <w:spacing w:before="0"/>
        <w:ind w:left="284"/>
        <w:rPr>
          <w:rFonts w:cs="Arial"/>
        </w:rPr>
      </w:pPr>
      <w:r w:rsidRPr="005666D6">
        <w:rPr>
          <w:rFonts w:cs="Arial"/>
        </w:rPr>
        <w:t>Образац структуре понуђене</w:t>
      </w:r>
      <w:r w:rsidR="00085F22" w:rsidRPr="005666D6">
        <w:rPr>
          <w:rFonts w:cs="Arial"/>
        </w:rPr>
        <w:t xml:space="preserve"> цене </w:t>
      </w:r>
      <w:r w:rsidRPr="005666D6">
        <w:rPr>
          <w:rFonts w:cs="Arial"/>
        </w:rPr>
        <w:t>са упутством како да се попуни</w:t>
      </w:r>
    </w:p>
    <w:p w14:paraId="119BDADD" w14:textId="77777777" w:rsidR="00085F22" w:rsidRPr="005666D6" w:rsidRDefault="00085F22" w:rsidP="000801E3">
      <w:pPr>
        <w:pStyle w:val="KDNabrajanje"/>
        <w:spacing w:before="0"/>
        <w:ind w:left="284"/>
        <w:rPr>
          <w:rFonts w:cs="Arial"/>
        </w:rPr>
      </w:pPr>
      <w:r w:rsidRPr="005666D6">
        <w:rPr>
          <w:rFonts w:cs="Arial"/>
        </w:rPr>
        <w:t>Образац трошкова припреме понуде, ако понуђач захтева надокнаду трошкова у складу са чл.88</w:t>
      </w:r>
      <w:r w:rsidR="003C72A4" w:rsidRPr="005666D6">
        <w:rPr>
          <w:rFonts w:cs="Arial"/>
        </w:rPr>
        <w:t>.</w:t>
      </w:r>
      <w:r w:rsidRPr="005666D6">
        <w:rPr>
          <w:rFonts w:cs="Arial"/>
        </w:rPr>
        <w:t xml:space="preserve"> Закона</w:t>
      </w:r>
    </w:p>
    <w:p w14:paraId="2327FDFE" w14:textId="77777777" w:rsidR="00085F22" w:rsidRPr="005666D6" w:rsidRDefault="00085F22" w:rsidP="000801E3">
      <w:pPr>
        <w:pStyle w:val="KDNabrajanje"/>
        <w:spacing w:before="0"/>
        <w:ind w:left="284"/>
        <w:rPr>
          <w:rFonts w:cs="Arial"/>
        </w:rPr>
      </w:pPr>
      <w:r w:rsidRPr="005666D6">
        <w:rPr>
          <w:rFonts w:cs="Arial"/>
        </w:rPr>
        <w:t xml:space="preserve">Изјава о независној понуди </w:t>
      </w:r>
    </w:p>
    <w:p w14:paraId="5047CB78" w14:textId="77777777" w:rsidR="00B0042C" w:rsidRPr="005666D6" w:rsidRDefault="00085F22" w:rsidP="000801E3">
      <w:pPr>
        <w:pStyle w:val="KDNabrajanje"/>
        <w:spacing w:before="0"/>
        <w:ind w:left="284"/>
        <w:rPr>
          <w:rFonts w:cs="Arial"/>
        </w:rPr>
      </w:pPr>
      <w:r w:rsidRPr="005666D6">
        <w:rPr>
          <w:rFonts w:cs="Arial"/>
        </w:rPr>
        <w:t>Изјава у складу са чланом 75. став 2. Закона</w:t>
      </w:r>
    </w:p>
    <w:p w14:paraId="6D559E65" w14:textId="77777777" w:rsidR="00085F22" w:rsidRPr="005666D6" w:rsidRDefault="00204ED7" w:rsidP="000801E3">
      <w:pPr>
        <w:pStyle w:val="KDNabrajanje"/>
        <w:spacing w:before="0"/>
        <w:ind w:left="284"/>
        <w:rPr>
          <w:rFonts w:cs="Arial"/>
        </w:rPr>
      </w:pPr>
      <w:r w:rsidRPr="005666D6">
        <w:rPr>
          <w:rFonts w:cs="Arial"/>
        </w:rPr>
        <w:lastRenderedPageBreak/>
        <w:t>Средство</w:t>
      </w:r>
      <w:r w:rsidR="00085F22" w:rsidRPr="005666D6">
        <w:rPr>
          <w:rFonts w:cs="Arial"/>
        </w:rPr>
        <w:t xml:space="preserve">финансијског обезбеђења </w:t>
      </w:r>
    </w:p>
    <w:p w14:paraId="08AA86CD" w14:textId="77777777" w:rsidR="00085F22" w:rsidRPr="005666D6" w:rsidRDefault="00085F22" w:rsidP="000801E3">
      <w:pPr>
        <w:pStyle w:val="KDNabrajanje"/>
        <w:spacing w:before="0"/>
        <w:ind w:left="284"/>
        <w:rPr>
          <w:rFonts w:cs="Arial"/>
        </w:rPr>
      </w:pPr>
      <w:r w:rsidRPr="005666D6">
        <w:rPr>
          <w:rFonts w:cs="Arial"/>
        </w:rPr>
        <w:t>обрасц</w:t>
      </w:r>
      <w:r w:rsidRPr="005666D6">
        <w:rPr>
          <w:rFonts w:cs="Arial"/>
          <w:lang w:val="sr-Cyrl-CS"/>
        </w:rPr>
        <w:t>и</w:t>
      </w:r>
      <w:r w:rsidRPr="005666D6">
        <w:rPr>
          <w:rFonts w:cs="Arial"/>
        </w:rPr>
        <w:t>, изјаве и доказ</w:t>
      </w:r>
      <w:r w:rsidRPr="005666D6">
        <w:rPr>
          <w:rFonts w:cs="Arial"/>
          <w:lang w:val="sr-Cyrl-CS"/>
        </w:rPr>
        <w:t>и</w:t>
      </w:r>
      <w:r w:rsidRPr="005666D6">
        <w:rPr>
          <w:rFonts w:cs="Arial"/>
        </w:rPr>
        <w:t xml:space="preserve"> одређене тачком 6.</w:t>
      </w:r>
      <w:r w:rsidRPr="005666D6">
        <w:rPr>
          <w:rFonts w:cs="Arial"/>
          <w:lang w:val="sr-Cyrl-CS"/>
        </w:rPr>
        <w:t>9</w:t>
      </w:r>
      <w:r w:rsidRPr="005666D6">
        <w:rPr>
          <w:rFonts w:cs="Arial"/>
        </w:rPr>
        <w:t xml:space="preserve"> или 6.1</w:t>
      </w:r>
      <w:r w:rsidRPr="005666D6">
        <w:rPr>
          <w:rFonts w:cs="Arial"/>
          <w:lang w:val="sr-Cyrl-CS"/>
        </w:rPr>
        <w:t>0</w:t>
      </w:r>
      <w:r w:rsidRPr="005666D6">
        <w:rPr>
          <w:rFonts w:cs="Arial"/>
        </w:rPr>
        <w:t xml:space="preserve"> овог упутства у случају да понуђач подноси понуду са подизвођачем или заједничку понуду подноси група понуђача</w:t>
      </w:r>
    </w:p>
    <w:p w14:paraId="11020E90" w14:textId="77777777" w:rsidR="00085F22" w:rsidRPr="005666D6" w:rsidRDefault="00085F22" w:rsidP="000801E3">
      <w:pPr>
        <w:pStyle w:val="KDNabrajanje"/>
        <w:spacing w:before="0"/>
        <w:ind w:left="284"/>
        <w:rPr>
          <w:rFonts w:cs="Arial"/>
        </w:rPr>
      </w:pPr>
      <w:r w:rsidRPr="005666D6">
        <w:rPr>
          <w:rFonts w:cs="Arial"/>
        </w:rPr>
        <w:t>потписан и печатом оверен „Модел уговора“ (пожељно је да буде попуњен)</w:t>
      </w:r>
    </w:p>
    <w:p w14:paraId="16F5649C" w14:textId="77777777" w:rsidR="00085F22" w:rsidRPr="005666D6" w:rsidRDefault="00085F22" w:rsidP="000801E3">
      <w:pPr>
        <w:pStyle w:val="KDNabrajanje"/>
        <w:spacing w:before="0"/>
        <w:ind w:left="284"/>
        <w:rPr>
          <w:rFonts w:cs="Arial"/>
        </w:rPr>
      </w:pPr>
      <w:r w:rsidRPr="005666D6">
        <w:rPr>
          <w:rFonts w:cs="Arial"/>
        </w:rPr>
        <w:t xml:space="preserve">докази о испуњености услова </w:t>
      </w:r>
      <w:r w:rsidRPr="005666D6">
        <w:rPr>
          <w:rFonts w:cs="Arial"/>
          <w:lang w:bidi="en-US"/>
        </w:rPr>
        <w:t>из чл. 76.</w:t>
      </w:r>
      <w:r w:rsidRPr="005666D6">
        <w:rPr>
          <w:rFonts w:cs="Arial"/>
        </w:rPr>
        <w:t xml:space="preserve"> Закона у складу са чланом 77. Закона и Одељком 4. конкурсне документације </w:t>
      </w:r>
    </w:p>
    <w:p w14:paraId="5F217449" w14:textId="77777777" w:rsidR="00085F22" w:rsidRPr="005666D6" w:rsidRDefault="00085F22" w:rsidP="000801E3">
      <w:pPr>
        <w:pStyle w:val="KDNabrajanje"/>
        <w:spacing w:before="0"/>
        <w:ind w:left="284"/>
        <w:rPr>
          <w:rFonts w:cs="Arial"/>
        </w:rPr>
      </w:pPr>
      <w:r w:rsidRPr="005666D6">
        <w:rPr>
          <w:rFonts w:cs="Arial"/>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p>
    <w:p w14:paraId="2176F687" w14:textId="77777777" w:rsidR="00085F22" w:rsidRPr="005666D6" w:rsidRDefault="00085F22" w:rsidP="000801E3">
      <w:pPr>
        <w:pStyle w:val="KDNabrajanje"/>
        <w:spacing w:before="0"/>
        <w:ind w:left="284"/>
        <w:rPr>
          <w:rFonts w:cs="Arial"/>
        </w:rPr>
      </w:pPr>
      <w:r w:rsidRPr="005666D6">
        <w:rPr>
          <w:rFonts w:cs="Arial"/>
        </w:rPr>
        <w:t xml:space="preserve">Овлашћење </w:t>
      </w:r>
      <w:r w:rsidR="00B0042C" w:rsidRPr="005666D6">
        <w:rPr>
          <w:rFonts w:cs="Arial"/>
        </w:rPr>
        <w:t>из тачке 6.2 Конкурсне документације  (</w:t>
      </w:r>
      <w:r w:rsidRPr="005666D6">
        <w:rPr>
          <w:rFonts w:cs="Arial"/>
        </w:rPr>
        <w:t>ако не потписује заступник)</w:t>
      </w:r>
    </w:p>
    <w:p w14:paraId="6BDC62FF" w14:textId="77777777" w:rsidR="00645DB2" w:rsidRPr="00C27F8C" w:rsidRDefault="00645DB2" w:rsidP="000801E3">
      <w:pPr>
        <w:pStyle w:val="KDNabrajanje"/>
        <w:numPr>
          <w:ilvl w:val="0"/>
          <w:numId w:val="0"/>
        </w:numPr>
        <w:rPr>
          <w:rFonts w:cs="Arial"/>
        </w:rPr>
      </w:pPr>
      <w:r w:rsidRPr="005666D6">
        <w:rPr>
          <w:rFonts w:cs="Arial"/>
        </w:rPr>
        <w:t xml:space="preserve">Пожељно  је да сви обрасци и документи који чине обавезну садржину понуде буду сложени према наведеном редоследу.  </w:t>
      </w:r>
    </w:p>
    <w:p w14:paraId="00CEB532" w14:textId="77777777" w:rsidR="00085F22" w:rsidRPr="00445285" w:rsidRDefault="00645DB2" w:rsidP="00445285">
      <w:pPr>
        <w:pStyle w:val="KDNabrajanje"/>
        <w:numPr>
          <w:ilvl w:val="0"/>
          <w:numId w:val="0"/>
        </w:numPr>
        <w:rPr>
          <w:rFonts w:cs="Arial"/>
        </w:rPr>
      </w:pPr>
      <w:r w:rsidRPr="00445285">
        <w:rPr>
          <w:rFonts w:cs="Arial"/>
        </w:rPr>
        <w:t>Понуђач у затвореној коверти или кутији, уз писану понуду, доставља и CD или USB са понудом у pdf формату</w:t>
      </w:r>
    </w:p>
    <w:p w14:paraId="1509E9A7" w14:textId="77777777" w:rsidR="00085F22" w:rsidRPr="005666D6" w:rsidRDefault="00085F22" w:rsidP="00017EA4">
      <w:pPr>
        <w:pStyle w:val="KDParagraf"/>
        <w:spacing w:before="0"/>
        <w:rPr>
          <w:rFonts w:cs="Arial"/>
          <w:lang w:val="ru-RU"/>
        </w:rPr>
      </w:pPr>
      <w:r w:rsidRPr="005666D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8555EC5" w14:textId="77777777" w:rsidR="00EE070C" w:rsidRPr="005666D6" w:rsidRDefault="00EE070C" w:rsidP="00017EA4">
      <w:pPr>
        <w:pStyle w:val="KDNabrajanje"/>
        <w:numPr>
          <w:ilvl w:val="0"/>
          <w:numId w:val="0"/>
        </w:numPr>
        <w:spacing w:before="0"/>
        <w:rPr>
          <w:rFonts w:cs="Arial"/>
          <w:color w:val="00B0F0"/>
        </w:rPr>
      </w:pPr>
    </w:p>
    <w:p w14:paraId="3E218C43" w14:textId="77777777" w:rsidR="008D2B23" w:rsidRPr="005666D6" w:rsidRDefault="008D2B23" w:rsidP="00017EA4">
      <w:pPr>
        <w:pStyle w:val="KDParagraf"/>
        <w:spacing w:before="0"/>
        <w:rPr>
          <w:rFonts w:cs="Arial"/>
          <w:lang w:val="ru-RU"/>
        </w:rPr>
      </w:pPr>
      <w:r w:rsidRPr="005666D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80EBCA9" w14:textId="77777777" w:rsidR="00DF4AE9" w:rsidRPr="005666D6" w:rsidRDefault="00DF4AE9" w:rsidP="00017EA4">
      <w:pPr>
        <w:pStyle w:val="KDParagraf"/>
        <w:spacing w:before="0"/>
        <w:rPr>
          <w:rFonts w:cs="Arial"/>
          <w:lang w:val="ru-RU"/>
        </w:rPr>
      </w:pPr>
    </w:p>
    <w:p w14:paraId="58685C76" w14:textId="77777777" w:rsidR="008D2B23" w:rsidRPr="005666D6" w:rsidRDefault="00940F76" w:rsidP="00940F76">
      <w:pPr>
        <w:pStyle w:val="KDPodnaslov2"/>
        <w:spacing w:before="0"/>
        <w:jc w:val="both"/>
        <w:rPr>
          <w:rFonts w:cs="Arial"/>
          <w:lang w:val="ru-RU"/>
        </w:rPr>
      </w:pPr>
      <w:bookmarkStart w:id="209" w:name="_Toc441651580"/>
      <w:bookmarkStart w:id="210" w:name="_Toc442559891"/>
      <w:r w:rsidRPr="005666D6">
        <w:rPr>
          <w:rFonts w:cs="Arial"/>
          <w:lang w:val="ru-RU"/>
        </w:rPr>
        <w:t>6.4.</w:t>
      </w:r>
      <w:r w:rsidR="003C4E60" w:rsidRPr="005666D6">
        <w:rPr>
          <w:rFonts w:cs="Arial"/>
          <w:lang w:val="ru-RU"/>
        </w:rPr>
        <w:t>Подношење и</w:t>
      </w:r>
      <w:r w:rsidR="008D2B23" w:rsidRPr="005666D6">
        <w:rPr>
          <w:rFonts w:cs="Arial"/>
          <w:lang w:val="ru-RU"/>
        </w:rPr>
        <w:t xml:space="preserve"> отварање понуда</w:t>
      </w:r>
      <w:bookmarkEnd w:id="209"/>
      <w:bookmarkEnd w:id="210"/>
    </w:p>
    <w:p w14:paraId="36AFF621" w14:textId="77777777" w:rsidR="00CB3A86" w:rsidRPr="005666D6" w:rsidRDefault="00CB3A86" w:rsidP="00017EA4">
      <w:pPr>
        <w:pStyle w:val="KDParagraf"/>
        <w:spacing w:before="0"/>
        <w:rPr>
          <w:rFonts w:cs="Arial"/>
          <w:lang w:val="ru-RU"/>
        </w:rPr>
      </w:pPr>
    </w:p>
    <w:p w14:paraId="178232F9" w14:textId="77777777" w:rsidR="00CB3A86" w:rsidRPr="005666D6" w:rsidRDefault="00FC355A" w:rsidP="00017EA4">
      <w:pPr>
        <w:pStyle w:val="KDParagraf"/>
        <w:spacing w:before="0"/>
        <w:rPr>
          <w:rFonts w:cs="Arial"/>
          <w:lang w:val="ru-RU"/>
        </w:rPr>
      </w:pPr>
      <w:r w:rsidRPr="005666D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5666D6">
        <w:rPr>
          <w:rFonts w:cs="Arial"/>
          <w:lang w:val="ru-RU"/>
        </w:rPr>
        <w:t>е</w:t>
      </w:r>
      <w:r w:rsidRPr="005666D6">
        <w:rPr>
          <w:rFonts w:cs="Arial"/>
          <w:lang w:val="sr-Cyrl-CS"/>
        </w:rPr>
        <w:t>.</w:t>
      </w:r>
    </w:p>
    <w:p w14:paraId="78EA2BE8" w14:textId="77777777" w:rsidR="00FC355A" w:rsidRPr="005666D6" w:rsidRDefault="008D2B23" w:rsidP="00017EA4">
      <w:pPr>
        <w:pStyle w:val="KDParagraf"/>
        <w:spacing w:before="0"/>
        <w:rPr>
          <w:rFonts w:cs="Arial"/>
          <w:lang w:val="sr-Cyrl-CS"/>
        </w:rPr>
      </w:pPr>
      <w:r w:rsidRPr="005666D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AA35EFD" w14:textId="77777777" w:rsidR="00CB3A86" w:rsidRPr="005666D6" w:rsidRDefault="00CB3A86" w:rsidP="00017EA4">
      <w:pPr>
        <w:pStyle w:val="KDParagraf"/>
        <w:spacing w:before="0"/>
        <w:rPr>
          <w:rFonts w:cs="Arial"/>
          <w:lang w:val="ru-RU"/>
        </w:rPr>
      </w:pPr>
    </w:p>
    <w:p w14:paraId="787FE58D" w14:textId="77777777" w:rsidR="00FC355A" w:rsidRPr="005666D6" w:rsidRDefault="00FC355A" w:rsidP="00017EA4">
      <w:pPr>
        <w:pStyle w:val="KDParagraf"/>
        <w:spacing w:before="0"/>
        <w:rPr>
          <w:rFonts w:cs="Arial"/>
          <w:lang w:val="ru-RU"/>
        </w:rPr>
      </w:pPr>
      <w:r w:rsidRPr="005666D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8F7963" w:rsidRPr="005666D6">
        <w:rPr>
          <w:rFonts w:cs="Arial"/>
          <w:lang w:val="ru-RU"/>
        </w:rPr>
        <w:t>Балканска 13</w:t>
      </w:r>
      <w:r w:rsidR="003C4E60" w:rsidRPr="005666D6">
        <w:rPr>
          <w:rFonts w:cs="Arial"/>
          <w:lang w:val="ru-RU"/>
        </w:rPr>
        <w:t>.</w:t>
      </w:r>
    </w:p>
    <w:p w14:paraId="5D9643AA" w14:textId="77777777" w:rsidR="00CB3A86" w:rsidRPr="005666D6" w:rsidRDefault="00CB3A86" w:rsidP="00017EA4">
      <w:pPr>
        <w:pStyle w:val="KDParagraf"/>
        <w:spacing w:before="0"/>
        <w:rPr>
          <w:rFonts w:cs="Arial"/>
          <w:lang w:val="ru-RU"/>
        </w:rPr>
      </w:pPr>
    </w:p>
    <w:p w14:paraId="68AEAAE5" w14:textId="77777777" w:rsidR="008D2B23" w:rsidRPr="005666D6" w:rsidRDefault="008D2B23" w:rsidP="00017EA4">
      <w:pPr>
        <w:pStyle w:val="KDParagraf"/>
        <w:spacing w:before="0"/>
        <w:rPr>
          <w:rFonts w:cs="Arial"/>
          <w:lang w:val="ru-RU"/>
        </w:rPr>
      </w:pPr>
      <w:r w:rsidRPr="005666D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666D6">
        <w:rPr>
          <w:rFonts w:cs="Arial"/>
          <w:lang w:val="ru-RU"/>
        </w:rPr>
        <w:t>за учествовање у овом поступку (пожељно да буде издато на меморандуму понуђача)</w:t>
      </w:r>
      <w:r w:rsidRPr="005666D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FDF00BD" w14:textId="77777777" w:rsidR="00CB3A86" w:rsidRPr="005666D6" w:rsidRDefault="00CB3A86" w:rsidP="00017EA4">
      <w:pPr>
        <w:pStyle w:val="KDParagraf"/>
        <w:spacing w:before="0"/>
        <w:rPr>
          <w:rFonts w:cs="Arial"/>
          <w:lang w:val="ru-RU"/>
        </w:rPr>
      </w:pPr>
    </w:p>
    <w:p w14:paraId="792C1B90" w14:textId="77777777" w:rsidR="008D2B23" w:rsidRPr="005666D6" w:rsidRDefault="008D2B23" w:rsidP="00017EA4">
      <w:pPr>
        <w:pStyle w:val="KDParagraf"/>
        <w:spacing w:before="0"/>
        <w:rPr>
          <w:rFonts w:cs="Arial"/>
          <w:lang w:val="ru-RU"/>
        </w:rPr>
      </w:pPr>
      <w:r w:rsidRPr="005666D6">
        <w:rPr>
          <w:rFonts w:cs="Arial"/>
          <w:lang w:val="ru-RU"/>
        </w:rPr>
        <w:t>Комисија за јавну набавку води записник о отварању понуда у који се уносе подаци у складу са Законом.</w:t>
      </w:r>
    </w:p>
    <w:p w14:paraId="2C2A5967" w14:textId="77777777" w:rsidR="00CB3A86" w:rsidRPr="005666D6" w:rsidRDefault="00CB3A86" w:rsidP="00017EA4">
      <w:pPr>
        <w:pStyle w:val="KDParagraf"/>
        <w:spacing w:before="0"/>
        <w:rPr>
          <w:rFonts w:cs="Arial"/>
          <w:lang w:val="ru-RU"/>
        </w:rPr>
      </w:pPr>
    </w:p>
    <w:p w14:paraId="6FB48215" w14:textId="77777777" w:rsidR="008D2B23" w:rsidRPr="005666D6" w:rsidRDefault="008D2B23" w:rsidP="00017EA4">
      <w:pPr>
        <w:pStyle w:val="KDParagraf"/>
        <w:spacing w:before="0"/>
        <w:rPr>
          <w:rFonts w:cs="Arial"/>
          <w:lang w:val="ru-RU"/>
        </w:rPr>
      </w:pPr>
      <w:r w:rsidRPr="005666D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AEF4C46" w14:textId="77777777" w:rsidR="00CB3A86" w:rsidRPr="005666D6" w:rsidRDefault="00CB3A86" w:rsidP="00017EA4">
      <w:pPr>
        <w:pStyle w:val="KDParagraf"/>
        <w:spacing w:before="0"/>
        <w:rPr>
          <w:rFonts w:cs="Arial"/>
          <w:lang w:val="ru-RU"/>
        </w:rPr>
      </w:pPr>
    </w:p>
    <w:p w14:paraId="494E01F4" w14:textId="77777777" w:rsidR="008D2B23" w:rsidRPr="005666D6" w:rsidRDefault="002F091D" w:rsidP="00017EA4">
      <w:pPr>
        <w:pStyle w:val="KDParagraf"/>
        <w:spacing w:before="0"/>
        <w:rPr>
          <w:rFonts w:cs="Arial"/>
          <w:lang w:val="ru-RU"/>
        </w:rPr>
      </w:pPr>
      <w:r w:rsidRPr="005666D6">
        <w:rPr>
          <w:rFonts w:cs="Arial"/>
          <w:lang w:val="ru-RU"/>
        </w:rPr>
        <w:t>Наручилац ће у року од 3</w:t>
      </w:r>
      <w:r w:rsidR="008D2B23" w:rsidRPr="005666D6">
        <w:rPr>
          <w:rFonts w:cs="Arial"/>
          <w:lang w:val="ru-RU"/>
        </w:rPr>
        <w:t xml:space="preserve"> (</w:t>
      </w:r>
      <w:r w:rsidRPr="005666D6">
        <w:rPr>
          <w:rFonts w:cs="Arial"/>
          <w:lang w:val="ru-RU"/>
        </w:rPr>
        <w:t>словима: три</w:t>
      </w:r>
      <w:r w:rsidR="008D2B23" w:rsidRPr="005666D6">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5666D6">
        <w:rPr>
          <w:rFonts w:cs="Arial"/>
          <w:lang w:val="ru-RU"/>
        </w:rPr>
        <w:t xml:space="preserve"> присуствовали</w:t>
      </w:r>
      <w:r w:rsidR="00373FC1" w:rsidRPr="005666D6">
        <w:rPr>
          <w:rFonts w:cs="Arial"/>
          <w:lang w:val="ru-RU"/>
        </w:rPr>
        <w:t xml:space="preserve"> у поступку отварања понуда.</w:t>
      </w:r>
    </w:p>
    <w:p w14:paraId="50ADD677" w14:textId="77777777" w:rsidR="00997F8D" w:rsidRPr="005666D6" w:rsidRDefault="00997F8D" w:rsidP="00017EA4">
      <w:pPr>
        <w:pStyle w:val="KDParagraf"/>
        <w:spacing w:before="0"/>
        <w:rPr>
          <w:rFonts w:cs="Arial"/>
          <w:lang w:val="ru-RU"/>
        </w:rPr>
      </w:pPr>
    </w:p>
    <w:p w14:paraId="3809717E" w14:textId="77777777" w:rsidR="008D2B23" w:rsidRPr="005666D6" w:rsidRDefault="008D2B23" w:rsidP="00F151F3">
      <w:pPr>
        <w:pStyle w:val="KDPodnaslov2"/>
        <w:numPr>
          <w:ilvl w:val="1"/>
          <w:numId w:val="21"/>
        </w:numPr>
        <w:spacing w:before="0"/>
        <w:jc w:val="both"/>
        <w:rPr>
          <w:rFonts w:cs="Arial"/>
        </w:rPr>
      </w:pPr>
      <w:bookmarkStart w:id="211" w:name="_Toc441651581"/>
      <w:bookmarkStart w:id="212" w:name="_Toc442559892"/>
      <w:r w:rsidRPr="005666D6">
        <w:rPr>
          <w:rFonts w:cs="Arial"/>
        </w:rPr>
        <w:t>Начин подношења понуде</w:t>
      </w:r>
      <w:bookmarkEnd w:id="211"/>
      <w:bookmarkEnd w:id="212"/>
    </w:p>
    <w:p w14:paraId="5D53B594" w14:textId="77777777" w:rsidR="00CB3A86" w:rsidRPr="005666D6" w:rsidRDefault="00CB3A86" w:rsidP="00017EA4">
      <w:pPr>
        <w:pStyle w:val="KDParagraf"/>
        <w:spacing w:before="0"/>
        <w:rPr>
          <w:rFonts w:cs="Arial"/>
          <w:lang w:val="ru-RU"/>
        </w:rPr>
      </w:pPr>
    </w:p>
    <w:p w14:paraId="6F69E18E" w14:textId="77777777" w:rsidR="008D2B23" w:rsidRPr="005666D6" w:rsidRDefault="008D2B23" w:rsidP="00017EA4">
      <w:pPr>
        <w:pStyle w:val="KDParagraf"/>
        <w:spacing w:before="0"/>
        <w:rPr>
          <w:rFonts w:cs="Arial"/>
          <w:lang w:val="ru-RU"/>
        </w:rPr>
      </w:pPr>
      <w:r w:rsidRPr="005666D6">
        <w:rPr>
          <w:rFonts w:cs="Arial"/>
          <w:lang w:val="ru-RU"/>
        </w:rPr>
        <w:t>Понуђач може поднети само једну понуду.</w:t>
      </w:r>
    </w:p>
    <w:p w14:paraId="4BFEE8EA" w14:textId="77777777" w:rsidR="00CB3A86" w:rsidRPr="005666D6" w:rsidRDefault="00CB3A86" w:rsidP="00017EA4">
      <w:pPr>
        <w:pStyle w:val="KDParagraf"/>
        <w:spacing w:before="0"/>
        <w:rPr>
          <w:rFonts w:cs="Arial"/>
          <w:lang w:val="ru-RU"/>
        </w:rPr>
      </w:pPr>
    </w:p>
    <w:p w14:paraId="0D3A3B3E" w14:textId="77777777" w:rsidR="008D2B23" w:rsidRPr="005666D6" w:rsidRDefault="008D2B23" w:rsidP="00017EA4">
      <w:pPr>
        <w:pStyle w:val="KDParagraf"/>
        <w:spacing w:before="0"/>
        <w:rPr>
          <w:rFonts w:cs="Arial"/>
          <w:lang w:val="ru-RU"/>
        </w:rPr>
      </w:pPr>
      <w:r w:rsidRPr="005666D6">
        <w:rPr>
          <w:rFonts w:cs="Arial"/>
          <w:lang w:val="ru-RU"/>
        </w:rPr>
        <w:t>Понуду може поднети понуђач самостално, група понуђача, као и понуђач са подизвођачем.</w:t>
      </w:r>
    </w:p>
    <w:p w14:paraId="0DFF7206" w14:textId="77777777" w:rsidR="00CB3A86" w:rsidRPr="005666D6" w:rsidRDefault="00CB3A86" w:rsidP="00017EA4">
      <w:pPr>
        <w:pStyle w:val="KDParagraf"/>
        <w:spacing w:before="0"/>
        <w:rPr>
          <w:rFonts w:cs="Arial"/>
          <w:lang w:val="ru-RU"/>
        </w:rPr>
      </w:pPr>
    </w:p>
    <w:p w14:paraId="1BC60202" w14:textId="77777777" w:rsidR="00CB3A86" w:rsidRPr="005666D6" w:rsidRDefault="008D2B23" w:rsidP="00017EA4">
      <w:pPr>
        <w:pStyle w:val="KDParagraf"/>
        <w:spacing w:before="0"/>
        <w:rPr>
          <w:rFonts w:cs="Arial"/>
          <w:lang w:val="ru-RU"/>
        </w:rPr>
      </w:pPr>
      <w:r w:rsidRPr="005666D6">
        <w:rPr>
          <w:rFonts w:cs="Arial"/>
          <w:lang w:val="ru-RU"/>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1647D88D" w14:textId="77777777" w:rsidR="008D2B23" w:rsidRPr="005666D6" w:rsidRDefault="008D2B23" w:rsidP="00017EA4">
      <w:pPr>
        <w:pStyle w:val="KDParagraf"/>
        <w:spacing w:before="0"/>
        <w:rPr>
          <w:rFonts w:cs="Arial"/>
          <w:lang w:val="ru-RU"/>
        </w:rPr>
      </w:pPr>
      <w:r w:rsidRPr="005666D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D4B5A2F" w14:textId="77777777" w:rsidR="008D2B23" w:rsidRPr="005666D6" w:rsidRDefault="008D2B23" w:rsidP="00017EA4">
      <w:pPr>
        <w:pStyle w:val="KDParagraf"/>
        <w:spacing w:before="0"/>
        <w:rPr>
          <w:rFonts w:cs="Arial"/>
          <w:lang w:val="ru-RU"/>
        </w:rPr>
      </w:pPr>
      <w:r w:rsidRPr="005666D6">
        <w:rPr>
          <w:rFonts w:cs="Arial"/>
          <w:lang w:val="ru-RU"/>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w:t>
      </w:r>
      <w:r w:rsidR="008D6185" w:rsidRPr="005666D6">
        <w:rPr>
          <w:rFonts w:cs="Arial"/>
          <w:lang w:val="ru-RU"/>
        </w:rPr>
        <w:t>јој се појављује биће одбијена.</w:t>
      </w:r>
    </w:p>
    <w:p w14:paraId="2ECFA96C" w14:textId="77777777" w:rsidR="00DF4AE9" w:rsidRPr="005666D6" w:rsidRDefault="00DF4AE9" w:rsidP="00017EA4">
      <w:pPr>
        <w:pStyle w:val="KDParagraf"/>
        <w:spacing w:before="0"/>
        <w:rPr>
          <w:rFonts w:cs="Arial"/>
          <w:lang w:val="ru-RU"/>
        </w:rPr>
      </w:pPr>
    </w:p>
    <w:p w14:paraId="6FA360BC" w14:textId="77777777" w:rsidR="00832E92" w:rsidRPr="005666D6" w:rsidRDefault="00940F76" w:rsidP="00EE10A4">
      <w:pPr>
        <w:pStyle w:val="KDPodnaslov2"/>
        <w:spacing w:before="0"/>
        <w:jc w:val="both"/>
        <w:rPr>
          <w:rFonts w:cs="Arial"/>
          <w:lang w:val="ru-RU"/>
        </w:rPr>
      </w:pPr>
      <w:bookmarkStart w:id="213" w:name="_Toc441651582"/>
      <w:bookmarkStart w:id="214" w:name="_Toc442559893"/>
      <w:r w:rsidRPr="005666D6">
        <w:rPr>
          <w:rFonts w:cs="Arial"/>
          <w:lang w:val="ru-RU"/>
        </w:rPr>
        <w:t>6.6</w:t>
      </w:r>
      <w:r w:rsidR="002C353E" w:rsidRPr="005666D6">
        <w:rPr>
          <w:rFonts w:cs="Arial"/>
          <w:lang w:val="ru-RU"/>
        </w:rPr>
        <w:t>.</w:t>
      </w:r>
      <w:r w:rsidR="008D2B23" w:rsidRPr="005666D6">
        <w:rPr>
          <w:rFonts w:cs="Arial"/>
          <w:lang w:val="ru-RU"/>
        </w:rPr>
        <w:t>Измена, допуна и опозив понуде</w:t>
      </w:r>
      <w:bookmarkEnd w:id="213"/>
      <w:bookmarkEnd w:id="214"/>
    </w:p>
    <w:p w14:paraId="69C2F798" w14:textId="77777777" w:rsidR="00EE49FC" w:rsidRPr="005666D6" w:rsidRDefault="008D2B23" w:rsidP="00017EA4">
      <w:pPr>
        <w:pStyle w:val="KDParagraf"/>
        <w:spacing w:before="0"/>
        <w:rPr>
          <w:rFonts w:cs="Arial"/>
          <w:b/>
          <w:lang w:val="ru-RU"/>
        </w:rPr>
      </w:pPr>
      <w:r w:rsidRPr="005666D6">
        <w:rPr>
          <w:rFonts w:cs="Arial"/>
          <w:lang w:val="ru-RU"/>
        </w:rPr>
        <w:t>У року за подношење понуде понуђач може да измени или допуни већ поднету понуду писаним путем, на адресу Наручиоца</w:t>
      </w:r>
      <w:r w:rsidR="000B333F" w:rsidRPr="005666D6">
        <w:rPr>
          <w:rFonts w:cs="Arial"/>
          <w:lang w:val="ru-RU"/>
        </w:rPr>
        <w:t>: Јавно предузеће „Е</w:t>
      </w:r>
      <w:r w:rsidR="00033D1E" w:rsidRPr="005666D6">
        <w:rPr>
          <w:rFonts w:cs="Arial"/>
          <w:lang w:val="ru-RU"/>
        </w:rPr>
        <w:t>лектропривреда Србије“ Београд, Балканска 13</w:t>
      </w:r>
      <w:r w:rsidRPr="005666D6">
        <w:rPr>
          <w:rFonts w:cs="Arial"/>
          <w:lang w:val="ru-RU"/>
        </w:rPr>
        <w:t xml:space="preserve">, са назнаком </w:t>
      </w:r>
      <w:r w:rsidRPr="005666D6">
        <w:rPr>
          <w:rFonts w:cs="Arial"/>
          <w:b/>
          <w:lang w:val="ru-RU"/>
        </w:rPr>
        <w:t>„ИЗМЕНА – ДОПУ</w:t>
      </w:r>
      <w:r w:rsidR="00D0474A" w:rsidRPr="005666D6">
        <w:rPr>
          <w:rFonts w:cs="Arial"/>
          <w:b/>
          <w:lang w:val="ru-RU"/>
        </w:rPr>
        <w:t xml:space="preserve">НА - Понуде за јавну набавку </w:t>
      </w:r>
      <w:r w:rsidR="00C27F8C">
        <w:rPr>
          <w:rFonts w:cs="Arial"/>
          <w:b/>
          <w:lang w:val="ru-RU"/>
        </w:rPr>
        <w:t>Челична ужа</w:t>
      </w:r>
      <w:r w:rsidR="00C27F8C" w:rsidRPr="002D0766">
        <w:rPr>
          <w:rFonts w:cs="Arial"/>
          <w:b/>
          <w:lang w:val="ru-RU"/>
        </w:rPr>
        <w:t>д</w:t>
      </w:r>
      <w:r w:rsidR="00013235" w:rsidRPr="005666D6">
        <w:rPr>
          <w:rFonts w:cs="Arial"/>
          <w:b/>
          <w:lang w:val="ru-RU"/>
        </w:rPr>
        <w:t xml:space="preserve">,Јавна набавка број </w:t>
      </w:r>
      <w:r w:rsidR="00C27F8C">
        <w:rPr>
          <w:rFonts w:cs="Arial"/>
          <w:b/>
          <w:lang w:val="ru-RU"/>
        </w:rPr>
        <w:t>ЈН/4000/0769/2019</w:t>
      </w:r>
      <w:r w:rsidR="00904439" w:rsidRPr="00904439">
        <w:rPr>
          <w:rFonts w:cs="Arial"/>
          <w:b/>
          <w:lang w:val="ru-RU"/>
        </w:rPr>
        <w:t>(ЈАНА БРОЈ 3818/2019)</w:t>
      </w:r>
      <w:r w:rsidR="009F0FA8" w:rsidRPr="005666D6">
        <w:rPr>
          <w:rFonts w:cs="Arial"/>
          <w:b/>
          <w:lang w:val="ru-RU"/>
        </w:rPr>
        <w:t>- НЕ ОТВАРАТИ“.</w:t>
      </w:r>
    </w:p>
    <w:p w14:paraId="04F675E2" w14:textId="31A54553" w:rsidR="00D0474A" w:rsidRDefault="008D2B23" w:rsidP="00017EA4">
      <w:pPr>
        <w:pStyle w:val="KDParagraf"/>
        <w:spacing w:before="0"/>
        <w:rPr>
          <w:rFonts w:cs="Arial"/>
          <w:lang w:val="ru-RU"/>
        </w:rPr>
      </w:pPr>
      <w:r w:rsidRPr="005666D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2E00B30B" w14:textId="77777777" w:rsidR="005D4FA5" w:rsidRPr="005666D6" w:rsidRDefault="005D4FA5" w:rsidP="00017EA4">
      <w:pPr>
        <w:pStyle w:val="KDParagraf"/>
        <w:spacing w:before="0"/>
        <w:rPr>
          <w:rFonts w:cs="Arial"/>
          <w:lang w:val="ru-RU"/>
        </w:rPr>
      </w:pPr>
    </w:p>
    <w:p w14:paraId="09540AFE" w14:textId="2C615B84" w:rsidR="008D2B23" w:rsidRDefault="008D2B23" w:rsidP="00017EA4">
      <w:pPr>
        <w:pStyle w:val="KDParagraf"/>
        <w:spacing w:before="0"/>
        <w:rPr>
          <w:rFonts w:cs="Arial"/>
          <w:b/>
          <w:lang w:val="ru-RU"/>
        </w:rPr>
      </w:pPr>
      <w:r w:rsidRPr="005666D6">
        <w:rPr>
          <w:rFonts w:cs="Arial"/>
          <w:lang w:val="ru-RU"/>
        </w:rPr>
        <w:t>У року за подношење понуде понуђач може да опозове поднету понуду писаним путем, на адресу Наручиоца</w:t>
      </w:r>
      <w:r w:rsidR="000B333F" w:rsidRPr="005666D6">
        <w:rPr>
          <w:rFonts w:cs="Arial"/>
          <w:lang w:val="ru-RU"/>
        </w:rPr>
        <w:t xml:space="preserve">:Јавно предузеће „Електропривреда Србије“ Београд, </w:t>
      </w:r>
      <w:r w:rsidR="00033D1E" w:rsidRPr="005666D6">
        <w:rPr>
          <w:rFonts w:cs="Arial"/>
          <w:lang w:val="ru-RU"/>
        </w:rPr>
        <w:t>Балканска 13</w:t>
      </w:r>
      <w:r w:rsidRPr="005666D6">
        <w:rPr>
          <w:rFonts w:cs="Arial"/>
          <w:lang w:val="ru-RU"/>
        </w:rPr>
        <w:t>, са назнаком „</w:t>
      </w:r>
      <w:r w:rsidRPr="005666D6">
        <w:rPr>
          <w:rFonts w:cs="Arial"/>
          <w:b/>
          <w:lang w:val="ru-RU"/>
        </w:rPr>
        <w:t xml:space="preserve">ОПОЗИВ - Понуде за јавну набавку </w:t>
      </w:r>
      <w:r w:rsidR="00013235" w:rsidRPr="005666D6">
        <w:rPr>
          <w:rFonts w:cs="Arial"/>
          <w:b/>
          <w:lang w:val="ru-RU"/>
        </w:rPr>
        <w:t>Челична ужад,</w:t>
      </w:r>
      <w:r w:rsidR="00EE7212" w:rsidRPr="002D0766">
        <w:rPr>
          <w:rFonts w:cs="Arial"/>
          <w:b/>
          <w:lang w:val="ru-RU"/>
        </w:rPr>
        <w:t xml:space="preserve">Партија број </w:t>
      </w:r>
      <w:r w:rsidR="000801E3" w:rsidRPr="002D0766">
        <w:rPr>
          <w:rFonts w:cs="Arial"/>
          <w:b/>
          <w:lang w:val="ru-RU"/>
        </w:rPr>
        <w:t>__</w:t>
      </w:r>
      <w:r w:rsidR="00EE7212" w:rsidRPr="002D0766">
        <w:rPr>
          <w:rFonts w:cs="Arial"/>
          <w:b/>
          <w:lang w:val="ru-RU"/>
        </w:rPr>
        <w:t>__</w:t>
      </w:r>
      <w:r w:rsidR="000801E3" w:rsidRPr="002D0766">
        <w:rPr>
          <w:rFonts w:cs="Arial"/>
          <w:b/>
          <w:lang w:val="ru-RU"/>
        </w:rPr>
        <w:t xml:space="preserve">, </w:t>
      </w:r>
      <w:r w:rsidR="000A593D" w:rsidRPr="005666D6">
        <w:rPr>
          <w:rFonts w:cs="Arial"/>
          <w:lang w:val="ru-RU"/>
        </w:rPr>
        <w:t xml:space="preserve">Јавна набавка број </w:t>
      </w:r>
      <w:r w:rsidR="00C27F8C" w:rsidRPr="00C27F8C">
        <w:rPr>
          <w:rFonts w:cs="Arial"/>
          <w:b/>
          <w:lang w:val="ru-RU"/>
        </w:rPr>
        <w:t>ЈН/4000/0769/</w:t>
      </w:r>
      <w:r w:rsidR="00C27F8C" w:rsidRPr="00904439">
        <w:rPr>
          <w:rFonts w:cs="Arial"/>
          <w:b/>
          <w:lang w:val="ru-RU"/>
        </w:rPr>
        <w:t>2019</w:t>
      </w:r>
      <w:r w:rsidR="00904439" w:rsidRPr="00904439">
        <w:rPr>
          <w:rFonts w:cs="Arial"/>
          <w:b/>
          <w:lang w:val="ru-RU"/>
        </w:rPr>
        <w:t>(ЈАНА БРОЈ 3818/2019)</w:t>
      </w:r>
      <w:r w:rsidR="00904439" w:rsidRPr="002D0766">
        <w:rPr>
          <w:rFonts w:cs="Arial"/>
          <w:b/>
          <w:lang w:val="ru-RU"/>
        </w:rPr>
        <w:t xml:space="preserve"> - </w:t>
      </w:r>
      <w:r w:rsidR="000A593D" w:rsidRPr="00904439">
        <w:rPr>
          <w:rFonts w:cs="Arial"/>
          <w:b/>
          <w:lang w:val="ru-RU"/>
        </w:rPr>
        <w:t>НЕ ОТВАРАТИ“.</w:t>
      </w:r>
    </w:p>
    <w:p w14:paraId="6BE16989" w14:textId="77777777" w:rsidR="005D4FA5" w:rsidRPr="005666D6" w:rsidRDefault="005D4FA5" w:rsidP="00017EA4">
      <w:pPr>
        <w:pStyle w:val="KDParagraf"/>
        <w:spacing w:before="0"/>
        <w:rPr>
          <w:rFonts w:cs="Arial"/>
          <w:lang w:val="ru-RU"/>
        </w:rPr>
      </w:pPr>
    </w:p>
    <w:p w14:paraId="78367089" w14:textId="77777777" w:rsidR="00D0474A" w:rsidRPr="005666D6" w:rsidRDefault="008D2B23" w:rsidP="00751B8D">
      <w:pPr>
        <w:pStyle w:val="KDParagraf"/>
        <w:spacing w:before="0"/>
        <w:rPr>
          <w:rFonts w:cs="Arial"/>
          <w:lang w:val="ru-RU"/>
        </w:rPr>
      </w:pPr>
      <w:r w:rsidRPr="005666D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B8835CC" w14:textId="77777777" w:rsidR="008D2B23" w:rsidRPr="005666D6" w:rsidRDefault="008D2B23" w:rsidP="00017EA4">
      <w:pPr>
        <w:pStyle w:val="KDKomentar"/>
        <w:spacing w:before="0"/>
        <w:rPr>
          <w:rFonts w:cs="Arial"/>
          <w:i w:val="0"/>
          <w:color w:val="auto"/>
          <w:sz w:val="22"/>
          <w:szCs w:val="22"/>
        </w:rPr>
      </w:pPr>
      <w:r w:rsidRPr="005666D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sidR="00085F22" w:rsidRPr="005666D6">
        <w:rPr>
          <w:rFonts w:cs="Arial"/>
          <w:i w:val="0"/>
          <w:color w:val="auto"/>
          <w:sz w:val="22"/>
          <w:szCs w:val="22"/>
        </w:rPr>
        <w:t>а дато на име озбиљности понуде.</w:t>
      </w:r>
    </w:p>
    <w:p w14:paraId="1384C108" w14:textId="77777777" w:rsidR="007E2E03" w:rsidRPr="00353E4B" w:rsidRDefault="007E2E03" w:rsidP="00017EA4">
      <w:pPr>
        <w:pStyle w:val="KDKomentar"/>
        <w:spacing w:before="0"/>
        <w:rPr>
          <w:rFonts w:cs="Arial"/>
          <w:i w:val="0"/>
          <w:sz w:val="22"/>
          <w:szCs w:val="22"/>
        </w:rPr>
      </w:pPr>
    </w:p>
    <w:p w14:paraId="66EE154A" w14:textId="77777777" w:rsidR="008D2B23" w:rsidRPr="005666D6" w:rsidRDefault="00940F76" w:rsidP="00940F76">
      <w:pPr>
        <w:pStyle w:val="KDPodnaslov2"/>
        <w:spacing w:before="0"/>
        <w:jc w:val="both"/>
        <w:rPr>
          <w:rFonts w:cs="Arial"/>
          <w:lang w:val="ru-RU"/>
        </w:rPr>
      </w:pPr>
      <w:bookmarkStart w:id="215" w:name="_Toc441651583"/>
      <w:bookmarkStart w:id="216" w:name="_Toc442559894"/>
      <w:r w:rsidRPr="005666D6">
        <w:rPr>
          <w:rFonts w:cs="Arial"/>
          <w:lang w:val="ru-RU"/>
        </w:rPr>
        <w:t>6.7.</w:t>
      </w:r>
      <w:r w:rsidR="008D2B23" w:rsidRPr="005666D6">
        <w:rPr>
          <w:rFonts w:cs="Arial"/>
          <w:lang w:val="ru-RU"/>
        </w:rPr>
        <w:t>Партије</w:t>
      </w:r>
      <w:bookmarkEnd w:id="215"/>
      <w:bookmarkEnd w:id="216"/>
    </w:p>
    <w:p w14:paraId="56B3995D" w14:textId="77777777" w:rsidR="00D0474A" w:rsidRPr="005666D6" w:rsidRDefault="00D0474A" w:rsidP="00017EA4">
      <w:pPr>
        <w:pStyle w:val="KDParagraf"/>
        <w:spacing w:before="0"/>
        <w:rPr>
          <w:rFonts w:cs="Arial"/>
          <w:lang w:val="ru-RU"/>
        </w:rPr>
      </w:pPr>
    </w:p>
    <w:p w14:paraId="430F6AB0" w14:textId="77777777" w:rsidR="009102BA" w:rsidRPr="002D0766" w:rsidRDefault="00033D1E" w:rsidP="009102BA">
      <w:pPr>
        <w:pStyle w:val="KDParagraf"/>
        <w:spacing w:before="0"/>
        <w:rPr>
          <w:rFonts w:cs="Arial"/>
          <w:lang w:val="ru-RU"/>
        </w:rPr>
      </w:pPr>
      <w:r w:rsidRPr="005666D6">
        <w:rPr>
          <w:rFonts w:cs="Arial"/>
          <w:lang w:val="ru-RU"/>
        </w:rPr>
        <w:t xml:space="preserve">Набавка је обликована у </w:t>
      </w:r>
      <w:r w:rsidR="008A7E73" w:rsidRPr="005666D6">
        <w:rPr>
          <w:rFonts w:cs="Arial"/>
          <w:lang w:val="ru-RU"/>
        </w:rPr>
        <w:t>10</w:t>
      </w:r>
      <w:r w:rsidR="009102BA" w:rsidRPr="005666D6">
        <w:rPr>
          <w:rFonts w:cs="Arial"/>
          <w:lang w:val="ru-RU"/>
        </w:rPr>
        <w:t xml:space="preserve"> (словима: </w:t>
      </w:r>
      <w:r w:rsidR="008A7E73" w:rsidRPr="005666D6">
        <w:rPr>
          <w:rFonts w:cs="Arial"/>
          <w:lang w:val="ru-RU"/>
        </w:rPr>
        <w:t>десет) партија</w:t>
      </w:r>
      <w:r w:rsidR="007E2E03" w:rsidRPr="002D0766">
        <w:rPr>
          <w:rFonts w:cs="Arial"/>
          <w:lang w:val="ru-RU"/>
        </w:rPr>
        <w:t>:</w:t>
      </w:r>
    </w:p>
    <w:p w14:paraId="417CBCFA" w14:textId="77777777" w:rsidR="00C27F8C" w:rsidRPr="002D0766" w:rsidRDefault="00C27F8C" w:rsidP="003C6A90">
      <w:pPr>
        <w:pStyle w:val="KDParagraf"/>
        <w:spacing w:before="0"/>
        <w:rPr>
          <w:rFonts w:cs="Arial"/>
          <w:lang w:val="ru-RU"/>
        </w:rPr>
      </w:pPr>
    </w:p>
    <w:p w14:paraId="696A90E5" w14:textId="77777777" w:rsidR="00C27F8C" w:rsidRPr="00C27F8C" w:rsidRDefault="00C27F8C" w:rsidP="00C27F8C">
      <w:pPr>
        <w:pStyle w:val="KDParagraf"/>
        <w:spacing w:before="0"/>
        <w:rPr>
          <w:rFonts w:cs="Arial"/>
          <w:lang w:val="ru-RU"/>
        </w:rPr>
      </w:pPr>
      <w:r>
        <w:rPr>
          <w:rFonts w:cs="Arial"/>
          <w:lang w:val="ru-RU"/>
        </w:rPr>
        <w:t>1</w:t>
      </w:r>
      <w:r w:rsidR="00236E77" w:rsidRPr="002D0766">
        <w:rPr>
          <w:rFonts w:cs="Arial"/>
          <w:lang w:val="ru-RU"/>
        </w:rPr>
        <w:t>.</w:t>
      </w:r>
      <w:r w:rsidRPr="00C27F8C">
        <w:rPr>
          <w:rFonts w:cs="Arial"/>
          <w:lang w:val="ru-RU"/>
        </w:rPr>
        <w:t>Ужад за општу употребу</w:t>
      </w:r>
    </w:p>
    <w:p w14:paraId="3845855F" w14:textId="77777777" w:rsidR="00C27F8C" w:rsidRPr="00C27F8C" w:rsidRDefault="00C27F8C" w:rsidP="00C27F8C">
      <w:pPr>
        <w:pStyle w:val="KDParagraf"/>
        <w:spacing w:before="0"/>
        <w:rPr>
          <w:rFonts w:cs="Arial"/>
          <w:lang w:val="ru-RU"/>
        </w:rPr>
      </w:pPr>
      <w:r>
        <w:rPr>
          <w:rFonts w:cs="Arial"/>
          <w:lang w:val="ru-RU"/>
        </w:rPr>
        <w:t>2</w:t>
      </w:r>
      <w:r w:rsidR="00236E77" w:rsidRPr="002D0766">
        <w:rPr>
          <w:rFonts w:cs="Arial"/>
          <w:lang w:val="ru-RU"/>
        </w:rPr>
        <w:t>.</w:t>
      </w:r>
      <w:r w:rsidRPr="00C27F8C">
        <w:rPr>
          <w:rFonts w:cs="Arial"/>
          <w:lang w:val="ru-RU"/>
        </w:rPr>
        <w:t>Ужад за витла пречника до fi 20</w:t>
      </w:r>
    </w:p>
    <w:p w14:paraId="5E1A61BB" w14:textId="77777777" w:rsidR="00C27F8C" w:rsidRPr="00C27F8C" w:rsidRDefault="00C27F8C" w:rsidP="00C27F8C">
      <w:pPr>
        <w:pStyle w:val="KDParagraf"/>
        <w:spacing w:before="0"/>
        <w:rPr>
          <w:rFonts w:cs="Arial"/>
          <w:lang w:val="ru-RU"/>
        </w:rPr>
      </w:pPr>
      <w:r>
        <w:rPr>
          <w:rFonts w:cs="Arial"/>
          <w:lang w:val="ru-RU"/>
        </w:rPr>
        <w:t>3</w:t>
      </w:r>
      <w:r w:rsidR="00236E77" w:rsidRPr="002D0766">
        <w:rPr>
          <w:rFonts w:cs="Arial"/>
          <w:lang w:val="ru-RU"/>
        </w:rPr>
        <w:t>.</w:t>
      </w:r>
      <w:r w:rsidRPr="00C27F8C">
        <w:rPr>
          <w:rFonts w:cs="Arial"/>
          <w:lang w:val="ru-RU"/>
        </w:rPr>
        <w:t>Ужад за витла пречника преко fi 20 до fi 30</w:t>
      </w:r>
    </w:p>
    <w:p w14:paraId="35242311" w14:textId="77777777" w:rsidR="00C27F8C" w:rsidRPr="00C27F8C" w:rsidRDefault="00236E77" w:rsidP="00C27F8C">
      <w:pPr>
        <w:pStyle w:val="KDParagraf"/>
        <w:spacing w:before="0"/>
        <w:rPr>
          <w:rFonts w:cs="Arial"/>
          <w:lang w:val="ru-RU"/>
        </w:rPr>
      </w:pPr>
      <w:r>
        <w:rPr>
          <w:rFonts w:cs="Arial"/>
          <w:lang w:val="ru-RU"/>
        </w:rPr>
        <w:t>4</w:t>
      </w:r>
      <w:r w:rsidRPr="002D0766">
        <w:rPr>
          <w:rFonts w:cs="Arial"/>
          <w:lang w:val="ru-RU"/>
        </w:rPr>
        <w:t>.</w:t>
      </w:r>
      <w:r w:rsidR="00C27F8C" w:rsidRPr="00C27F8C">
        <w:rPr>
          <w:rFonts w:cs="Arial"/>
          <w:lang w:val="ru-RU"/>
        </w:rPr>
        <w:t>Ужад за витла пречника преко fi 30 до fi 40</w:t>
      </w:r>
    </w:p>
    <w:p w14:paraId="46621EBD" w14:textId="77777777" w:rsidR="00C27F8C" w:rsidRPr="00C27F8C" w:rsidRDefault="00236E77" w:rsidP="00C27F8C">
      <w:pPr>
        <w:pStyle w:val="KDParagraf"/>
        <w:spacing w:before="0"/>
        <w:rPr>
          <w:rFonts w:cs="Arial"/>
          <w:lang w:val="ru-RU"/>
        </w:rPr>
      </w:pPr>
      <w:r>
        <w:rPr>
          <w:rFonts w:cs="Arial"/>
          <w:lang w:val="ru-RU"/>
        </w:rPr>
        <w:t>5</w:t>
      </w:r>
      <w:r w:rsidRPr="002D0766">
        <w:rPr>
          <w:rFonts w:cs="Arial"/>
          <w:lang w:val="ru-RU"/>
        </w:rPr>
        <w:t>.</w:t>
      </w:r>
      <w:r w:rsidR="00C27F8C" w:rsidRPr="00C27F8C">
        <w:rPr>
          <w:rFonts w:cs="Arial"/>
          <w:lang w:val="ru-RU"/>
        </w:rPr>
        <w:t>Ужад за витла пречника преко fi 40 до fi 50</w:t>
      </w:r>
    </w:p>
    <w:p w14:paraId="3D421127" w14:textId="77777777" w:rsidR="00C27F8C" w:rsidRPr="00C27F8C" w:rsidRDefault="00C27F8C" w:rsidP="00C27F8C">
      <w:pPr>
        <w:pStyle w:val="KDParagraf"/>
        <w:spacing w:before="0"/>
        <w:rPr>
          <w:rFonts w:cs="Arial"/>
          <w:lang w:val="ru-RU"/>
        </w:rPr>
      </w:pPr>
      <w:r>
        <w:rPr>
          <w:rFonts w:cs="Arial"/>
          <w:lang w:val="ru-RU"/>
        </w:rPr>
        <w:t>6</w:t>
      </w:r>
      <w:r w:rsidR="00236E77" w:rsidRPr="002D0766">
        <w:rPr>
          <w:rFonts w:cs="Arial"/>
          <w:lang w:val="ru-RU"/>
        </w:rPr>
        <w:t>.</w:t>
      </w:r>
      <w:r w:rsidRPr="00C27F8C">
        <w:rPr>
          <w:rFonts w:cs="Arial"/>
          <w:lang w:val="ru-RU"/>
        </w:rPr>
        <w:t>Ужад за витла пречника преко fi 50</w:t>
      </w:r>
    </w:p>
    <w:p w14:paraId="2A98CC80" w14:textId="77777777" w:rsidR="00C27F8C" w:rsidRPr="00C27F8C" w:rsidRDefault="00C27F8C" w:rsidP="00C27F8C">
      <w:pPr>
        <w:pStyle w:val="KDParagraf"/>
        <w:spacing w:before="0"/>
        <w:rPr>
          <w:rFonts w:cs="Arial"/>
          <w:lang w:val="ru-RU"/>
        </w:rPr>
      </w:pPr>
      <w:r>
        <w:rPr>
          <w:rFonts w:cs="Arial"/>
          <w:lang w:val="ru-RU"/>
        </w:rPr>
        <w:t>7</w:t>
      </w:r>
      <w:r w:rsidR="00236E77" w:rsidRPr="002D0766">
        <w:rPr>
          <w:rFonts w:cs="Arial"/>
          <w:lang w:val="ru-RU"/>
        </w:rPr>
        <w:t>.</w:t>
      </w:r>
      <w:r w:rsidRPr="00C27F8C">
        <w:rPr>
          <w:rFonts w:cs="Arial"/>
          <w:lang w:val="ru-RU"/>
        </w:rPr>
        <w:t>Анкерска  ужад</w:t>
      </w:r>
    </w:p>
    <w:p w14:paraId="42EA2158" w14:textId="77777777" w:rsidR="00C27F8C" w:rsidRPr="00C27F8C" w:rsidRDefault="00C27F8C" w:rsidP="00C27F8C">
      <w:pPr>
        <w:pStyle w:val="KDParagraf"/>
        <w:spacing w:before="0"/>
        <w:rPr>
          <w:rFonts w:cs="Arial"/>
          <w:lang w:val="ru-RU"/>
        </w:rPr>
      </w:pPr>
      <w:r>
        <w:rPr>
          <w:rFonts w:cs="Arial"/>
          <w:lang w:val="ru-RU"/>
        </w:rPr>
        <w:t>8</w:t>
      </w:r>
      <w:r w:rsidR="00236E77" w:rsidRPr="002D0766">
        <w:rPr>
          <w:rFonts w:cs="Arial"/>
          <w:lang w:val="ru-RU"/>
        </w:rPr>
        <w:t>.</w:t>
      </w:r>
      <w:r w:rsidRPr="00C27F8C">
        <w:rPr>
          <w:rFonts w:cs="Arial"/>
          <w:lang w:val="ru-RU"/>
        </w:rPr>
        <w:t>Ужад челична са омчама</w:t>
      </w:r>
    </w:p>
    <w:p w14:paraId="2B0DF474" w14:textId="77777777" w:rsidR="00C27F8C" w:rsidRPr="00C27F8C" w:rsidRDefault="00C27F8C" w:rsidP="00C27F8C">
      <w:pPr>
        <w:pStyle w:val="KDParagraf"/>
        <w:spacing w:before="0"/>
        <w:rPr>
          <w:rFonts w:cs="Arial"/>
          <w:lang w:val="ru-RU"/>
        </w:rPr>
      </w:pPr>
      <w:r>
        <w:rPr>
          <w:rFonts w:cs="Arial"/>
          <w:lang w:val="ru-RU"/>
        </w:rPr>
        <w:t>9</w:t>
      </w:r>
      <w:r w:rsidR="00236E77" w:rsidRPr="002D0766">
        <w:rPr>
          <w:rFonts w:cs="Arial"/>
          <w:lang w:val="ru-RU"/>
        </w:rPr>
        <w:t>.</w:t>
      </w:r>
      <w:r w:rsidRPr="00C27F8C">
        <w:rPr>
          <w:rFonts w:cs="Arial"/>
          <w:lang w:val="ru-RU"/>
        </w:rPr>
        <w:t xml:space="preserve">Ужад по каталошком броју </w:t>
      </w:r>
    </w:p>
    <w:p w14:paraId="5167C48E" w14:textId="77777777" w:rsidR="00214F01" w:rsidRDefault="00C27F8C" w:rsidP="00C27F8C">
      <w:pPr>
        <w:pStyle w:val="KDParagraf"/>
        <w:spacing w:before="0"/>
        <w:rPr>
          <w:rFonts w:cs="Arial"/>
          <w:lang w:val="ru-RU"/>
        </w:rPr>
      </w:pPr>
      <w:r>
        <w:rPr>
          <w:rFonts w:cs="Arial"/>
          <w:lang w:val="ru-RU"/>
        </w:rPr>
        <w:t>10</w:t>
      </w:r>
      <w:r w:rsidR="00236E77" w:rsidRPr="002D0766">
        <w:rPr>
          <w:rFonts w:cs="Arial"/>
          <w:lang w:val="ru-RU"/>
        </w:rPr>
        <w:t>.</w:t>
      </w:r>
      <w:r w:rsidRPr="00C27F8C">
        <w:rPr>
          <w:rFonts w:cs="Arial"/>
          <w:lang w:val="ru-RU"/>
        </w:rPr>
        <w:t>Ужад од неметалних материјала</w:t>
      </w:r>
    </w:p>
    <w:p w14:paraId="14EC6131" w14:textId="77777777" w:rsidR="00C27F8C" w:rsidRPr="005666D6" w:rsidRDefault="00C27F8C" w:rsidP="00C27F8C">
      <w:pPr>
        <w:pStyle w:val="KDParagraf"/>
        <w:spacing w:before="0"/>
        <w:rPr>
          <w:rFonts w:cs="Arial"/>
          <w:lang w:val="ru-RU"/>
        </w:rPr>
      </w:pPr>
    </w:p>
    <w:p w14:paraId="4B5953F7" w14:textId="77777777" w:rsidR="009102BA" w:rsidRPr="005666D6" w:rsidRDefault="009102BA" w:rsidP="009102BA">
      <w:pPr>
        <w:pStyle w:val="KDParagraf"/>
        <w:spacing w:before="0"/>
        <w:rPr>
          <w:rFonts w:cs="Arial"/>
          <w:lang w:val="ru-RU"/>
        </w:rPr>
      </w:pPr>
      <w:r w:rsidRPr="005666D6">
        <w:rPr>
          <w:rFonts w:cs="Arial"/>
          <w:lang w:val="ru-RU"/>
        </w:rPr>
        <w:t>Понуђач може да поднесе понуду за једну или више партија. Понуда мора да обухвати најмање једну целокупну партију.</w:t>
      </w:r>
    </w:p>
    <w:p w14:paraId="3CF7094A" w14:textId="77777777" w:rsidR="009102BA" w:rsidRPr="005666D6" w:rsidRDefault="009102BA" w:rsidP="009102BA">
      <w:pPr>
        <w:pStyle w:val="KDParagraf"/>
        <w:spacing w:before="0"/>
        <w:rPr>
          <w:rFonts w:cs="Arial"/>
          <w:lang w:val="ru-RU"/>
        </w:rPr>
      </w:pPr>
      <w:r w:rsidRPr="005666D6">
        <w:rPr>
          <w:rFonts w:cs="Arial"/>
          <w:lang w:val="ru-RU"/>
        </w:rPr>
        <w:t>Понуђач је дужан да у понуди наведе да ли се понуда односи на целокупну набавку или само на одређене партије.</w:t>
      </w:r>
    </w:p>
    <w:p w14:paraId="6C2C3E90" w14:textId="77777777" w:rsidR="009102BA" w:rsidRPr="005666D6" w:rsidRDefault="009102BA" w:rsidP="009102BA">
      <w:pPr>
        <w:pStyle w:val="KDParagraf"/>
        <w:spacing w:before="0"/>
        <w:rPr>
          <w:rFonts w:cs="Arial"/>
          <w:lang w:val="ru-RU"/>
        </w:rPr>
      </w:pPr>
      <w:r w:rsidRPr="005666D6">
        <w:rPr>
          <w:rFonts w:cs="Arial"/>
          <w:lang w:val="ru-RU"/>
        </w:rPr>
        <w:t>У случају да понуђач поднесе понуду за две или више партија, она мора бити поднета тако да се може оцењивати за сваку партију посебно.</w:t>
      </w:r>
    </w:p>
    <w:p w14:paraId="7868FC9E" w14:textId="77777777" w:rsidR="00866D13" w:rsidRPr="005666D6" w:rsidRDefault="00866D13" w:rsidP="00017EA4">
      <w:pPr>
        <w:pStyle w:val="KDParagraf"/>
        <w:spacing w:before="0"/>
        <w:rPr>
          <w:rFonts w:cs="Arial"/>
          <w:lang w:val="ru-RU"/>
        </w:rPr>
      </w:pPr>
    </w:p>
    <w:p w14:paraId="6EB01F39" w14:textId="77777777" w:rsidR="008D2B23" w:rsidRPr="005666D6" w:rsidRDefault="00940F76" w:rsidP="00940F76">
      <w:pPr>
        <w:pStyle w:val="KDPodnaslov2"/>
        <w:spacing w:before="0"/>
        <w:jc w:val="both"/>
        <w:rPr>
          <w:rFonts w:cs="Arial"/>
          <w:lang w:val="ru-RU"/>
        </w:rPr>
      </w:pPr>
      <w:bookmarkStart w:id="217" w:name="_Toc441651584"/>
      <w:bookmarkStart w:id="218" w:name="_Toc442559895"/>
      <w:r w:rsidRPr="005666D6">
        <w:rPr>
          <w:rFonts w:cs="Arial"/>
          <w:lang w:val="ru-RU"/>
        </w:rPr>
        <w:t>6.8.</w:t>
      </w:r>
      <w:r w:rsidR="008D2B23" w:rsidRPr="005666D6">
        <w:rPr>
          <w:rFonts w:cs="Arial"/>
          <w:lang w:val="ru-RU"/>
        </w:rPr>
        <w:t>Понуда са варијантама</w:t>
      </w:r>
      <w:bookmarkEnd w:id="217"/>
      <w:bookmarkEnd w:id="218"/>
    </w:p>
    <w:p w14:paraId="75AAC836" w14:textId="77777777" w:rsidR="00D0474A" w:rsidRPr="005666D6" w:rsidRDefault="00D0474A" w:rsidP="00017EA4">
      <w:pPr>
        <w:tabs>
          <w:tab w:val="num" w:pos="993"/>
        </w:tabs>
        <w:spacing w:before="0"/>
        <w:rPr>
          <w:rFonts w:cs="Arial"/>
          <w:lang w:val="ru-RU"/>
        </w:rPr>
      </w:pPr>
    </w:p>
    <w:p w14:paraId="33CFBF39" w14:textId="77777777" w:rsidR="008D2B23" w:rsidRPr="005666D6" w:rsidRDefault="008D2B23" w:rsidP="00017EA4">
      <w:pPr>
        <w:tabs>
          <w:tab w:val="num" w:pos="993"/>
        </w:tabs>
        <w:spacing w:before="0"/>
        <w:rPr>
          <w:rFonts w:cs="Arial"/>
          <w:lang w:val="ru-RU"/>
        </w:rPr>
      </w:pPr>
      <w:r w:rsidRPr="005666D6">
        <w:rPr>
          <w:rFonts w:cs="Arial"/>
          <w:lang w:val="ru-RU"/>
        </w:rPr>
        <w:t>Понуда са варијантама није дозвољена.</w:t>
      </w:r>
    </w:p>
    <w:p w14:paraId="43E7AE12" w14:textId="77777777" w:rsidR="00B32F54" w:rsidRPr="005666D6" w:rsidRDefault="00B32F54" w:rsidP="00017EA4">
      <w:pPr>
        <w:tabs>
          <w:tab w:val="num" w:pos="993"/>
        </w:tabs>
        <w:spacing w:before="0"/>
        <w:rPr>
          <w:rFonts w:cs="Arial"/>
          <w:lang w:val="ru-RU"/>
        </w:rPr>
      </w:pPr>
    </w:p>
    <w:p w14:paraId="2A0DC381" w14:textId="77777777" w:rsidR="00751B8D" w:rsidRPr="005666D6" w:rsidRDefault="00940F76" w:rsidP="00751B8D">
      <w:pPr>
        <w:pStyle w:val="KDPodnaslov2"/>
        <w:spacing w:before="0"/>
        <w:jc w:val="both"/>
        <w:rPr>
          <w:rFonts w:cs="Arial"/>
          <w:lang w:val="ru-RU"/>
        </w:rPr>
      </w:pPr>
      <w:bookmarkStart w:id="219" w:name="_Toc441651585"/>
      <w:bookmarkStart w:id="220" w:name="_Toc442559896"/>
      <w:r w:rsidRPr="005666D6">
        <w:rPr>
          <w:rFonts w:cs="Arial"/>
          <w:lang w:val="ru-RU"/>
        </w:rPr>
        <w:lastRenderedPageBreak/>
        <w:t>6.9.</w:t>
      </w:r>
      <w:r w:rsidR="008D2B23" w:rsidRPr="005666D6">
        <w:rPr>
          <w:rFonts w:cs="Arial"/>
          <w:lang w:val="ru-RU"/>
        </w:rPr>
        <w:t>Подношење понуде са подизвођачима</w:t>
      </w:r>
      <w:bookmarkEnd w:id="219"/>
      <w:bookmarkEnd w:id="220"/>
    </w:p>
    <w:p w14:paraId="6D11F2F8" w14:textId="77777777" w:rsidR="00EE070C" w:rsidRPr="005666D6" w:rsidRDefault="00EE070C" w:rsidP="00017EA4">
      <w:pPr>
        <w:pStyle w:val="KDParagraf"/>
        <w:spacing w:before="0"/>
        <w:rPr>
          <w:rFonts w:cs="Arial"/>
          <w:lang w:val="ru-RU"/>
        </w:rPr>
      </w:pPr>
      <w:r w:rsidRPr="005666D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4A2FC64" w14:textId="77777777" w:rsidR="00EE070C" w:rsidRPr="005666D6" w:rsidRDefault="00EE070C" w:rsidP="00017EA4">
      <w:pPr>
        <w:pStyle w:val="KDParagraf"/>
        <w:spacing w:before="0"/>
        <w:rPr>
          <w:rFonts w:cs="Arial"/>
          <w:lang w:val="ru-RU"/>
        </w:rPr>
      </w:pPr>
      <w:r w:rsidRPr="005666D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5BB98289" w14:textId="77777777" w:rsidR="00EE070C" w:rsidRPr="005666D6" w:rsidRDefault="00EE070C" w:rsidP="00017EA4">
      <w:pPr>
        <w:pStyle w:val="KDParagraf"/>
        <w:spacing w:before="0"/>
        <w:rPr>
          <w:rFonts w:cs="Arial"/>
          <w:lang w:val="ru-RU"/>
        </w:rPr>
      </w:pPr>
      <w:r w:rsidRPr="005666D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6D1A56C" w14:textId="77777777" w:rsidR="00D0474A" w:rsidRPr="005666D6" w:rsidRDefault="00D0474A" w:rsidP="00017EA4">
      <w:pPr>
        <w:pStyle w:val="KDParagraf"/>
        <w:spacing w:before="0"/>
        <w:rPr>
          <w:rFonts w:cs="Arial"/>
          <w:lang w:val="ru-RU"/>
        </w:rPr>
      </w:pPr>
    </w:p>
    <w:p w14:paraId="63C41066" w14:textId="77777777" w:rsidR="00D0474A" w:rsidRPr="005666D6" w:rsidRDefault="00085F22" w:rsidP="00017EA4">
      <w:pPr>
        <w:pStyle w:val="KDParagraf"/>
        <w:spacing w:before="0"/>
        <w:rPr>
          <w:rFonts w:cs="Arial"/>
          <w:lang w:val="ru-RU"/>
        </w:rPr>
      </w:pPr>
      <w:r w:rsidRPr="005666D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3B6161B" w14:textId="77777777" w:rsidR="00085F22" w:rsidRPr="005666D6" w:rsidRDefault="00085F22" w:rsidP="00017EA4">
      <w:pPr>
        <w:pStyle w:val="KDParagraf"/>
        <w:spacing w:before="0"/>
        <w:rPr>
          <w:rFonts w:cs="Arial"/>
          <w:lang w:val="ru-RU"/>
        </w:rPr>
      </w:pPr>
      <w:r w:rsidRPr="005666D6">
        <w:rPr>
          <w:rFonts w:cs="Arial"/>
          <w:lang w:val="ru-RU"/>
        </w:rPr>
        <w:t>Обавеза понуђача је да за подизвођача достави доказе о испуњености обавезних услова из члана 75. Закона наведених у одељку Услови за учешће из члана 75. и 76. Закона и Упутство како се доказује испуњеност тих услова.</w:t>
      </w:r>
    </w:p>
    <w:p w14:paraId="2B7B1015" w14:textId="77777777" w:rsidR="00D0474A" w:rsidRPr="005666D6" w:rsidRDefault="00D0474A" w:rsidP="00017EA4">
      <w:pPr>
        <w:pStyle w:val="KDParagraf"/>
        <w:spacing w:before="0"/>
        <w:rPr>
          <w:rFonts w:cs="Arial"/>
          <w:lang w:val="ru-RU"/>
        </w:rPr>
      </w:pPr>
    </w:p>
    <w:p w14:paraId="2B24BC4A" w14:textId="77777777" w:rsidR="001E63A2" w:rsidRPr="005666D6" w:rsidRDefault="008D2B23" w:rsidP="00017EA4">
      <w:pPr>
        <w:pStyle w:val="KDParagraf"/>
        <w:spacing w:before="0"/>
        <w:rPr>
          <w:rFonts w:cs="Arial"/>
          <w:lang w:val="ru-RU"/>
        </w:rPr>
      </w:pPr>
      <w:r w:rsidRPr="005666D6">
        <w:rPr>
          <w:rFonts w:cs="Arial"/>
          <w:lang w:val="ru-RU"/>
        </w:rPr>
        <w:t>Додатне услове понуђач испуњава самостално, без обзира на агажовање подизвођача.</w:t>
      </w:r>
    </w:p>
    <w:p w14:paraId="3B582160" w14:textId="77777777" w:rsidR="00D0474A" w:rsidRPr="005666D6" w:rsidRDefault="008D2B23" w:rsidP="00017EA4">
      <w:pPr>
        <w:pStyle w:val="KDParagraf"/>
        <w:spacing w:before="0"/>
        <w:rPr>
          <w:rFonts w:cs="Arial"/>
          <w:lang w:val="ru-RU"/>
        </w:rPr>
      </w:pPr>
      <w:r w:rsidRPr="005666D6">
        <w:rPr>
          <w:rFonts w:cs="Arial"/>
          <w:lang w:val="ru-RU"/>
        </w:rPr>
        <w:t xml:space="preserve">Све обрасце у понуди потписује и оверава понуђач, изузев </w:t>
      </w:r>
      <w:r w:rsidR="00EE070C" w:rsidRPr="005666D6">
        <w:rPr>
          <w:rFonts w:cs="Arial"/>
          <w:lang w:val="ru-RU"/>
        </w:rPr>
        <w:t>образаца под пуном материјалном и кривичном одговорношћу,</w:t>
      </w:r>
      <w:r w:rsidRPr="005666D6">
        <w:rPr>
          <w:rFonts w:cs="Arial"/>
          <w:lang w:val="ru-RU"/>
        </w:rPr>
        <w:t>које попуњава, потписује и оверава сваки подизвођач у своје име.</w:t>
      </w:r>
    </w:p>
    <w:p w14:paraId="3F052615" w14:textId="77777777" w:rsidR="008D2B23" w:rsidRPr="005666D6" w:rsidRDefault="008D2B23" w:rsidP="00017EA4">
      <w:pPr>
        <w:pStyle w:val="KDParagraf"/>
        <w:spacing w:before="0"/>
        <w:rPr>
          <w:rFonts w:cs="Arial"/>
          <w:lang w:val="ru-RU"/>
        </w:rPr>
      </w:pPr>
      <w:r w:rsidRPr="005666D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392D509" w14:textId="77777777" w:rsidR="00D0474A" w:rsidRPr="005666D6" w:rsidRDefault="00D0474A" w:rsidP="00017EA4">
      <w:pPr>
        <w:pStyle w:val="KDParagraf"/>
        <w:spacing w:before="0"/>
        <w:rPr>
          <w:rFonts w:cs="Arial"/>
          <w:lang w:val="ru-RU"/>
        </w:rPr>
      </w:pPr>
    </w:p>
    <w:p w14:paraId="73039933" w14:textId="77777777" w:rsidR="00D0474A" w:rsidRPr="005666D6" w:rsidRDefault="00011DCA" w:rsidP="00017EA4">
      <w:pPr>
        <w:pStyle w:val="KDParagraf"/>
        <w:spacing w:before="0"/>
        <w:rPr>
          <w:rFonts w:cs="Arial"/>
          <w:lang w:val="ru-RU"/>
        </w:rPr>
      </w:pPr>
      <w:r w:rsidRPr="005666D6">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6C193F0C" w14:textId="77777777" w:rsidR="008D2B23" w:rsidRPr="005666D6" w:rsidRDefault="008D2B23" w:rsidP="00017EA4">
      <w:pPr>
        <w:pStyle w:val="KDParagraf"/>
        <w:spacing w:before="0"/>
        <w:rPr>
          <w:rFonts w:cs="Arial"/>
          <w:lang w:bidi="en-US"/>
        </w:rPr>
      </w:pPr>
      <w:r w:rsidRPr="005666D6">
        <w:rPr>
          <w:rFonts w:cs="Arial"/>
          <w:lang w:val="ru-RU"/>
        </w:rPr>
        <w:t>Наручилац</w:t>
      </w:r>
      <w:r w:rsidRPr="005666D6">
        <w:rPr>
          <w:rFonts w:cs="Arial"/>
          <w:lang w:val="ru-RU" w:bidi="en-US"/>
        </w:rPr>
        <w:t xml:space="preserve"> у овом поступку не предвиђа примену одредби става 9. и 10. члана 80. </w:t>
      </w:r>
      <w:r w:rsidRPr="005666D6">
        <w:rPr>
          <w:rFonts w:cs="Arial"/>
          <w:lang w:bidi="en-US"/>
        </w:rPr>
        <w:t>Закона.</w:t>
      </w:r>
    </w:p>
    <w:p w14:paraId="1F94A393" w14:textId="77777777" w:rsidR="00FB3EB1" w:rsidRPr="005666D6" w:rsidRDefault="00FB3EB1" w:rsidP="00017EA4">
      <w:pPr>
        <w:pStyle w:val="KDParagraf"/>
        <w:spacing w:before="0"/>
        <w:rPr>
          <w:rFonts w:cs="Arial"/>
          <w:color w:val="00B0F0"/>
          <w:lang w:bidi="en-US"/>
        </w:rPr>
      </w:pPr>
    </w:p>
    <w:p w14:paraId="24540DC1" w14:textId="77777777" w:rsidR="008D2B23" w:rsidRPr="005666D6" w:rsidRDefault="008D2B23" w:rsidP="00F151F3">
      <w:pPr>
        <w:pStyle w:val="KDPodnaslov2"/>
        <w:numPr>
          <w:ilvl w:val="1"/>
          <w:numId w:val="22"/>
        </w:numPr>
        <w:spacing w:before="0"/>
        <w:jc w:val="both"/>
        <w:rPr>
          <w:rFonts w:cs="Arial"/>
        </w:rPr>
      </w:pPr>
      <w:bookmarkStart w:id="221" w:name="_Toc441651586"/>
      <w:bookmarkStart w:id="222" w:name="_Toc442559897"/>
      <w:r w:rsidRPr="005666D6">
        <w:rPr>
          <w:rFonts w:cs="Arial"/>
        </w:rPr>
        <w:t>Подношење заједничке понуде</w:t>
      </w:r>
      <w:bookmarkEnd w:id="221"/>
      <w:bookmarkEnd w:id="222"/>
    </w:p>
    <w:p w14:paraId="47A0664D" w14:textId="77777777" w:rsidR="00D0474A" w:rsidRPr="005666D6" w:rsidRDefault="00D0474A" w:rsidP="00017EA4">
      <w:pPr>
        <w:pStyle w:val="KDParagraf"/>
        <w:spacing w:before="0"/>
        <w:rPr>
          <w:rFonts w:cs="Arial"/>
        </w:rPr>
      </w:pPr>
      <w:bookmarkStart w:id="223" w:name="_Toc441651587"/>
      <w:bookmarkStart w:id="224" w:name="_Toc442559898"/>
    </w:p>
    <w:p w14:paraId="6F8172DC" w14:textId="77777777" w:rsidR="00085F22" w:rsidRPr="005666D6" w:rsidRDefault="00085F22" w:rsidP="00017EA4">
      <w:pPr>
        <w:pStyle w:val="KDParagraf"/>
        <w:spacing w:before="0"/>
        <w:rPr>
          <w:rFonts w:cs="Arial"/>
        </w:rPr>
      </w:pPr>
      <w:r w:rsidRPr="005666D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w:t>
      </w:r>
      <w:r w:rsidR="003C6E40" w:rsidRPr="005666D6">
        <w:rPr>
          <w:rFonts w:cs="Arial"/>
        </w:rPr>
        <w:t>4. и 5.Закона</w:t>
      </w:r>
      <w:r w:rsidRPr="005666D6">
        <w:rPr>
          <w:rFonts w:cs="Arial"/>
        </w:rPr>
        <w:t xml:space="preserve"> и то: </w:t>
      </w:r>
    </w:p>
    <w:p w14:paraId="5420486C" w14:textId="77777777" w:rsidR="00085F22" w:rsidRPr="005666D6" w:rsidRDefault="00085F22" w:rsidP="00017EA4">
      <w:pPr>
        <w:pStyle w:val="KDNabrajanje"/>
        <w:spacing w:before="0"/>
        <w:ind w:left="0"/>
        <w:rPr>
          <w:rFonts w:cs="Arial"/>
        </w:rPr>
      </w:pPr>
      <w:r w:rsidRPr="005666D6">
        <w:rPr>
          <w:rFonts w:cs="Arial"/>
          <w:lang w:val="sr-Cyrl-CS"/>
        </w:rPr>
        <w:t xml:space="preserve">податке о </w:t>
      </w:r>
      <w:r w:rsidRPr="005666D6">
        <w:rPr>
          <w:rFonts w:cs="Arial"/>
        </w:rPr>
        <w:t xml:space="preserve">члану групе који ће бити </w:t>
      </w:r>
      <w:r w:rsidRPr="005666D6">
        <w:rPr>
          <w:rFonts w:cs="Arial"/>
          <w:lang w:val="sr-Cyrl-CS"/>
        </w:rPr>
        <w:t>Н</w:t>
      </w:r>
      <w:r w:rsidRPr="005666D6">
        <w:rPr>
          <w:rFonts w:cs="Arial"/>
        </w:rPr>
        <w:t xml:space="preserve">осилац посла, односно који ће поднети понуду и који ће заступати групу понуђача пред </w:t>
      </w:r>
      <w:r w:rsidRPr="005666D6">
        <w:rPr>
          <w:rFonts w:cs="Arial"/>
          <w:lang w:val="sr-Cyrl-CS"/>
        </w:rPr>
        <w:t>Н</w:t>
      </w:r>
      <w:r w:rsidRPr="005666D6">
        <w:rPr>
          <w:rFonts w:cs="Arial"/>
        </w:rPr>
        <w:t>аручиоцем;</w:t>
      </w:r>
    </w:p>
    <w:p w14:paraId="758743A7" w14:textId="77777777" w:rsidR="00085F22" w:rsidRPr="005666D6" w:rsidRDefault="00085F22" w:rsidP="00017EA4">
      <w:pPr>
        <w:pStyle w:val="KDNabrajanje"/>
        <w:spacing w:before="0"/>
        <w:ind w:left="0"/>
        <w:rPr>
          <w:rFonts w:cs="Arial"/>
        </w:rPr>
      </w:pPr>
      <w:r w:rsidRPr="005666D6">
        <w:rPr>
          <w:rFonts w:cs="Arial"/>
        </w:rPr>
        <w:t>опис послова сваког од понуђача из групе понуђача у извршењу уговора.</w:t>
      </w:r>
    </w:p>
    <w:p w14:paraId="613B5780" w14:textId="77777777" w:rsidR="00D0474A" w:rsidRPr="005666D6" w:rsidRDefault="00D0474A" w:rsidP="00017EA4">
      <w:pPr>
        <w:pStyle w:val="KDParagraf"/>
        <w:spacing w:before="0"/>
        <w:rPr>
          <w:rFonts w:cs="Arial"/>
          <w:lang w:val="ru-RU"/>
        </w:rPr>
      </w:pPr>
    </w:p>
    <w:p w14:paraId="3C98B0D4" w14:textId="77777777" w:rsidR="00085F22" w:rsidRPr="005666D6" w:rsidRDefault="00085F22" w:rsidP="00017EA4">
      <w:pPr>
        <w:pStyle w:val="KDParagraf"/>
        <w:spacing w:before="0"/>
        <w:rPr>
          <w:rFonts w:cs="Arial"/>
          <w:lang w:val="ru-RU"/>
        </w:rPr>
      </w:pPr>
      <w:r w:rsidRPr="005666D6">
        <w:rPr>
          <w:rFonts w:cs="Arial"/>
          <w:lang w:val="ru-RU"/>
        </w:rPr>
        <w:t>Сваки понуђач из групе понуђача  која подноси заједничку понуду мора да испуњава обавезне услове из члана 75.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48C47B00" w14:textId="77777777" w:rsidR="00D0474A" w:rsidRPr="005666D6" w:rsidRDefault="00D0474A" w:rsidP="00017EA4">
      <w:pPr>
        <w:pStyle w:val="KDParagraf"/>
        <w:spacing w:before="0"/>
        <w:rPr>
          <w:rFonts w:cs="Arial"/>
          <w:lang w:val="ru-RU" w:bidi="en-US"/>
        </w:rPr>
      </w:pPr>
    </w:p>
    <w:p w14:paraId="34AF7B81" w14:textId="77777777" w:rsidR="002F091D" w:rsidRPr="005666D6" w:rsidRDefault="00085F22" w:rsidP="00017EA4">
      <w:pPr>
        <w:pStyle w:val="KDParagraf"/>
        <w:spacing w:before="0"/>
        <w:rPr>
          <w:rFonts w:cs="Arial"/>
          <w:lang w:val="ru-RU" w:bidi="en-US"/>
        </w:rPr>
      </w:pPr>
      <w:r w:rsidRPr="005666D6">
        <w:rPr>
          <w:rFonts w:cs="Arial"/>
          <w:lang w:val="ru-RU" w:bidi="en-US"/>
        </w:rPr>
        <w:t xml:space="preserve">У случају заједничке понуде групе понуђача </w:t>
      </w:r>
      <w:r w:rsidRPr="005666D6">
        <w:rPr>
          <w:rFonts w:cs="Arial"/>
          <w:lang w:val="sr-Cyrl-CS" w:bidi="en-US"/>
        </w:rPr>
        <w:t xml:space="preserve">обрасце под пуном материјалном и кривичном одговорношћу </w:t>
      </w:r>
      <w:r w:rsidRPr="005666D6">
        <w:rPr>
          <w:rFonts w:cs="Arial"/>
          <w:lang w:val="ru-RU" w:bidi="en-US"/>
        </w:rPr>
        <w:t xml:space="preserve">попуњава, потписује и оверава сваки </w:t>
      </w:r>
      <w:r w:rsidR="002F091D" w:rsidRPr="005666D6">
        <w:rPr>
          <w:rFonts w:cs="Arial"/>
          <w:lang w:val="ru-RU" w:bidi="en-US"/>
        </w:rPr>
        <w:t xml:space="preserve">члан групе понуђача у своје име   </w:t>
      </w:r>
    </w:p>
    <w:p w14:paraId="4B21C8CC" w14:textId="77777777" w:rsidR="00085F22" w:rsidRPr="005666D6" w:rsidRDefault="002F091D" w:rsidP="00017EA4">
      <w:pPr>
        <w:pStyle w:val="KDParagraf"/>
        <w:spacing w:before="0"/>
        <w:rPr>
          <w:rFonts w:cs="Arial"/>
          <w:color w:val="00B0F0"/>
          <w:lang w:val="ru-RU" w:bidi="en-US"/>
        </w:rPr>
      </w:pPr>
      <w:r w:rsidRPr="005666D6">
        <w:rPr>
          <w:rFonts w:cs="Arial"/>
          <w:lang w:val="ru-RU" w:bidi="en-US"/>
        </w:rPr>
        <w:t>(</w:t>
      </w:r>
      <w:r w:rsidR="00085F22" w:rsidRPr="005666D6">
        <w:rPr>
          <w:rFonts w:cs="Arial"/>
          <w:lang w:val="ru-RU" w:bidi="en-US"/>
        </w:rPr>
        <w:t>Образац Изјаве о независној понуди и Образац изјаве у складу са чланом 75. став 2. Закона)</w:t>
      </w:r>
      <w:r w:rsidR="003C6E40" w:rsidRPr="005666D6">
        <w:rPr>
          <w:rFonts w:cs="Arial"/>
          <w:lang w:val="ru-RU" w:bidi="en-US"/>
        </w:rPr>
        <w:t>.</w:t>
      </w:r>
    </w:p>
    <w:p w14:paraId="6A211824" w14:textId="77777777" w:rsidR="00085F22" w:rsidRPr="005666D6" w:rsidRDefault="00085F22" w:rsidP="00017EA4">
      <w:pPr>
        <w:pStyle w:val="KDParagraf"/>
        <w:spacing w:before="0"/>
        <w:rPr>
          <w:rFonts w:cs="Arial"/>
          <w:lang w:val="ru-RU" w:bidi="en-US"/>
        </w:rPr>
      </w:pPr>
      <w:r w:rsidRPr="005666D6">
        <w:rPr>
          <w:rFonts w:cs="Arial"/>
          <w:lang w:val="ru-RU" w:bidi="en-US"/>
        </w:rPr>
        <w:t>Понуђачи из групе понуђача одговорај</w:t>
      </w:r>
      <w:r w:rsidR="002F091D" w:rsidRPr="005666D6">
        <w:rPr>
          <w:rFonts w:cs="Arial"/>
          <w:lang w:val="ru-RU" w:bidi="en-US"/>
        </w:rPr>
        <w:t>у неограничено солидарно према Н</w:t>
      </w:r>
      <w:r w:rsidRPr="005666D6">
        <w:rPr>
          <w:rFonts w:cs="Arial"/>
          <w:lang w:val="ru-RU" w:bidi="en-US"/>
        </w:rPr>
        <w:t>аручиоцу.</w:t>
      </w:r>
    </w:p>
    <w:p w14:paraId="12A81BB6" w14:textId="77777777" w:rsidR="003C6E40" w:rsidRPr="005666D6" w:rsidRDefault="003C6E40" w:rsidP="00017EA4">
      <w:pPr>
        <w:pStyle w:val="KDParagraf"/>
        <w:spacing w:before="0"/>
        <w:rPr>
          <w:rFonts w:cs="Arial"/>
          <w:lang w:val="ru-RU" w:bidi="en-US"/>
        </w:rPr>
      </w:pPr>
    </w:p>
    <w:p w14:paraId="563BC78B" w14:textId="77777777" w:rsidR="008D2B23" w:rsidRPr="005666D6" w:rsidRDefault="000E22F7" w:rsidP="00017EA4">
      <w:pPr>
        <w:pStyle w:val="KDPodnaslov2"/>
        <w:spacing w:before="0"/>
        <w:jc w:val="both"/>
        <w:rPr>
          <w:rFonts w:cs="Arial"/>
          <w:lang w:val="ru-RU"/>
        </w:rPr>
      </w:pPr>
      <w:r w:rsidRPr="005666D6">
        <w:rPr>
          <w:rFonts w:cs="Arial"/>
          <w:lang w:val="ru-RU"/>
        </w:rPr>
        <w:t>6.11</w:t>
      </w:r>
      <w:r w:rsidR="002C353E" w:rsidRPr="005666D6">
        <w:rPr>
          <w:rFonts w:cs="Arial"/>
          <w:lang w:val="ru-RU"/>
        </w:rPr>
        <w:t>.</w:t>
      </w:r>
      <w:r w:rsidR="008D2B23" w:rsidRPr="005666D6">
        <w:rPr>
          <w:rFonts w:cs="Arial"/>
          <w:lang w:val="ru-RU"/>
        </w:rPr>
        <w:t>Понуђена цена</w:t>
      </w:r>
      <w:bookmarkEnd w:id="223"/>
      <w:bookmarkEnd w:id="224"/>
    </w:p>
    <w:p w14:paraId="4E6302B3" w14:textId="77777777" w:rsidR="00D0474A" w:rsidRPr="005666D6" w:rsidRDefault="00D0474A" w:rsidP="00017EA4">
      <w:pPr>
        <w:pStyle w:val="KDParagraf"/>
        <w:spacing w:before="0"/>
        <w:rPr>
          <w:rFonts w:cs="Arial"/>
          <w:lang w:val="ru-RU"/>
        </w:rPr>
      </w:pPr>
      <w:bookmarkStart w:id="225" w:name="_Toc441651588"/>
      <w:bookmarkStart w:id="226" w:name="_Toc442559899"/>
    </w:p>
    <w:p w14:paraId="476B79C0" w14:textId="77777777" w:rsidR="00085F22" w:rsidRPr="005666D6" w:rsidRDefault="00085F22" w:rsidP="00017EA4">
      <w:pPr>
        <w:pStyle w:val="KDParagraf"/>
        <w:spacing w:before="0"/>
        <w:rPr>
          <w:rFonts w:cs="Arial"/>
          <w:lang w:val="ru-RU"/>
        </w:rPr>
      </w:pPr>
      <w:r w:rsidRPr="005666D6">
        <w:rPr>
          <w:rFonts w:cs="Arial"/>
          <w:lang w:val="ru-RU"/>
        </w:rPr>
        <w:t>Цена се исказује у динарима</w:t>
      </w:r>
      <w:r w:rsidR="00F27603">
        <w:rPr>
          <w:rFonts w:cs="Arial"/>
          <w:lang w:val="ru-RU"/>
        </w:rPr>
        <w:t xml:space="preserve"> б</w:t>
      </w:r>
      <w:r w:rsidRPr="005666D6">
        <w:rPr>
          <w:rFonts w:cs="Arial"/>
          <w:lang w:val="ru-RU"/>
        </w:rPr>
        <w:t>ез пореза на додату вредност.</w:t>
      </w:r>
    </w:p>
    <w:p w14:paraId="012A83BC" w14:textId="77777777" w:rsidR="003C6A90" w:rsidRPr="005666D6" w:rsidRDefault="003C6A90" w:rsidP="003C6A90">
      <w:pPr>
        <w:pStyle w:val="KDParagraf"/>
        <w:spacing w:before="0"/>
        <w:rPr>
          <w:rFonts w:cs="Arial"/>
          <w:lang w:val="ru-RU"/>
        </w:rPr>
      </w:pPr>
      <w:r w:rsidRPr="005666D6">
        <w:rPr>
          <w:rFonts w:cs="Arial"/>
          <w:lang w:val="ru-RU"/>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570C73A0" w14:textId="77777777" w:rsidR="003C6A90" w:rsidRPr="005666D6" w:rsidRDefault="003C6A90" w:rsidP="003C6A90">
      <w:pPr>
        <w:pStyle w:val="KDParagraf"/>
        <w:spacing w:before="0"/>
        <w:rPr>
          <w:rFonts w:cs="Arial"/>
          <w:lang w:val="ru-RU"/>
        </w:rPr>
      </w:pPr>
      <w:r w:rsidRPr="005666D6">
        <w:rPr>
          <w:rFonts w:cs="Arial"/>
          <w:lang w:val="ru-RU"/>
        </w:rPr>
        <w:t>Домаћи Понуђач цену исказује у динарима</w:t>
      </w:r>
    </w:p>
    <w:p w14:paraId="13BCA10A" w14:textId="77777777" w:rsidR="00085F22" w:rsidRPr="005666D6" w:rsidRDefault="00085F22" w:rsidP="00017EA4">
      <w:pPr>
        <w:pStyle w:val="KDParagraf"/>
        <w:spacing w:before="0"/>
        <w:rPr>
          <w:rFonts w:cs="Arial"/>
          <w:lang w:val="ru-RU"/>
        </w:rPr>
      </w:pPr>
      <w:r w:rsidRPr="005666D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467AA864" w14:textId="77777777" w:rsidR="00085F22" w:rsidRPr="005666D6" w:rsidRDefault="00085F22" w:rsidP="00017EA4">
      <w:pPr>
        <w:pStyle w:val="KDParagraf"/>
        <w:spacing w:before="0"/>
        <w:rPr>
          <w:rFonts w:cs="Arial"/>
          <w:lang w:val="ru-RU"/>
        </w:rPr>
      </w:pPr>
      <w:r w:rsidRPr="005666D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A9AE129" w14:textId="77777777" w:rsidR="00085F22" w:rsidRPr="005666D6" w:rsidRDefault="00085F22" w:rsidP="00017EA4">
      <w:pPr>
        <w:pStyle w:val="KDParagraf"/>
        <w:spacing w:before="0"/>
        <w:rPr>
          <w:rFonts w:cs="Arial"/>
          <w:lang w:val="ru-RU"/>
        </w:rPr>
      </w:pPr>
      <w:r w:rsidRPr="005666D6">
        <w:rPr>
          <w:rFonts w:cs="Arial"/>
          <w:lang w:val="ru-RU"/>
        </w:rPr>
        <w:t>Понуда која је изражена у две валуте, сматраће се неприхватљивом.</w:t>
      </w:r>
    </w:p>
    <w:p w14:paraId="52BCE41E" w14:textId="77777777" w:rsidR="00085F22" w:rsidRPr="005666D6" w:rsidRDefault="00085F22" w:rsidP="00017EA4">
      <w:pPr>
        <w:pStyle w:val="KDParagraf"/>
        <w:spacing w:before="0"/>
        <w:rPr>
          <w:rFonts w:eastAsia="Calibri" w:cs="Arial"/>
          <w:color w:val="00B0F0"/>
          <w:lang w:val="ru-RU"/>
        </w:rPr>
      </w:pPr>
      <w:r w:rsidRPr="005666D6">
        <w:rPr>
          <w:rFonts w:cs="Arial"/>
          <w:lang w:val="ru-RU"/>
        </w:rPr>
        <w:t>Понуђена цена укључује све трошкове реализације предмета набавке до места испоруке, као и све зависне трошкове</w:t>
      </w:r>
      <w:r w:rsidR="00D0474A" w:rsidRPr="005666D6">
        <w:rPr>
          <w:rFonts w:cs="Arial"/>
          <w:lang w:val="ru-RU"/>
        </w:rPr>
        <w:t>.</w:t>
      </w:r>
    </w:p>
    <w:p w14:paraId="33884743" w14:textId="77777777" w:rsidR="00725C70" w:rsidRPr="005666D6" w:rsidRDefault="00085F22" w:rsidP="00017EA4">
      <w:pPr>
        <w:pStyle w:val="KDParagraf"/>
        <w:spacing w:before="0"/>
        <w:rPr>
          <w:rStyle w:val="Emphasis"/>
          <w:rFonts w:cs="Arial"/>
          <w:i w:val="0"/>
          <w:iCs w:val="0"/>
          <w:lang w:val="ru-RU"/>
        </w:rPr>
      </w:pPr>
      <w:r w:rsidRPr="005666D6">
        <w:rPr>
          <w:rFonts w:cs="Arial"/>
          <w:lang w:val="ru-RU"/>
        </w:rPr>
        <w:t>Ако је у понуди исказана неуобичајено ниска цена, Наручилац ће поступити у складу са чланом 92. Закона.</w:t>
      </w:r>
    </w:p>
    <w:p w14:paraId="0E22B28E" w14:textId="77777777" w:rsidR="00725C70" w:rsidRPr="005666D6" w:rsidRDefault="00725C70" w:rsidP="00017EA4">
      <w:pPr>
        <w:pStyle w:val="KDParagraf"/>
        <w:spacing w:before="0"/>
        <w:rPr>
          <w:rStyle w:val="Emphasis"/>
          <w:rFonts w:cs="Arial"/>
          <w:i w:val="0"/>
          <w:iCs w:val="0"/>
          <w:lang w:val="ru-RU"/>
        </w:rPr>
      </w:pPr>
    </w:p>
    <w:p w14:paraId="6428A390" w14:textId="77777777" w:rsidR="008D2B23" w:rsidRPr="005666D6" w:rsidRDefault="006C6FDF" w:rsidP="00017EA4">
      <w:pPr>
        <w:pStyle w:val="KDPodnaslov2"/>
        <w:spacing w:before="0"/>
        <w:jc w:val="both"/>
        <w:rPr>
          <w:rFonts w:cs="Arial"/>
          <w:lang w:val="ru-RU"/>
        </w:rPr>
      </w:pPr>
      <w:r w:rsidRPr="005666D6">
        <w:rPr>
          <w:rFonts w:cs="Arial"/>
          <w:lang w:val="ru-RU"/>
        </w:rPr>
        <w:t>6.1</w:t>
      </w:r>
      <w:r w:rsidR="00722BD6" w:rsidRPr="005666D6">
        <w:rPr>
          <w:rFonts w:cs="Arial"/>
          <w:lang w:val="ru-RU"/>
        </w:rPr>
        <w:t>2</w:t>
      </w:r>
      <w:r w:rsidR="002C353E" w:rsidRPr="005666D6">
        <w:rPr>
          <w:rFonts w:cs="Arial"/>
          <w:lang w:val="ru-RU"/>
        </w:rPr>
        <w:t>.</w:t>
      </w:r>
      <w:r w:rsidR="008D2B23" w:rsidRPr="005666D6">
        <w:rPr>
          <w:rFonts w:cs="Arial"/>
          <w:lang w:val="ru-RU"/>
        </w:rPr>
        <w:t>Начин и услови плаћања</w:t>
      </w:r>
      <w:bookmarkEnd w:id="225"/>
      <w:bookmarkEnd w:id="226"/>
    </w:p>
    <w:p w14:paraId="0617AB13" w14:textId="77777777" w:rsidR="00D0474A" w:rsidRPr="005666D6" w:rsidRDefault="00D0474A" w:rsidP="00017EA4">
      <w:pPr>
        <w:pStyle w:val="KDParagraf"/>
        <w:spacing w:before="0"/>
        <w:rPr>
          <w:rFonts w:eastAsia="Calibri" w:cs="Arial"/>
          <w:color w:val="00B0F0"/>
          <w:lang w:val="ru-RU"/>
        </w:rPr>
      </w:pPr>
    </w:p>
    <w:p w14:paraId="550AB09F" w14:textId="260E62B5" w:rsidR="00417FCB" w:rsidRPr="005666D6" w:rsidRDefault="00085F22" w:rsidP="00017EA4">
      <w:pPr>
        <w:pStyle w:val="KDParagraf"/>
        <w:spacing w:before="0"/>
        <w:rPr>
          <w:rFonts w:eastAsia="Calibri" w:cs="Arial"/>
          <w:lang w:val="ru-RU"/>
        </w:rPr>
      </w:pPr>
      <w:r w:rsidRPr="005666D6">
        <w:rPr>
          <w:rFonts w:eastAsia="Calibri" w:cs="Arial"/>
          <w:lang w:val="ru-RU"/>
        </w:rPr>
        <w:t>Плаћање добара која су предмет ове набавке</w:t>
      </w:r>
      <w:r w:rsidR="005B7369" w:rsidRPr="005666D6">
        <w:rPr>
          <w:rFonts w:eastAsia="Calibri" w:cs="Arial"/>
          <w:lang w:val="ru-RU"/>
        </w:rPr>
        <w:t>, а на основу појединачних Уговора о јавној набавци,</w:t>
      </w:r>
      <w:r w:rsidRPr="005666D6">
        <w:rPr>
          <w:rFonts w:eastAsia="Calibri" w:cs="Arial"/>
          <w:lang w:val="ru-RU"/>
        </w:rPr>
        <w:t>Наручил</w:t>
      </w:r>
      <w:r w:rsidR="00761F1C" w:rsidRPr="005666D6">
        <w:rPr>
          <w:rFonts w:eastAsia="Calibri" w:cs="Arial"/>
          <w:lang w:val="ru-RU"/>
        </w:rPr>
        <w:t>ац ће извршити на текући рачун П</w:t>
      </w:r>
      <w:r w:rsidRPr="005666D6">
        <w:rPr>
          <w:rFonts w:eastAsia="Calibri" w:cs="Arial"/>
          <w:lang w:val="ru-RU"/>
        </w:rPr>
        <w:t>онуђача, по испоруци добара,у року</w:t>
      </w:r>
      <w:r w:rsidR="00D46927" w:rsidRPr="005666D6">
        <w:rPr>
          <w:rFonts w:eastAsia="Calibri" w:cs="Arial"/>
          <w:lang w:val="ru-RU"/>
        </w:rPr>
        <w:t xml:space="preserve"> који не може бити дужи</w:t>
      </w:r>
      <w:r w:rsidR="00854CF2">
        <w:rPr>
          <w:rFonts w:eastAsia="Calibri" w:cs="Arial"/>
          <w:lang w:val="ru-RU"/>
        </w:rPr>
        <w:t xml:space="preserve"> </w:t>
      </w:r>
      <w:r w:rsidR="003C6A90" w:rsidRPr="00E11609">
        <w:rPr>
          <w:rFonts w:eastAsia="Calibri" w:cs="Arial"/>
          <w:lang w:val="ru-RU"/>
        </w:rPr>
        <w:t>о</w:t>
      </w:r>
      <w:r w:rsidR="00854CF2" w:rsidRPr="00E11609">
        <w:rPr>
          <w:rFonts w:eastAsia="Calibri" w:cs="Arial"/>
          <w:lang w:val="sr-Cyrl-RS"/>
        </w:rPr>
        <w:t>д</w:t>
      </w:r>
      <w:r w:rsidR="003C6A90" w:rsidRPr="00854CF2">
        <w:rPr>
          <w:rFonts w:eastAsia="Calibri" w:cs="Arial"/>
          <w:color w:val="FF0000"/>
          <w:lang w:val="ru-RU"/>
        </w:rPr>
        <w:t xml:space="preserve"> </w:t>
      </w:r>
      <w:r w:rsidRPr="005666D6">
        <w:rPr>
          <w:rFonts w:eastAsia="Calibri" w:cs="Arial"/>
          <w:lang w:val="ru-RU"/>
        </w:rPr>
        <w:t xml:space="preserve">45 дана </w:t>
      </w:r>
      <w:r w:rsidR="00B1571B" w:rsidRPr="005666D6">
        <w:rPr>
          <w:rFonts w:eastAsia="Calibri" w:cs="Arial"/>
          <w:lang w:val="ru-RU"/>
        </w:rPr>
        <w:t>(</w:t>
      </w:r>
      <w:r w:rsidR="00772025" w:rsidRPr="005666D6">
        <w:rPr>
          <w:rFonts w:eastAsia="Calibri" w:cs="Arial"/>
          <w:lang w:val="ru-RU"/>
        </w:rPr>
        <w:t>словима:</w:t>
      </w:r>
      <w:r w:rsidR="00B265D3" w:rsidRPr="005666D6">
        <w:rPr>
          <w:rFonts w:eastAsia="Calibri" w:cs="Arial"/>
          <w:lang w:val="ru-RU"/>
        </w:rPr>
        <w:t xml:space="preserve"> четрдесетпет</w:t>
      </w:r>
      <w:r w:rsidR="00B1571B" w:rsidRPr="005666D6">
        <w:rPr>
          <w:rFonts w:eastAsia="Calibri" w:cs="Arial"/>
          <w:lang w:val="ru-RU"/>
        </w:rPr>
        <w:t xml:space="preserve">) </w:t>
      </w:r>
      <w:r w:rsidR="00D46927" w:rsidRPr="005666D6">
        <w:rPr>
          <w:rFonts w:eastAsia="Calibri" w:cs="Arial"/>
          <w:lang w:val="ru-RU"/>
        </w:rPr>
        <w:t>од дана пријема</w:t>
      </w:r>
      <w:r w:rsidRPr="005666D6">
        <w:rPr>
          <w:rFonts w:eastAsia="Calibri" w:cs="Arial"/>
          <w:lang w:val="ru-RU"/>
        </w:rPr>
        <w:t xml:space="preserve"> исправног рачуна</w:t>
      </w:r>
      <w:r w:rsidR="00B265D3" w:rsidRPr="005666D6">
        <w:rPr>
          <w:rFonts w:eastAsia="Calibri" w:cs="Arial"/>
          <w:lang w:val="ru-RU"/>
        </w:rPr>
        <w:t xml:space="preserve"> на писарницу Наручиоца</w:t>
      </w:r>
      <w:r w:rsidRPr="005666D6">
        <w:rPr>
          <w:rFonts w:eastAsia="Calibri" w:cs="Arial"/>
          <w:lang w:val="ru-RU"/>
        </w:rPr>
        <w:t>.</w:t>
      </w:r>
    </w:p>
    <w:p w14:paraId="1626B0DC" w14:textId="77777777" w:rsidR="00E57A78" w:rsidRPr="005666D6" w:rsidRDefault="00E57A78" w:rsidP="00017EA4">
      <w:pPr>
        <w:pStyle w:val="KDParagraf"/>
        <w:spacing w:before="0"/>
        <w:rPr>
          <w:rFonts w:eastAsia="Calibri" w:cs="Arial"/>
          <w:lang w:val="ru-RU"/>
        </w:rPr>
      </w:pPr>
    </w:p>
    <w:p w14:paraId="655BAD61" w14:textId="77777777" w:rsidR="00821916" w:rsidRPr="005666D6" w:rsidRDefault="00B6424D" w:rsidP="00017EA4">
      <w:pPr>
        <w:pStyle w:val="KDParagraf"/>
        <w:spacing w:before="0"/>
        <w:rPr>
          <w:rFonts w:eastAsia="Calibri" w:cs="Arial"/>
          <w:lang w:val="ru-RU"/>
        </w:rPr>
      </w:pPr>
      <w:r w:rsidRPr="005666D6">
        <w:rPr>
          <w:rFonts w:eastAsia="Calibri" w:cs="Arial"/>
          <w:lang w:val="ru-RU"/>
        </w:rPr>
        <w:t>АДРЕСА ОГРАНКА</w:t>
      </w:r>
    </w:p>
    <w:p w14:paraId="09174AB1" w14:textId="77777777" w:rsidR="003508B5" w:rsidRPr="005666D6" w:rsidRDefault="005A3029" w:rsidP="00017EA4">
      <w:pPr>
        <w:pStyle w:val="KDParagraf"/>
        <w:spacing w:before="0"/>
        <w:rPr>
          <w:rFonts w:cs="Arial"/>
          <w:lang w:val="ru-RU"/>
        </w:rPr>
      </w:pPr>
      <w:r w:rsidRPr="005666D6">
        <w:rPr>
          <w:rFonts w:cs="Arial"/>
          <w:lang w:val="ru-RU"/>
        </w:rPr>
        <w:t>Рачун</w:t>
      </w:r>
      <w:r w:rsidR="008F18BC" w:rsidRPr="005666D6">
        <w:rPr>
          <w:rFonts w:cs="Arial"/>
          <w:lang w:val="ru-RU"/>
        </w:rPr>
        <w:t xml:space="preserve"> мора бити достављен на адресу Н</w:t>
      </w:r>
      <w:r w:rsidRPr="005666D6">
        <w:rPr>
          <w:rFonts w:cs="Arial"/>
          <w:lang w:val="ru-RU"/>
        </w:rPr>
        <w:t>аручиоца: Јавно предузеће „Е</w:t>
      </w:r>
      <w:r w:rsidR="00033D1E" w:rsidRPr="005666D6">
        <w:rPr>
          <w:rFonts w:cs="Arial"/>
          <w:lang w:val="ru-RU"/>
        </w:rPr>
        <w:t>лектропривреда Србије“ Београд,</w:t>
      </w:r>
      <w:r w:rsidR="00BD500F" w:rsidRPr="00BD500F">
        <w:rPr>
          <w:rFonts w:cs="Arial"/>
          <w:lang w:val="sr-Cyrl-CS"/>
        </w:rPr>
        <w:t xml:space="preserve"> Огранак РБ Колубара, Дише Ђурђевић бб,11560 Вреоци, ПИБ </w:t>
      </w:r>
      <w:r w:rsidR="00BD500F" w:rsidRPr="00BD500F">
        <w:rPr>
          <w:rFonts w:cs="Arial"/>
          <w:lang w:val="sr-Cyrl-BA"/>
        </w:rPr>
        <w:t>(103920327)</w:t>
      </w:r>
      <w:r w:rsidR="00BD500F">
        <w:rPr>
          <w:rFonts w:cs="Arial"/>
          <w:lang w:val="sr-Cyrl-CS"/>
        </w:rPr>
        <w:t>, МБ (20053658),</w:t>
      </w:r>
      <w:r w:rsidR="0050212F" w:rsidRPr="005666D6">
        <w:rPr>
          <w:rFonts w:cs="Arial"/>
          <w:lang w:val="ru-RU"/>
        </w:rPr>
        <w:t>отпремницом</w:t>
      </w:r>
      <w:r w:rsidR="003C6A90" w:rsidRPr="005666D6">
        <w:rPr>
          <w:rFonts w:cs="Arial"/>
          <w:lang w:val="ru-RU"/>
        </w:rPr>
        <w:t xml:space="preserve">/Записик о квантитативном и квалитативном пријему добара </w:t>
      </w:r>
      <w:r w:rsidRPr="005666D6">
        <w:rPr>
          <w:rFonts w:cs="Arial"/>
          <w:lang w:val="ru-RU"/>
        </w:rPr>
        <w:t xml:space="preserve">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5666D6">
        <w:rPr>
          <w:rFonts w:cs="Arial"/>
          <w:lang w:val="sr-Latn-CS"/>
        </w:rPr>
        <w:t>Купца</w:t>
      </w:r>
      <w:r w:rsidRPr="005666D6">
        <w:rPr>
          <w:rFonts w:cs="Arial"/>
          <w:lang w:val="ru-RU"/>
        </w:rPr>
        <w:t>, које је примило предметна добра.</w:t>
      </w:r>
    </w:p>
    <w:p w14:paraId="5D9923B8" w14:textId="77777777" w:rsidR="001F7802" w:rsidRPr="005666D6" w:rsidRDefault="00B00642" w:rsidP="00433E13">
      <w:pPr>
        <w:pStyle w:val="KDParagraf"/>
        <w:spacing w:before="0"/>
        <w:rPr>
          <w:rFonts w:cs="Arial"/>
          <w:lang w:val="ru-RU"/>
        </w:rPr>
      </w:pPr>
      <w:r w:rsidRPr="005666D6">
        <w:rPr>
          <w:rFonts w:cs="Arial"/>
          <w:lang w:val="ru-RU"/>
        </w:rPr>
        <w:t>У испостављеном рачуну и отпремници</w:t>
      </w:r>
      <w:r w:rsidR="003C6A90" w:rsidRPr="005666D6">
        <w:rPr>
          <w:rFonts w:cs="Arial"/>
          <w:lang w:val="ru-RU"/>
        </w:rPr>
        <w:t>/Записик о квантитативном и квалитативном пријему добара</w:t>
      </w:r>
      <w:r w:rsidRPr="005666D6">
        <w:rPr>
          <w:rFonts w:cs="Arial"/>
          <w:lang w:val="ru-RU"/>
        </w:rPr>
        <w:t xml:space="preserve">, изабрани понуђач је дужан да се придржава тачно дефинисаних назива </w:t>
      </w:r>
      <w:r w:rsidR="009D4C89" w:rsidRPr="005666D6">
        <w:rPr>
          <w:rFonts w:cs="Arial"/>
          <w:lang w:val="ru-RU"/>
        </w:rPr>
        <w:t>добара</w:t>
      </w:r>
      <w:r w:rsidRPr="005666D6">
        <w:rPr>
          <w:rFonts w:cs="Arial"/>
          <w:lang w:val="ru-RU"/>
        </w:rPr>
        <w:t xml:space="preserve"> из конкурсне документације и прихваћене понуде (из Обрасца структуре цене). </w:t>
      </w:r>
      <w:r w:rsidR="00B20A6C" w:rsidRPr="005666D6">
        <w:rPr>
          <w:rFonts w:cs="Arial"/>
          <w:lang w:val="ru-RU"/>
        </w:rPr>
        <w:t>Рачуни који</w:t>
      </w:r>
      <w:r w:rsidRPr="005666D6">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5666D6">
        <w:rPr>
          <w:rFonts w:cs="Arial"/>
          <w:lang w:val="ru-RU"/>
        </w:rPr>
        <w:t>зива из рачуна</w:t>
      </w:r>
      <w:r w:rsidRPr="005666D6">
        <w:rPr>
          <w:rFonts w:cs="Arial"/>
          <w:lang w:val="ru-RU"/>
        </w:rPr>
        <w:t xml:space="preserve"> са захтеваним називима из конкурсне документације и прихваћене понуде</w:t>
      </w:r>
      <w:r w:rsidR="00433E13" w:rsidRPr="005666D6">
        <w:rPr>
          <w:rFonts w:cs="Arial"/>
          <w:lang w:val="ru-RU"/>
        </w:rPr>
        <w:t>.</w:t>
      </w:r>
    </w:p>
    <w:p w14:paraId="56FC2541" w14:textId="77777777" w:rsidR="00B265D3" w:rsidRPr="005666D6" w:rsidRDefault="00B265D3" w:rsidP="00433E13">
      <w:pPr>
        <w:pStyle w:val="KDParagraf"/>
        <w:spacing w:before="0"/>
        <w:rPr>
          <w:rFonts w:cs="Arial"/>
          <w:i/>
          <w:lang w:val="ru-RU"/>
        </w:rPr>
      </w:pPr>
    </w:p>
    <w:p w14:paraId="222E1F88" w14:textId="77777777" w:rsidR="008D2B23" w:rsidRPr="007E2E03" w:rsidRDefault="008D2B23" w:rsidP="00F151F3">
      <w:pPr>
        <w:pStyle w:val="KDPodnaslov2"/>
        <w:numPr>
          <w:ilvl w:val="1"/>
          <w:numId w:val="23"/>
        </w:numPr>
        <w:spacing w:before="0"/>
        <w:jc w:val="both"/>
        <w:rPr>
          <w:rFonts w:cs="Arial"/>
          <w:sz w:val="24"/>
          <w:szCs w:val="24"/>
          <w:lang w:val="ru-RU"/>
        </w:rPr>
      </w:pPr>
      <w:bookmarkStart w:id="227" w:name="_Toc441651589"/>
      <w:bookmarkStart w:id="228" w:name="_Toc442559900"/>
      <w:r w:rsidRPr="007E2E03">
        <w:rPr>
          <w:rFonts w:cs="Arial"/>
          <w:sz w:val="24"/>
          <w:szCs w:val="24"/>
        </w:rPr>
        <w:t>Рок важења понуде</w:t>
      </w:r>
      <w:bookmarkEnd w:id="227"/>
      <w:bookmarkEnd w:id="228"/>
    </w:p>
    <w:p w14:paraId="5E7C73FB" w14:textId="77777777" w:rsidR="00D0474A" w:rsidRPr="005666D6" w:rsidRDefault="00D0474A" w:rsidP="00017EA4">
      <w:pPr>
        <w:spacing w:before="0"/>
        <w:rPr>
          <w:rFonts w:cs="Arial"/>
          <w:lang w:val="ru-RU"/>
        </w:rPr>
      </w:pPr>
    </w:p>
    <w:p w14:paraId="677A3A46" w14:textId="77777777" w:rsidR="00085F22" w:rsidRPr="005666D6" w:rsidRDefault="00085F22" w:rsidP="00017EA4">
      <w:pPr>
        <w:spacing w:before="0"/>
        <w:rPr>
          <w:rFonts w:cs="Arial"/>
          <w:lang w:val="ru-RU"/>
        </w:rPr>
      </w:pPr>
      <w:r w:rsidRPr="005666D6">
        <w:rPr>
          <w:rFonts w:cs="Arial"/>
          <w:lang w:val="ru-RU"/>
        </w:rPr>
        <w:t xml:space="preserve">Понуда мора да важи најмање 90 (словима: деведесет) дана од дана отварања понуда. </w:t>
      </w:r>
    </w:p>
    <w:p w14:paraId="571A8451" w14:textId="77777777" w:rsidR="00085F22" w:rsidRPr="005666D6" w:rsidRDefault="00085F22" w:rsidP="00017EA4">
      <w:pPr>
        <w:spacing w:before="0"/>
        <w:rPr>
          <w:rFonts w:cs="Arial"/>
          <w:lang w:val="ru-RU"/>
        </w:rPr>
      </w:pPr>
      <w:r w:rsidRPr="005666D6">
        <w:rPr>
          <w:rFonts w:cs="Arial"/>
          <w:lang w:val="ru-RU"/>
        </w:rPr>
        <w:t xml:space="preserve">У случају да понуђач наведе краћи рок важења понуде, понуда ће бити одбијена, као неприхватљива. </w:t>
      </w:r>
    </w:p>
    <w:p w14:paraId="2F52FF0E" w14:textId="77777777" w:rsidR="00C0690F" w:rsidRPr="005666D6" w:rsidRDefault="00C0690F" w:rsidP="00017EA4">
      <w:pPr>
        <w:spacing w:before="0"/>
        <w:rPr>
          <w:rFonts w:cs="Arial"/>
          <w:lang w:val="ru-RU"/>
        </w:rPr>
      </w:pPr>
    </w:p>
    <w:p w14:paraId="1E0F7795" w14:textId="77777777" w:rsidR="00226722" w:rsidRPr="00226722" w:rsidRDefault="00226722" w:rsidP="00F151F3">
      <w:pPr>
        <w:keepNext/>
        <w:numPr>
          <w:ilvl w:val="1"/>
          <w:numId w:val="23"/>
        </w:numPr>
        <w:tabs>
          <w:tab w:val="left" w:pos="567"/>
        </w:tabs>
        <w:spacing w:before="0"/>
        <w:outlineLvl w:val="1"/>
        <w:rPr>
          <w:rFonts w:cs="Arial"/>
          <w:b/>
          <w:sz w:val="24"/>
          <w:szCs w:val="24"/>
        </w:rPr>
      </w:pPr>
      <w:bookmarkStart w:id="229" w:name="_Toc441651593"/>
      <w:bookmarkStart w:id="230" w:name="_Toc442559904"/>
      <w:r w:rsidRPr="00226722">
        <w:rPr>
          <w:rFonts w:cs="Arial"/>
          <w:b/>
          <w:sz w:val="24"/>
          <w:szCs w:val="24"/>
        </w:rPr>
        <w:t>Средства финансијског обезбеђења</w:t>
      </w:r>
      <w:bookmarkEnd w:id="229"/>
      <w:bookmarkEnd w:id="230"/>
    </w:p>
    <w:p w14:paraId="526B4B25" w14:textId="77777777" w:rsidR="00226722" w:rsidRPr="00226722" w:rsidRDefault="00226722" w:rsidP="00226722">
      <w:pPr>
        <w:tabs>
          <w:tab w:val="left" w:pos="567"/>
        </w:tabs>
        <w:spacing w:before="0"/>
        <w:rPr>
          <w:rFonts w:cs="Arial"/>
          <w:bCs/>
          <w:sz w:val="24"/>
          <w:szCs w:val="24"/>
        </w:rPr>
      </w:pPr>
    </w:p>
    <w:p w14:paraId="792EB73C" w14:textId="77777777" w:rsidR="00226722" w:rsidRPr="007E2E03" w:rsidRDefault="00226722" w:rsidP="00226722">
      <w:pPr>
        <w:tabs>
          <w:tab w:val="left" w:pos="567"/>
        </w:tabs>
        <w:spacing w:before="0"/>
        <w:rPr>
          <w:rFonts w:cs="Arial"/>
        </w:rPr>
      </w:pPr>
      <w:r w:rsidRPr="007E2E03">
        <w:rPr>
          <w:rFonts w:cs="Arial"/>
          <w:bCs/>
        </w:rPr>
        <w:t xml:space="preserve">Наручилац користи право да захтева средстава финансијског обезбеђења (у даљем тексу СФО) </w:t>
      </w:r>
      <w:r w:rsidRPr="007E2E03">
        <w:rPr>
          <w:rFonts w:cs="Arial"/>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уговораили по испоруци).</w:t>
      </w:r>
    </w:p>
    <w:p w14:paraId="10386F1D" w14:textId="77777777" w:rsidR="00226722" w:rsidRPr="007E2E03" w:rsidRDefault="00226722" w:rsidP="00226722">
      <w:pPr>
        <w:spacing w:before="0"/>
        <w:rPr>
          <w:rFonts w:eastAsia="TimesNewRomanPSMT" w:cs="Arial"/>
          <w:bCs/>
          <w:iCs/>
        </w:rPr>
      </w:pPr>
      <w:r w:rsidRPr="007E2E0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00B57D1" w14:textId="77777777" w:rsidR="00226722" w:rsidRPr="007E2E03" w:rsidRDefault="00226722" w:rsidP="00226722">
      <w:pPr>
        <w:spacing w:before="0"/>
        <w:rPr>
          <w:rFonts w:eastAsia="TimesNewRomanPSMT" w:cs="Arial"/>
          <w:bCs/>
          <w:iCs/>
        </w:rPr>
      </w:pPr>
      <w:r w:rsidRPr="007E2E03">
        <w:rPr>
          <w:rFonts w:eastAsia="TimesNewRomanPSMT" w:cs="Arial"/>
          <w:bCs/>
          <w:iCs/>
        </w:rPr>
        <w:t>Члан групе понуђача може бити налогодавац средства финансијског обезбеђења.</w:t>
      </w:r>
    </w:p>
    <w:p w14:paraId="2E34D42E" w14:textId="77777777" w:rsidR="00226722" w:rsidRPr="007E2E03" w:rsidRDefault="00226722" w:rsidP="00226722">
      <w:pPr>
        <w:spacing w:before="0"/>
        <w:rPr>
          <w:rFonts w:eastAsia="TimesNewRomanPSMT" w:cs="Arial"/>
          <w:bCs/>
          <w:iCs/>
        </w:rPr>
      </w:pPr>
      <w:r w:rsidRPr="007E2E03">
        <w:rPr>
          <w:rFonts w:eastAsia="TimesNewRomanPSMT" w:cs="Arial"/>
          <w:bCs/>
          <w:iCs/>
        </w:rPr>
        <w:t>Средства финансијског обезбеђења морају да буду исказанау валути у којој је и понуда.</w:t>
      </w:r>
    </w:p>
    <w:p w14:paraId="3BBCA7BA" w14:textId="77777777" w:rsidR="00226722" w:rsidRPr="007E2E03" w:rsidRDefault="00226722" w:rsidP="00226722">
      <w:pPr>
        <w:spacing w:before="0"/>
        <w:rPr>
          <w:rFonts w:eastAsia="TimesNewRomanPSMT" w:cs="Arial"/>
          <w:bCs/>
          <w:iCs/>
          <w:color w:val="00B0F0"/>
        </w:rPr>
      </w:pPr>
      <w:r w:rsidRPr="007E2E03">
        <w:rPr>
          <w:rFonts w:eastAsia="TimesNewRomanPSMT" w:cs="Arial"/>
          <w:bCs/>
          <w:iCs/>
        </w:rPr>
        <w:lastRenderedPageBreak/>
        <w:t>Ако се за време трајања уговора промене рокови за извршење уговорне обавезе, важност  СФО мора се продужити</w:t>
      </w:r>
      <w:r w:rsidRPr="007E2E03">
        <w:rPr>
          <w:rFonts w:eastAsia="TimesNewRomanPSMT" w:cs="Arial"/>
          <w:bCs/>
          <w:iCs/>
          <w:color w:val="00B0F0"/>
        </w:rPr>
        <w:t xml:space="preserve">. </w:t>
      </w:r>
    </w:p>
    <w:p w14:paraId="4F7B5B31" w14:textId="77777777" w:rsidR="00226722" w:rsidRPr="007E2E03" w:rsidRDefault="00226722" w:rsidP="00226722">
      <w:pPr>
        <w:tabs>
          <w:tab w:val="left" w:pos="1134"/>
        </w:tabs>
        <w:spacing w:before="0"/>
        <w:rPr>
          <w:rFonts w:cs="Arial"/>
          <w:color w:val="00B0F0"/>
          <w:lang w:val="ru-RU"/>
        </w:rPr>
      </w:pPr>
    </w:p>
    <w:p w14:paraId="4A6651B9" w14:textId="77777777" w:rsidR="00226722" w:rsidRPr="007E2E03" w:rsidRDefault="00226722" w:rsidP="00226722">
      <w:pPr>
        <w:spacing w:before="0"/>
        <w:rPr>
          <w:rFonts w:cs="Arial"/>
          <w:lang w:val="ru-RU"/>
        </w:rPr>
      </w:pPr>
      <w:r w:rsidRPr="007E2E03">
        <w:rPr>
          <w:rFonts w:cs="Arial"/>
          <w:lang w:val="ru-RU"/>
        </w:rPr>
        <w:t>Понуђач је дужан да достави следећа средства финансијског обезбеђења:</w:t>
      </w:r>
    </w:p>
    <w:p w14:paraId="525A07C3" w14:textId="77777777" w:rsidR="00226722" w:rsidRPr="00EE3D7A" w:rsidRDefault="00226722" w:rsidP="00226722">
      <w:pPr>
        <w:spacing w:before="0"/>
        <w:rPr>
          <w:rFonts w:cs="Arial"/>
          <w:sz w:val="24"/>
          <w:szCs w:val="24"/>
          <w:lang w:val="ru-RU"/>
        </w:rPr>
      </w:pPr>
    </w:p>
    <w:p w14:paraId="24691AB0" w14:textId="77777777" w:rsidR="007B1DD0" w:rsidRPr="007E2E03" w:rsidRDefault="007B1DD0" w:rsidP="007B1DD0">
      <w:pPr>
        <w:spacing w:before="0" w:after="120"/>
        <w:rPr>
          <w:rFonts w:cs="Arial"/>
          <w:b/>
          <w:noProof/>
          <w:lang w:val="sr-Cyrl-CS"/>
        </w:rPr>
      </w:pPr>
      <w:r w:rsidRPr="007E2E03">
        <w:rPr>
          <w:rFonts w:cs="Arial"/>
          <w:b/>
          <w:noProof/>
          <w:lang w:val="sr-Cyrl-CS"/>
        </w:rPr>
        <w:t>Средство финансијског обезбеђења за озбиљност понуде</w:t>
      </w:r>
    </w:p>
    <w:p w14:paraId="6F318F4D" w14:textId="77777777" w:rsidR="007B1DD0" w:rsidRPr="007E2E03" w:rsidRDefault="007B1DD0" w:rsidP="007B1DD0">
      <w:pPr>
        <w:spacing w:before="0"/>
        <w:rPr>
          <w:rFonts w:cs="Arial"/>
          <w:b/>
          <w:noProof/>
          <w:u w:val="single"/>
          <w:lang w:val="sr-Cyrl-CS"/>
        </w:rPr>
      </w:pPr>
      <w:r w:rsidRPr="007E2E03">
        <w:rPr>
          <w:rFonts w:cs="Arial"/>
          <w:b/>
          <w:noProof/>
          <w:u w:val="single"/>
          <w:lang w:val="sr-Cyrl-CS"/>
        </w:rPr>
        <w:t>У понуди:</w:t>
      </w:r>
    </w:p>
    <w:p w14:paraId="5B53741B" w14:textId="77777777" w:rsidR="007B1DD0" w:rsidRPr="007E2E03" w:rsidRDefault="007B1DD0" w:rsidP="007B1DD0">
      <w:pPr>
        <w:spacing w:before="0"/>
        <w:rPr>
          <w:rFonts w:cs="Arial"/>
          <w:b/>
          <w:noProof/>
          <w:u w:val="single"/>
          <w:lang w:val="sr-Cyrl-CS"/>
        </w:rPr>
      </w:pPr>
    </w:p>
    <w:p w14:paraId="541CC12D" w14:textId="2D76635B" w:rsidR="007B1DD0" w:rsidRDefault="007B1DD0" w:rsidP="007B1DD0">
      <w:pPr>
        <w:spacing w:before="0"/>
        <w:rPr>
          <w:rFonts w:cs="Arial"/>
          <w:b/>
          <w:noProof/>
          <w:lang w:val="sr-Latn-RS"/>
        </w:rPr>
      </w:pPr>
      <w:r w:rsidRPr="007E2E03">
        <w:rPr>
          <w:rFonts w:cs="Arial"/>
          <w:b/>
          <w:noProof/>
          <w:lang w:val="sr-Cyrl-CS"/>
        </w:rPr>
        <w:t xml:space="preserve">Меница за озбиљност понуде </w:t>
      </w:r>
    </w:p>
    <w:p w14:paraId="31CE6DD4" w14:textId="77777777" w:rsidR="00D16474" w:rsidRPr="005B7BA5" w:rsidRDefault="00D16474" w:rsidP="007B1DD0">
      <w:pPr>
        <w:spacing w:before="0"/>
        <w:rPr>
          <w:rFonts w:cs="Arial"/>
          <w:b/>
          <w:noProof/>
          <w:lang w:val="sr-Latn-RS"/>
        </w:rPr>
      </w:pPr>
    </w:p>
    <w:p w14:paraId="6E2BC0B9" w14:textId="379315F6" w:rsidR="007B1DD0" w:rsidRPr="00E11609" w:rsidRDefault="00D404F4" w:rsidP="007B1DD0">
      <w:pPr>
        <w:spacing w:before="0"/>
        <w:rPr>
          <w:rFonts w:cs="Arial"/>
          <w:noProof/>
        </w:rPr>
      </w:pPr>
      <w:r>
        <w:rPr>
          <w:rFonts w:cs="Arial"/>
          <w:noProof/>
          <w:lang w:val="sr-Cyrl-CS"/>
        </w:rPr>
        <w:t>Понуђач је обавезан да</w:t>
      </w:r>
      <w:r w:rsidRPr="00D404F4">
        <w:rPr>
          <w:rFonts w:cs="Arial"/>
          <w:b/>
          <w:sz w:val="24"/>
          <w:szCs w:val="24"/>
          <w:lang w:val="sr-Cyrl-RS"/>
        </w:rPr>
        <w:t xml:space="preserve"> </w:t>
      </w:r>
      <w:r w:rsidRPr="00E11609">
        <w:rPr>
          <w:rFonts w:cs="Arial"/>
          <w:sz w:val="24"/>
          <w:szCs w:val="24"/>
          <w:lang w:val="sr-Cyrl-RS"/>
        </w:rPr>
        <w:t>уколико вредност понуде за партију за коју конкурише прелази износ од 500.000,00 дин. без ПДВ-а, за сваку партију</w:t>
      </w:r>
      <w:r w:rsidR="00C82D5E" w:rsidRPr="00E11609">
        <w:rPr>
          <w:rFonts w:cs="Arial"/>
          <w:sz w:val="24"/>
          <w:szCs w:val="24"/>
          <w:lang w:val="sr-Cyrl-RS"/>
        </w:rPr>
        <w:t xml:space="preserve"> посебно</w:t>
      </w:r>
      <w:r w:rsidRPr="00E11609">
        <w:rPr>
          <w:rFonts w:cs="Arial"/>
          <w:noProof/>
          <w:lang w:val="sr-Cyrl-CS"/>
        </w:rPr>
        <w:t xml:space="preserve"> Наручиоцу уз понуду</w:t>
      </w:r>
      <w:r w:rsidR="007B1DD0" w:rsidRPr="00E11609">
        <w:rPr>
          <w:rFonts w:cs="Arial"/>
          <w:noProof/>
          <w:lang w:val="sr-Cyrl-CS"/>
        </w:rPr>
        <w:t xml:space="preserve"> достави бланко сопствену меницу за озбиљност понуде која је </w:t>
      </w:r>
      <w:r w:rsidR="007B1DD0" w:rsidRPr="00E11609">
        <w:rPr>
          <w:rFonts w:cs="Arial"/>
          <w:noProof/>
        </w:rPr>
        <w:t>:</w:t>
      </w:r>
    </w:p>
    <w:p w14:paraId="1F8D7032" w14:textId="122B0C18" w:rsidR="007B1DD0" w:rsidRPr="00E11609" w:rsidRDefault="007B1DD0" w:rsidP="007B1DD0">
      <w:pPr>
        <w:spacing w:before="0"/>
        <w:rPr>
          <w:rFonts w:cs="Arial"/>
          <w:noProof/>
          <w:lang w:val="sr-Cyrl-CS"/>
        </w:rPr>
      </w:pPr>
      <w:r w:rsidRPr="00E11609">
        <w:rPr>
          <w:rFonts w:cs="Arial"/>
          <w:noProof/>
          <w:lang w:val="sr-Cyrl-CS"/>
        </w:rPr>
        <w:t>•</w:t>
      </w:r>
      <w:r w:rsidRPr="00E11609">
        <w:rPr>
          <w:rFonts w:cs="Arial"/>
          <w:noProof/>
          <w:lang w:val="sr-Cyrl-CS"/>
        </w:rPr>
        <w:tab/>
        <w:t>потписана од стране законског заступника или лица по овлашћењу  законског заступника, оверена службеним печатом</w:t>
      </w:r>
      <w:r w:rsidR="0093321F" w:rsidRPr="00E11609">
        <w:rPr>
          <w:rFonts w:cs="Arial"/>
          <w:noProof/>
          <w:lang w:val="sr-Cyrl-CS"/>
        </w:rPr>
        <w:t xml:space="preserve"> (уколико послује са печатом)</w:t>
      </w:r>
      <w:r w:rsidRPr="00E11609">
        <w:rPr>
          <w:rFonts w:cs="Arial"/>
          <w:noProof/>
          <w:lang w:val="sr-Cyrl-CS"/>
        </w:rPr>
        <w:t>, на начин који прописује Закон о меници ("Сл. лист ФНРЈ"бр. 104/46, "Сл. лист СФРЈ" бр. 16/65, 54/70 и 57/89 и "Сл. лист СРЈ" бр. 46/96, Сл. лист СЦГ бр. 01/03 Уст. повеља)</w:t>
      </w:r>
    </w:p>
    <w:p w14:paraId="1015F2BA" w14:textId="30FE122E" w:rsidR="007B1DD0" w:rsidRPr="007E2E03" w:rsidRDefault="007B1DD0" w:rsidP="007B1DD0">
      <w:pPr>
        <w:spacing w:before="0"/>
        <w:rPr>
          <w:rFonts w:cs="Arial"/>
          <w:noProof/>
          <w:lang w:val="sr-Cyrl-CS"/>
        </w:rPr>
      </w:pPr>
      <w:r w:rsidRPr="00E11609">
        <w:rPr>
          <w:rFonts w:cs="Arial"/>
          <w:noProof/>
          <w:lang w:val="sr-Cyrl-CS"/>
        </w:rPr>
        <w:t>•</w:t>
      </w:r>
      <w:r w:rsidRPr="00E11609">
        <w:rPr>
          <w:rFonts w:cs="Arial"/>
          <w:noProof/>
          <w:lang w:val="sr-Cyrl-C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w:t>
      </w:r>
      <w:r w:rsidR="0093321F" w:rsidRPr="00E11609">
        <w:rPr>
          <w:rFonts w:cs="Arial"/>
          <w:noProof/>
          <w:lang w:val="sr-Cyrl-CS"/>
        </w:rPr>
        <w:t xml:space="preserve"> </w:t>
      </w:r>
      <w:r w:rsidRPr="00E11609">
        <w:rPr>
          <w:rFonts w:cs="Arial"/>
          <w:noProof/>
          <w:lang w:val="sr-Cyrl-CS"/>
        </w:rPr>
        <w:t xml:space="preserve">основ на основу кога се издаје меница и менично овлашћење (број ЈН) </w:t>
      </w:r>
      <w:r w:rsidR="00D942F0" w:rsidRPr="00E11609">
        <w:rPr>
          <w:rFonts w:cs="Arial"/>
          <w:noProof/>
          <w:lang w:val="sr-Cyrl-CS"/>
        </w:rPr>
        <w:t>и износ из основа</w:t>
      </w:r>
      <w:r w:rsidR="001550E7" w:rsidRPr="00E11609">
        <w:rPr>
          <w:rFonts w:cs="Arial"/>
          <w:noProof/>
          <w:lang w:val="sr-Cyrl-CS"/>
        </w:rPr>
        <w:t xml:space="preserve"> </w:t>
      </w:r>
      <w:r w:rsidR="001550E7" w:rsidRPr="00E11609">
        <w:rPr>
          <w:rFonts w:cs="Arial"/>
          <w:sz w:val="24"/>
          <w:szCs w:val="24"/>
          <w:lang w:val="sr-Latn-RS"/>
        </w:rPr>
        <w:t>(тачка 4. став 2. Одлуке).</w:t>
      </w:r>
    </w:p>
    <w:p w14:paraId="350D84C4" w14:textId="77777777" w:rsidR="007B1DD0" w:rsidRPr="007E2E03" w:rsidRDefault="007B1DD0" w:rsidP="007B1DD0">
      <w:pPr>
        <w:spacing w:before="0"/>
        <w:rPr>
          <w:rFonts w:cs="Arial"/>
          <w:noProof/>
          <w:lang w:val="sr-Cyrl-CS"/>
        </w:rPr>
      </w:pPr>
      <w:r w:rsidRPr="007E2E03">
        <w:rPr>
          <w:rFonts w:cs="Arial"/>
          <w:noProof/>
          <w:lang w:val="sr-Cyrl-CS"/>
        </w:rPr>
        <w:t>•</w:t>
      </w:r>
      <w:r w:rsidRPr="007E2E03">
        <w:rPr>
          <w:rFonts w:cs="Arial"/>
          <w:noProof/>
          <w:lang w:val="sr-Cyrl-CS"/>
        </w:rPr>
        <w:tab/>
        <w:t>менично писмо – овлашћење којим понуђач овлашћује наручиоца да може безусловно, неопозиво, без протеста и трошкова, вансудски наплатити меницу на износ од 10% од вредности понуде (без ПДВ-а), са роком важења минимално 30 (словима: тридесет) календарских дана дужим од рока важења понуде,с тим да евентуални продужетак рока важности понуде има за последицу и продужење рока важења менице и меничног овлашћења,за исти број дана за који ће бити продужен рок важности понуде;</w:t>
      </w:r>
    </w:p>
    <w:p w14:paraId="62AB19B5" w14:textId="77777777" w:rsidR="007B1DD0" w:rsidRPr="007E2E03" w:rsidRDefault="007B1DD0" w:rsidP="007B1DD0">
      <w:pPr>
        <w:spacing w:before="0"/>
        <w:rPr>
          <w:rFonts w:cs="Arial"/>
          <w:noProof/>
          <w:lang w:val="sr-Cyrl-CS"/>
        </w:rPr>
      </w:pPr>
      <w:r w:rsidRPr="007E2E03">
        <w:rPr>
          <w:rFonts w:cs="Arial"/>
          <w:noProof/>
          <w:lang w:val="sr-Cyrl-CS"/>
        </w:rPr>
        <w:t>•</w:t>
      </w:r>
      <w:r w:rsidRPr="007E2E03">
        <w:rPr>
          <w:rFonts w:cs="Arial"/>
          <w:noProof/>
          <w:lang w:val="sr-Cyrl-C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9063208" w14:textId="77777777" w:rsidR="007B1DD0" w:rsidRPr="007E2E03" w:rsidRDefault="007B1DD0" w:rsidP="007B1DD0">
      <w:pPr>
        <w:spacing w:before="0"/>
        <w:rPr>
          <w:rFonts w:cs="Arial"/>
          <w:noProof/>
          <w:lang w:val="sr-Cyrl-CS"/>
        </w:rPr>
      </w:pPr>
      <w:r w:rsidRPr="007E2E03">
        <w:rPr>
          <w:rFonts w:cs="Arial"/>
          <w:noProof/>
          <w:lang w:val="sr-Cyrl-CS"/>
        </w:rPr>
        <w:t>•</w:t>
      </w:r>
      <w:r w:rsidRPr="007E2E03">
        <w:rPr>
          <w:rFonts w:cs="Arial"/>
          <w:noProof/>
          <w:lang w:val="sr-Cyrl-CS"/>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w:t>
      </w:r>
    </w:p>
    <w:p w14:paraId="5DBA51B8" w14:textId="77777777" w:rsidR="007B1DD0" w:rsidRPr="007E2E03" w:rsidRDefault="007B1DD0" w:rsidP="007B1DD0">
      <w:pPr>
        <w:spacing w:before="0"/>
        <w:rPr>
          <w:rFonts w:cs="Arial"/>
          <w:noProof/>
          <w:lang w:val="sr-Cyrl-CS"/>
        </w:rPr>
      </w:pPr>
      <w:r w:rsidRPr="007E2E03">
        <w:rPr>
          <w:rFonts w:cs="Arial"/>
          <w:noProof/>
          <w:lang w:val="sr-Cyrl-CS"/>
        </w:rPr>
        <w:t>•</w:t>
      </w:r>
      <w:r w:rsidRPr="007E2E03">
        <w:rPr>
          <w:rFonts w:cs="Arial"/>
          <w:noProof/>
          <w:lang w:val="sr-Cyrl-CS"/>
        </w:rPr>
        <w:tab/>
        <w:t>фотокопију ОП обрасцаса важећим подацима о лицима која су овлашћена за потпис менице;</w:t>
      </w:r>
    </w:p>
    <w:p w14:paraId="4FDDE080" w14:textId="77777777" w:rsidR="007B1DD0" w:rsidRPr="007E2E03" w:rsidRDefault="007B1DD0" w:rsidP="007B1DD0">
      <w:pPr>
        <w:spacing w:before="0"/>
        <w:rPr>
          <w:rFonts w:cs="Arial"/>
          <w:noProof/>
          <w:lang w:val="sr-Cyrl-CS"/>
        </w:rPr>
      </w:pPr>
      <w:r w:rsidRPr="007E2E03">
        <w:rPr>
          <w:rFonts w:cs="Arial"/>
          <w:noProof/>
          <w:lang w:val="sr-Cyrl-CS"/>
        </w:rPr>
        <w:t>•</w:t>
      </w:r>
      <w:r w:rsidRPr="007E2E03">
        <w:rPr>
          <w:rFonts w:cs="Arial"/>
          <w:noProof/>
          <w:lang w:val="sr-Cyrl-CS"/>
        </w:rPr>
        <w:tab/>
        <w:t>доказ о регистрацији менице у Регистру меница Народне банке Србије који може бити и извод са интернет странице Регистра меница и овлашћења НБС  или фотокопија  Захтева за регистрацију менице од стране пословне банке која је извршила регистрацију менице.</w:t>
      </w:r>
    </w:p>
    <w:p w14:paraId="0DFA747B" w14:textId="77777777" w:rsidR="007B1DD0" w:rsidRPr="007E2E03" w:rsidRDefault="007B1DD0" w:rsidP="007B1DD0">
      <w:pPr>
        <w:spacing w:before="0"/>
        <w:rPr>
          <w:rFonts w:cs="Arial"/>
          <w:noProof/>
          <w:lang w:val="sr-Cyrl-CS"/>
        </w:rPr>
      </w:pPr>
    </w:p>
    <w:p w14:paraId="5C534E53" w14:textId="77777777" w:rsidR="007B1DD0" w:rsidRPr="007E2E03" w:rsidRDefault="007B1DD0" w:rsidP="007B1DD0">
      <w:pPr>
        <w:spacing w:before="0"/>
        <w:rPr>
          <w:rFonts w:cs="Arial"/>
          <w:noProof/>
          <w:lang w:val="sr-Cyrl-CS"/>
        </w:rPr>
      </w:pPr>
      <w:r w:rsidRPr="007E2E03">
        <w:rPr>
          <w:rFonts w:cs="Arial"/>
          <w:noProof/>
          <w:lang w:val="sr-Cyrl-C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2F0B679" w14:textId="77777777" w:rsidR="007B1DD0" w:rsidRPr="007E2E03" w:rsidRDefault="007B1DD0" w:rsidP="007B1DD0">
      <w:pPr>
        <w:spacing w:before="0"/>
        <w:rPr>
          <w:rFonts w:cs="Arial"/>
          <w:noProof/>
          <w:lang w:val="sr-Cyrl-CS"/>
        </w:rPr>
      </w:pPr>
      <w:r w:rsidRPr="007E2E03">
        <w:rPr>
          <w:rFonts w:cs="Arial"/>
          <w:noProof/>
          <w:lang w:val="sr-Cyrl-CS"/>
        </w:rPr>
        <w:t>Меница ће бити враћена Понуђачу у року од 8 (словима:осам) дана од дана предаје наручиоцу средства финансијског обезбеђења која су захтевана у закљученом уговору.</w:t>
      </w:r>
    </w:p>
    <w:p w14:paraId="6794FE25" w14:textId="77777777" w:rsidR="007B1DD0" w:rsidRPr="007E2E03" w:rsidRDefault="007B1DD0" w:rsidP="007B1DD0">
      <w:pPr>
        <w:spacing w:before="0"/>
        <w:rPr>
          <w:rFonts w:cs="Arial"/>
          <w:noProof/>
          <w:lang w:val="sr-Cyrl-CS"/>
        </w:rPr>
      </w:pPr>
      <w:r w:rsidRPr="007E2E03">
        <w:rPr>
          <w:rFonts w:cs="Arial"/>
          <w:noProof/>
          <w:lang w:val="sr-Cyrl-C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9E6C881" w14:textId="77777777" w:rsidR="007B1DD0" w:rsidRDefault="007B1DD0" w:rsidP="007B1DD0">
      <w:pPr>
        <w:spacing w:before="0"/>
        <w:rPr>
          <w:rFonts w:cs="Arial"/>
          <w:noProof/>
          <w:lang w:val="sr-Latn-RS"/>
        </w:rPr>
      </w:pPr>
      <w:r w:rsidRPr="007E2E03">
        <w:rPr>
          <w:rFonts w:cs="Arial"/>
          <w:noProof/>
          <w:lang w:val="sr-Cyrl-C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15E52A8" w14:textId="77777777" w:rsidR="00D16474" w:rsidRDefault="00D16474" w:rsidP="007B1DD0">
      <w:pPr>
        <w:spacing w:before="0"/>
        <w:rPr>
          <w:rFonts w:cs="Arial"/>
          <w:noProof/>
          <w:lang w:val="sr-Latn-RS"/>
        </w:rPr>
      </w:pPr>
    </w:p>
    <w:p w14:paraId="2867EDB8" w14:textId="77777777" w:rsidR="001F02B1" w:rsidRDefault="001F02B1" w:rsidP="007B1DD0">
      <w:pPr>
        <w:spacing w:before="0"/>
        <w:rPr>
          <w:rFonts w:cs="Arial"/>
          <w:noProof/>
          <w:lang w:val="sr-Latn-RS"/>
        </w:rPr>
      </w:pPr>
    </w:p>
    <w:p w14:paraId="36177174" w14:textId="77777777" w:rsidR="001F02B1" w:rsidRPr="005B7BA5" w:rsidRDefault="001F02B1" w:rsidP="007B1DD0">
      <w:pPr>
        <w:spacing w:before="0"/>
        <w:rPr>
          <w:rFonts w:cs="Arial"/>
          <w:noProof/>
          <w:lang w:val="sr-Latn-RS"/>
        </w:rPr>
      </w:pPr>
    </w:p>
    <w:p w14:paraId="6DD4FA0F" w14:textId="77777777" w:rsidR="007B1DD0" w:rsidRPr="007E2E03" w:rsidRDefault="007B1DD0" w:rsidP="007B1DD0">
      <w:pPr>
        <w:spacing w:before="0"/>
        <w:rPr>
          <w:rFonts w:cs="Arial"/>
          <w:b/>
          <w:noProof/>
          <w:u w:val="single"/>
          <w:lang w:val="sr-Cyrl-CS"/>
        </w:rPr>
      </w:pPr>
      <w:r w:rsidRPr="007E2E03">
        <w:rPr>
          <w:rFonts w:cs="Arial"/>
          <w:b/>
          <w:noProof/>
          <w:u w:val="single"/>
          <w:lang w:val="sr-Cyrl-CS"/>
        </w:rPr>
        <w:lastRenderedPageBreak/>
        <w:t>По потписивању  Уговора</w:t>
      </w:r>
    </w:p>
    <w:p w14:paraId="1E89FF85" w14:textId="77777777" w:rsidR="007B1DD0" w:rsidRPr="007E2E03" w:rsidRDefault="007B1DD0" w:rsidP="007B1DD0">
      <w:pPr>
        <w:spacing w:before="0"/>
        <w:rPr>
          <w:rFonts w:cs="Arial"/>
          <w:noProof/>
          <w:lang w:val="sr-Cyrl-CS"/>
        </w:rPr>
      </w:pPr>
    </w:p>
    <w:p w14:paraId="37A6A183" w14:textId="77777777" w:rsidR="00E11609" w:rsidRPr="00E11609" w:rsidRDefault="007B1DD0" w:rsidP="007B1DD0">
      <w:pPr>
        <w:spacing w:after="120"/>
        <w:rPr>
          <w:rFonts w:cs="Arial"/>
          <w:b/>
          <w:noProof/>
          <w:lang w:val="sr-Latn-RS"/>
        </w:rPr>
      </w:pPr>
      <w:r w:rsidRPr="00E11609">
        <w:rPr>
          <w:rFonts w:cs="Arial"/>
          <w:b/>
          <w:noProof/>
          <w:lang w:val="sr-Cyrl-CS"/>
        </w:rPr>
        <w:t xml:space="preserve">Меница за добро извршење посла </w:t>
      </w:r>
    </w:p>
    <w:p w14:paraId="6F507A53" w14:textId="29D60329" w:rsidR="007B1DD0" w:rsidRPr="00E11609" w:rsidRDefault="007B1DD0" w:rsidP="007B1DD0">
      <w:pPr>
        <w:spacing w:after="120"/>
        <w:rPr>
          <w:rFonts w:cs="Arial"/>
          <w:b/>
          <w:noProof/>
          <w:lang w:val="sr-Cyrl-CS"/>
        </w:rPr>
      </w:pPr>
      <w:r w:rsidRPr="00E11609">
        <w:rPr>
          <w:rFonts w:cs="Arial"/>
          <w:noProof/>
          <w:lang w:val="sr-Cyrl-CS"/>
        </w:rPr>
        <w:t xml:space="preserve"> </w:t>
      </w:r>
      <w:r w:rsidR="007D6440" w:rsidRPr="00E11609">
        <w:rPr>
          <w:rFonts w:cs="Arial"/>
          <w:noProof/>
          <w:lang w:val="sr-Cyrl-CS"/>
        </w:rPr>
        <w:t xml:space="preserve">Изабрани понуђач </w:t>
      </w:r>
      <w:r w:rsidRPr="00E11609">
        <w:rPr>
          <w:rFonts w:cs="Arial"/>
          <w:noProof/>
          <w:lang w:val="sr-Cyrl-CS"/>
        </w:rPr>
        <w:t>је обавезан</w:t>
      </w:r>
      <w:r w:rsidR="004B7A46" w:rsidRPr="00E11609">
        <w:rPr>
          <w:rFonts w:cs="Arial"/>
          <w:noProof/>
          <w:lang w:val="sr-Cyrl-CS"/>
        </w:rPr>
        <w:t xml:space="preserve"> </w:t>
      </w:r>
      <w:r w:rsidR="002A259D" w:rsidRPr="00E11609">
        <w:rPr>
          <w:rFonts w:cs="Arial"/>
          <w:noProof/>
          <w:lang w:val="sr-Cyrl-CS"/>
        </w:rPr>
        <w:t xml:space="preserve">да </w:t>
      </w:r>
      <w:r w:rsidR="004B7A46" w:rsidRPr="00E11609">
        <w:rPr>
          <w:rFonts w:cs="Arial"/>
          <w:sz w:val="24"/>
          <w:szCs w:val="24"/>
        </w:rPr>
        <w:t xml:space="preserve">уколико </w:t>
      </w:r>
      <w:r w:rsidR="004B7A46" w:rsidRPr="00E11609">
        <w:rPr>
          <w:rFonts w:cs="Arial"/>
          <w:sz w:val="24"/>
          <w:szCs w:val="24"/>
          <w:lang w:val="sr-Cyrl-RS"/>
        </w:rPr>
        <w:t>вредност уговора за сваку партију за коју се закључује</w:t>
      </w:r>
      <w:r w:rsidR="004B7A46" w:rsidRPr="00E11609">
        <w:rPr>
          <w:rFonts w:cs="Arial"/>
          <w:sz w:val="24"/>
          <w:szCs w:val="24"/>
        </w:rPr>
        <w:t xml:space="preserve"> прелази износ од 500.000,00 дин. без ПДВ-а, </w:t>
      </w:r>
      <w:r w:rsidRPr="00E11609">
        <w:rPr>
          <w:rFonts w:cs="Arial"/>
          <w:noProof/>
          <w:lang w:val="sr-Cyrl-CS"/>
        </w:rPr>
        <w:t xml:space="preserve"> у року од 3 дана од дана</w:t>
      </w:r>
      <w:r w:rsidR="00385D90">
        <w:rPr>
          <w:rFonts w:cs="Arial"/>
          <w:noProof/>
          <w:lang w:val="sr-Cyrl-CS"/>
        </w:rPr>
        <w:t xml:space="preserve"> пријема закљученог Уговора</w:t>
      </w:r>
      <w:r w:rsidRPr="00E11609">
        <w:rPr>
          <w:rFonts w:cs="Arial"/>
          <w:noProof/>
          <w:lang w:val="sr-Cyrl-CS"/>
        </w:rPr>
        <w:t xml:space="preserve">,  </w:t>
      </w:r>
      <w:r w:rsidR="007D6440" w:rsidRPr="00E11609">
        <w:rPr>
          <w:rFonts w:cs="Arial"/>
          <w:noProof/>
          <w:lang w:val="sr-Cyrl-CS"/>
        </w:rPr>
        <w:t xml:space="preserve">Наручиоцу </w:t>
      </w:r>
      <w:r w:rsidRPr="00E11609">
        <w:rPr>
          <w:rFonts w:cs="Arial"/>
          <w:noProof/>
          <w:lang w:val="sr-Cyrl-CS"/>
        </w:rPr>
        <w:t>достави:</w:t>
      </w:r>
    </w:p>
    <w:p w14:paraId="7D71A4AE" w14:textId="77777777" w:rsidR="007B1DD0" w:rsidRPr="00E11609" w:rsidRDefault="007B1DD0" w:rsidP="007B1DD0">
      <w:pPr>
        <w:spacing w:after="120"/>
        <w:rPr>
          <w:rFonts w:cs="Arial"/>
          <w:noProof/>
          <w:lang w:val="sr-Cyrl-CS"/>
        </w:rPr>
      </w:pPr>
      <w:r w:rsidRPr="00E11609">
        <w:rPr>
          <w:rFonts w:cs="Arial"/>
          <w:noProof/>
          <w:lang w:val="sr-Cyrl-CS"/>
        </w:rPr>
        <w:t>1)</w:t>
      </w:r>
      <w:r w:rsidRPr="00E11609">
        <w:rPr>
          <w:rFonts w:cs="Arial"/>
          <w:noProof/>
          <w:lang w:val="sr-Cyrl-CS"/>
        </w:rPr>
        <w:tab/>
        <w:t>бланко сопствену меницу за добро извршење посла која је:</w:t>
      </w:r>
    </w:p>
    <w:p w14:paraId="0BC7A206" w14:textId="15FDF130" w:rsidR="007B1DD0" w:rsidRPr="00E11609" w:rsidRDefault="00E11609" w:rsidP="007B1DD0">
      <w:pPr>
        <w:spacing w:before="0" w:after="120"/>
        <w:rPr>
          <w:rFonts w:cs="Arial"/>
          <w:noProof/>
          <w:lang w:val="sr-Latn-RS"/>
        </w:rPr>
      </w:pPr>
      <w:r w:rsidRPr="00E11609">
        <w:rPr>
          <w:rFonts w:cs="Arial"/>
          <w:strike/>
          <w:noProof/>
          <w:lang w:val="sr-Latn-RS"/>
        </w:rPr>
        <w:t>-</w:t>
      </w:r>
      <w:r w:rsidR="007B1DD0" w:rsidRPr="00E11609">
        <w:rPr>
          <w:rFonts w:cs="Arial"/>
          <w:noProof/>
          <w:lang w:val="sr-Cyrl-CS"/>
        </w:rPr>
        <w:t xml:space="preserve"> потписана од стране законског заступника или лица по овлашћењу  законског заступника и оверена службеним печатом</w:t>
      </w:r>
      <w:r w:rsidR="007D6440" w:rsidRPr="00E11609">
        <w:rPr>
          <w:rFonts w:cs="Arial"/>
          <w:noProof/>
          <w:lang w:val="sr-Cyrl-CS"/>
        </w:rPr>
        <w:t xml:space="preserve"> (уколико послује са печатом)</w:t>
      </w:r>
      <w:r w:rsidR="007B1DD0" w:rsidRPr="00E11609">
        <w:rPr>
          <w:rFonts w:cs="Arial"/>
          <w:noProof/>
          <w:lang w:val="sr-Cyrl-CS"/>
        </w:rPr>
        <w:t xml:space="preserve"> на начин који прописује Закон о меници ("Сл. лист ФНРЈ" бр. 104/46, "Сл. лист СФРЈ" бр. 16/65, 54/70 и 57/89 и "Сл. лист СРЈ" бр. 46/96, Сл. лист СЦГ бр. 01/03 Уст. повеља)</w:t>
      </w:r>
      <w:r w:rsidR="007B1DD0" w:rsidRPr="00E11609">
        <w:rPr>
          <w:rFonts w:cs="Arial"/>
          <w:noProof/>
          <w:lang w:val="sr-Latn-RS"/>
        </w:rPr>
        <w:t xml:space="preserve"> </w:t>
      </w:r>
    </w:p>
    <w:p w14:paraId="049F6892" w14:textId="3FD296AC" w:rsidR="007B1DD0" w:rsidRPr="00E11609" w:rsidRDefault="007B1DD0" w:rsidP="007D6440">
      <w:pPr>
        <w:spacing w:before="0"/>
        <w:rPr>
          <w:rFonts w:cs="Arial"/>
          <w:noProof/>
          <w:lang w:val="sr-Cyrl-CS"/>
        </w:rPr>
      </w:pPr>
      <w:r w:rsidRPr="00E11609">
        <w:rPr>
          <w:rFonts w:cs="Arial"/>
          <w:noProof/>
          <w:lang w:val="sr-Cyrl-RS"/>
        </w:rPr>
        <w:t xml:space="preserve">    -</w:t>
      </w:r>
      <w:r w:rsidRPr="00E11609">
        <w:rPr>
          <w:rFonts w:cs="Arial"/>
          <w:noProof/>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w:t>
      </w:r>
      <w:r w:rsidR="007D6440" w:rsidRPr="00E11609">
        <w:rPr>
          <w:rFonts w:cs="Arial"/>
          <w:noProof/>
          <w:lang w:val="sr-Cyrl-CS"/>
        </w:rPr>
        <w:t xml:space="preserve">е менице и меничног овлашћења и износ из основа </w:t>
      </w:r>
      <w:r w:rsidR="007D6440" w:rsidRPr="00E11609">
        <w:rPr>
          <w:rFonts w:cs="Arial"/>
          <w:sz w:val="24"/>
          <w:szCs w:val="24"/>
          <w:lang w:val="sr-Latn-RS"/>
        </w:rPr>
        <w:t>(тачка 4. став 2. Одлуке).</w:t>
      </w:r>
    </w:p>
    <w:p w14:paraId="727B58D7" w14:textId="2ED713B8" w:rsidR="007B1DD0" w:rsidRPr="00276C47" w:rsidRDefault="007B1DD0" w:rsidP="007B1DD0">
      <w:pPr>
        <w:spacing w:after="120"/>
        <w:rPr>
          <w:rFonts w:cs="Arial"/>
          <w:noProof/>
          <w:lang w:val="sr-Cyrl-CS"/>
        </w:rPr>
      </w:pPr>
      <w:r w:rsidRPr="00E11609">
        <w:rPr>
          <w:rFonts w:cs="Arial"/>
          <w:noProof/>
          <w:lang w:val="sr-Cyrl-CS"/>
        </w:rPr>
        <w:t>2)</w:t>
      </w:r>
      <w:r w:rsidRPr="00E11609">
        <w:rPr>
          <w:rFonts w:cs="Arial"/>
          <w:noProof/>
          <w:lang w:val="sr-Cyrl-CS"/>
        </w:rPr>
        <w:tab/>
        <w:t xml:space="preserve">Менично писмо – овлашћење којим </w:t>
      </w:r>
      <w:r w:rsidR="007D6440" w:rsidRPr="00E11609">
        <w:rPr>
          <w:rFonts w:cs="Arial"/>
          <w:noProof/>
          <w:lang w:val="sr-Cyrl-CS"/>
        </w:rPr>
        <w:t xml:space="preserve">изабрани </w:t>
      </w:r>
      <w:r w:rsidRPr="00E11609">
        <w:rPr>
          <w:rFonts w:cs="Arial"/>
          <w:noProof/>
          <w:lang w:val="sr-Cyrl-CS"/>
        </w:rPr>
        <w:t>понуђач овлашћује Наручиоца да може безусловно, неопозиво, без протеста и трошкова, вансудски наплатити меницу  на износ од 10% од вредности уговора (без ПДВ-а) са роком важења 30 дана дуже од</w:t>
      </w:r>
      <w:r w:rsidR="007D6440" w:rsidRPr="00E11609">
        <w:rPr>
          <w:rFonts w:cs="Arial"/>
          <w:noProof/>
          <w:lang w:val="sr-Cyrl-CS"/>
        </w:rPr>
        <w:t xml:space="preserve"> дана</w:t>
      </w:r>
      <w:r w:rsidRPr="00E11609">
        <w:rPr>
          <w:rFonts w:cs="Arial"/>
          <w:noProof/>
          <w:lang w:val="sr-Cyrl-CS"/>
        </w:rPr>
        <w:t xml:space="preserve"> истека рока испоруке с тим да евентуални продужетак рока испоруке има за последицу и продужење рока важе</w:t>
      </w:r>
      <w:r w:rsidR="007D6440" w:rsidRPr="00E11609">
        <w:rPr>
          <w:rFonts w:cs="Arial"/>
          <w:noProof/>
          <w:lang w:val="sr-Cyrl-CS"/>
        </w:rPr>
        <w:t>ња менице и меничног овлашћења.</w:t>
      </w:r>
    </w:p>
    <w:p w14:paraId="010C2BF7" w14:textId="77777777" w:rsidR="007B1DD0" w:rsidRPr="00276C47" w:rsidRDefault="007B1DD0" w:rsidP="007B1DD0">
      <w:pPr>
        <w:spacing w:after="120"/>
        <w:rPr>
          <w:rFonts w:cs="Arial"/>
          <w:noProof/>
          <w:lang w:val="sr-Cyrl-CS"/>
        </w:rPr>
      </w:pPr>
      <w:r>
        <w:rPr>
          <w:rFonts w:cs="Arial"/>
          <w:noProof/>
          <w:lang w:val="sr-Cyrl-CS"/>
        </w:rPr>
        <w:t>3</w:t>
      </w:r>
      <w:r w:rsidRPr="00276C47">
        <w:rPr>
          <w:rFonts w:cs="Arial"/>
          <w:noProof/>
          <w:lang w:val="sr-Cyrl-CS"/>
        </w:rPr>
        <w:t>)</w:t>
      </w:r>
      <w:r w:rsidRPr="00276C47">
        <w:rPr>
          <w:rFonts w:cs="Arial"/>
          <w:noProof/>
          <w:lang w:val="sr-Cyrl-CS"/>
        </w:rPr>
        <w:tab/>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4AFF5FF2" w14:textId="77777777" w:rsidR="007B1DD0" w:rsidRPr="00276C47" w:rsidRDefault="007B1DD0" w:rsidP="007B1DD0">
      <w:pPr>
        <w:spacing w:before="0" w:after="120"/>
        <w:rPr>
          <w:rFonts w:cs="Arial"/>
          <w:noProof/>
          <w:lang w:val="sr-Cyrl-CS"/>
        </w:rPr>
      </w:pPr>
      <w:r>
        <w:rPr>
          <w:rFonts w:cs="Arial"/>
          <w:noProof/>
          <w:lang w:val="sr-Cyrl-CS"/>
        </w:rPr>
        <w:t>4</w:t>
      </w:r>
      <w:r w:rsidRPr="00276C47">
        <w:rPr>
          <w:rFonts w:cs="Arial"/>
          <w:noProof/>
          <w:lang w:val="sr-Cyrl-CS"/>
        </w:rPr>
        <w:t>)</w:t>
      </w:r>
      <w:r w:rsidRPr="00276C47">
        <w:rPr>
          <w:rFonts w:cs="Arial"/>
          <w:noProof/>
          <w:lang w:val="sr-Cyrl-CS"/>
        </w:rPr>
        <w:tab/>
        <w:t>Оверену фотокопију важећег Картона депонованих потписа овлашћених лица за располагање новчаним средстви</w:t>
      </w:r>
      <w:r>
        <w:rPr>
          <w:rFonts w:cs="Arial"/>
          <w:noProof/>
          <w:lang w:val="sr-Cyrl-CS"/>
        </w:rPr>
        <w:t>ма понуђача код  пословне банке,оверену од стране банке на дан издавања менице и меничног овлашћења</w:t>
      </w:r>
    </w:p>
    <w:p w14:paraId="4210B01D" w14:textId="77777777" w:rsidR="007B1DD0" w:rsidRPr="00276C47" w:rsidRDefault="007B1DD0" w:rsidP="007B1DD0">
      <w:pPr>
        <w:spacing w:after="120"/>
        <w:rPr>
          <w:rFonts w:cs="Arial"/>
          <w:noProof/>
          <w:lang w:val="sr-Cyrl-CS"/>
        </w:rPr>
      </w:pPr>
      <w:r w:rsidRPr="00276C47">
        <w:rPr>
          <w:rFonts w:cs="Arial"/>
          <w:noProof/>
          <w:lang w:val="sr-Cyrl-CS"/>
        </w:rPr>
        <w:t xml:space="preserve"> </w:t>
      </w:r>
      <w:r>
        <w:rPr>
          <w:rFonts w:cs="Arial"/>
          <w:noProof/>
          <w:lang w:val="sr-Cyrl-CS"/>
        </w:rPr>
        <w:t>5</w:t>
      </w:r>
      <w:r w:rsidRPr="00276C47">
        <w:rPr>
          <w:rFonts w:cs="Arial"/>
          <w:noProof/>
          <w:lang w:val="sr-Cyrl-CS"/>
        </w:rPr>
        <w:t>)</w:t>
      </w:r>
      <w:r w:rsidRPr="00276C47">
        <w:rPr>
          <w:rFonts w:cs="Arial"/>
          <w:noProof/>
          <w:lang w:val="sr-Cyrl-CS"/>
        </w:rPr>
        <w:tab/>
        <w:t>фотокопију ОП обрасца.</w:t>
      </w:r>
    </w:p>
    <w:p w14:paraId="15412EBE" w14:textId="77777777" w:rsidR="007B1DD0" w:rsidRPr="00276C47" w:rsidRDefault="007B1DD0" w:rsidP="007B1DD0">
      <w:pPr>
        <w:spacing w:after="120"/>
        <w:rPr>
          <w:rFonts w:cs="Arial"/>
          <w:noProof/>
          <w:lang w:val="sr-Cyrl-CS"/>
        </w:rPr>
      </w:pPr>
      <w:r>
        <w:rPr>
          <w:rFonts w:cs="Arial"/>
          <w:noProof/>
          <w:lang w:val="sr-Cyrl-CS"/>
        </w:rPr>
        <w:t>6</w:t>
      </w:r>
      <w:r w:rsidRPr="00276C47">
        <w:rPr>
          <w:rFonts w:cs="Arial"/>
          <w:noProof/>
          <w:lang w:val="sr-Cyrl-CS"/>
        </w:rPr>
        <w:t>)</w:t>
      </w:r>
      <w:r w:rsidRPr="00276C47">
        <w:rPr>
          <w:rFonts w:cs="Arial"/>
          <w:noProof/>
          <w:lang w:val="sr-Cyrl-CS"/>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Меница не може бити регистрована пре датума доношења Одлуке о додели Уговора.</w:t>
      </w:r>
    </w:p>
    <w:p w14:paraId="00AAD936" w14:textId="77777777" w:rsidR="007B1DD0" w:rsidRPr="00276C47" w:rsidRDefault="007B1DD0" w:rsidP="007B1DD0">
      <w:pPr>
        <w:spacing w:after="120"/>
        <w:rPr>
          <w:rFonts w:cs="Arial"/>
          <w:noProof/>
          <w:lang w:val="sr-Cyrl-CS"/>
        </w:rPr>
      </w:pPr>
      <w:r w:rsidRPr="00276C47">
        <w:rPr>
          <w:rFonts w:cs="Arial"/>
          <w:noProof/>
          <w:lang w:val="sr-Cyrl-C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355BAA36" w14:textId="3FC604D7" w:rsidR="007B1DD0" w:rsidRPr="00E11609" w:rsidRDefault="007B1DD0" w:rsidP="007B1DD0">
      <w:pPr>
        <w:spacing w:before="0"/>
        <w:rPr>
          <w:rFonts w:cs="Arial"/>
          <w:b/>
          <w:noProof/>
          <w:lang w:val="sr-Latn-RS"/>
        </w:rPr>
      </w:pPr>
      <w:r w:rsidRPr="00CB41BB">
        <w:rPr>
          <w:rFonts w:cs="Arial"/>
          <w:b/>
          <w:noProof/>
          <w:lang w:val="sr-Cyrl-CS"/>
        </w:rPr>
        <w:t>Меница као гаранција за  отклањање</w:t>
      </w:r>
      <w:r w:rsidR="007D6440">
        <w:rPr>
          <w:rFonts w:cs="Arial"/>
          <w:b/>
          <w:noProof/>
          <w:lang w:val="sr-Cyrl-CS"/>
        </w:rPr>
        <w:t xml:space="preserve"> </w:t>
      </w:r>
      <w:r w:rsidR="007D6440" w:rsidRPr="00E11609">
        <w:rPr>
          <w:rFonts w:cs="Arial"/>
          <w:b/>
          <w:noProof/>
          <w:lang w:val="sr-Cyrl-CS"/>
        </w:rPr>
        <w:t>недостатака</w:t>
      </w:r>
      <w:r w:rsidRPr="00E11609">
        <w:rPr>
          <w:rFonts w:cs="Arial"/>
          <w:b/>
          <w:noProof/>
          <w:lang w:val="sr-Cyrl-CS"/>
        </w:rPr>
        <w:t xml:space="preserve"> у гарантном року</w:t>
      </w:r>
    </w:p>
    <w:p w14:paraId="189D98EF" w14:textId="77777777" w:rsidR="007B1DD0" w:rsidRPr="00E11609" w:rsidRDefault="007B1DD0" w:rsidP="007B1DD0">
      <w:pPr>
        <w:spacing w:before="0"/>
        <w:rPr>
          <w:rFonts w:cs="Arial"/>
          <w:b/>
          <w:noProof/>
          <w:lang w:val="sr-Latn-RS"/>
        </w:rPr>
      </w:pPr>
    </w:p>
    <w:p w14:paraId="7100DA75" w14:textId="7976392F" w:rsidR="007B1DD0" w:rsidRPr="00E11609" w:rsidRDefault="00B12404" w:rsidP="007B1DD0">
      <w:pPr>
        <w:spacing w:before="0"/>
        <w:rPr>
          <w:rFonts w:cs="Arial"/>
          <w:noProof/>
          <w:lang w:val="sr-Cyrl-CS"/>
        </w:rPr>
      </w:pPr>
      <w:r w:rsidRPr="00E11609">
        <w:rPr>
          <w:rFonts w:cs="Arial"/>
          <w:noProof/>
          <w:lang w:val="sr-Cyrl-CS"/>
        </w:rPr>
        <w:t>Изабрани п</w:t>
      </w:r>
      <w:r w:rsidR="007B1DD0" w:rsidRPr="00E11609">
        <w:rPr>
          <w:rFonts w:cs="Arial"/>
          <w:noProof/>
          <w:lang w:val="sr-Cyrl-CS"/>
        </w:rPr>
        <w:t>онуђач је обавезан да Наручиоцу у тренутку испоруке предмета уговора  достави:</w:t>
      </w:r>
    </w:p>
    <w:p w14:paraId="48C9A397" w14:textId="77777777" w:rsidR="007B1DD0" w:rsidRPr="00E11609" w:rsidRDefault="007B1DD0" w:rsidP="007B1DD0">
      <w:pPr>
        <w:spacing w:before="0"/>
        <w:rPr>
          <w:rFonts w:cs="Arial"/>
          <w:noProof/>
          <w:lang w:val="sr-Cyrl-CS"/>
        </w:rPr>
      </w:pPr>
      <w:r w:rsidRPr="00E11609">
        <w:rPr>
          <w:rFonts w:cs="Arial"/>
          <w:noProof/>
          <w:lang w:val="sr-Cyrl-CS"/>
        </w:rPr>
        <w:t>1)</w:t>
      </w:r>
      <w:r w:rsidRPr="00E11609">
        <w:rPr>
          <w:rFonts w:cs="Arial"/>
          <w:noProof/>
          <w:lang w:val="sr-Cyrl-CS"/>
        </w:rPr>
        <w:tab/>
        <w:t>бланко сопствену меницу за отклањање недостатака у гарантном року која је:</w:t>
      </w:r>
    </w:p>
    <w:p w14:paraId="7A95BB6F" w14:textId="77777777" w:rsidR="007B1DD0" w:rsidRPr="00E11609" w:rsidRDefault="007B1DD0" w:rsidP="007B1DD0">
      <w:pPr>
        <w:spacing w:before="0"/>
        <w:rPr>
          <w:rFonts w:cs="Arial"/>
          <w:noProof/>
          <w:lang w:val="sr-Cyrl-CS"/>
        </w:rPr>
      </w:pPr>
    </w:p>
    <w:p w14:paraId="5D447A86" w14:textId="0BEB0DE4" w:rsidR="007B1DD0" w:rsidRDefault="007B1DD0" w:rsidP="007B1DD0">
      <w:pPr>
        <w:spacing w:before="0" w:after="120"/>
        <w:rPr>
          <w:rFonts w:cs="Arial"/>
          <w:noProof/>
          <w:lang w:val="sr-Latn-RS"/>
        </w:rPr>
      </w:pPr>
      <w:r w:rsidRPr="00E11609">
        <w:rPr>
          <w:rFonts w:cs="Arial"/>
          <w:strike/>
          <w:noProof/>
          <w:lang w:val="sr-Cyrl-CS"/>
        </w:rPr>
        <w:t>-</w:t>
      </w:r>
      <w:r w:rsidRPr="00E11609">
        <w:rPr>
          <w:rFonts w:cs="Arial"/>
          <w:noProof/>
          <w:lang w:val="sr-Cyrl-CS"/>
        </w:rPr>
        <w:t xml:space="preserve"> потписана од стране законског заступника или лица по овлашћењу  законског заступника и оверена службеним печатом</w:t>
      </w:r>
      <w:r w:rsidR="00B12404" w:rsidRPr="00E11609">
        <w:rPr>
          <w:rFonts w:cs="Arial"/>
          <w:noProof/>
          <w:lang w:val="sr-Cyrl-CS"/>
        </w:rPr>
        <w:t xml:space="preserve"> (уколико послује са печатом)</w:t>
      </w:r>
      <w:r w:rsidRPr="00276C47">
        <w:rPr>
          <w:rFonts w:cs="Arial"/>
          <w:noProof/>
          <w:lang w:val="sr-Cyrl-CS"/>
        </w:rPr>
        <w:t xml:space="preserve"> на начин који прописује Закон о меници ("Сл. лист ФНРЈ" бр. 104/46, "Сл. лист СФРЈ" бр. 16/65, 54/70 и 57/89 и "Сл. лист СРЈ" бр. 46/96, Сл. </w:t>
      </w:r>
      <w:r>
        <w:rPr>
          <w:rFonts w:cs="Arial"/>
          <w:noProof/>
          <w:lang w:val="sr-Cyrl-CS"/>
        </w:rPr>
        <w:t>лист СЦГ бр. 01/03 Уст. повеља)</w:t>
      </w:r>
      <w:r>
        <w:rPr>
          <w:rFonts w:cs="Arial"/>
          <w:noProof/>
          <w:lang w:val="sr-Latn-RS"/>
        </w:rPr>
        <w:t xml:space="preserve"> </w:t>
      </w:r>
    </w:p>
    <w:p w14:paraId="271D416B" w14:textId="77777777" w:rsidR="007B1DD0" w:rsidRPr="00276C47" w:rsidRDefault="007B1DD0" w:rsidP="007B1DD0">
      <w:pPr>
        <w:spacing w:before="0" w:after="120"/>
        <w:rPr>
          <w:rFonts w:cs="Arial"/>
          <w:noProof/>
          <w:lang w:val="sr-Cyrl-CS"/>
        </w:rPr>
      </w:pPr>
      <w:r>
        <w:rPr>
          <w:rFonts w:cs="Arial"/>
          <w:noProof/>
          <w:lang w:val="sr-Cyrl-RS"/>
        </w:rPr>
        <w:t xml:space="preserve">    -</w:t>
      </w:r>
      <w:r w:rsidRPr="00276C47">
        <w:rPr>
          <w:rFonts w:cs="Arial"/>
          <w:noProof/>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овлашћења  .</w:t>
      </w:r>
    </w:p>
    <w:p w14:paraId="28637E70" w14:textId="6A051F4F" w:rsidR="007B1DD0" w:rsidRPr="00CB41BB" w:rsidRDefault="007B1DD0" w:rsidP="007B1DD0">
      <w:pPr>
        <w:spacing w:before="0"/>
        <w:rPr>
          <w:rFonts w:cs="Arial"/>
          <w:noProof/>
          <w:lang w:val="sr-Cyrl-CS"/>
        </w:rPr>
      </w:pPr>
      <w:r w:rsidRPr="00E11609">
        <w:rPr>
          <w:rFonts w:cs="Arial"/>
          <w:noProof/>
          <w:lang w:val="sr-Cyrl-CS"/>
        </w:rPr>
        <w:lastRenderedPageBreak/>
        <w:t>2)</w:t>
      </w:r>
      <w:r w:rsidRPr="00E11609">
        <w:rPr>
          <w:rFonts w:cs="Arial"/>
          <w:noProof/>
          <w:lang w:val="sr-Cyrl-CS"/>
        </w:rPr>
        <w:tab/>
        <w:t xml:space="preserve">Менично писмо – овлашћење којим </w:t>
      </w:r>
      <w:r w:rsidR="00B12404" w:rsidRPr="00E11609">
        <w:rPr>
          <w:rFonts w:cs="Arial"/>
          <w:noProof/>
          <w:lang w:val="sr-Cyrl-CS"/>
        </w:rPr>
        <w:t xml:space="preserve">изабрани </w:t>
      </w:r>
      <w:r w:rsidRPr="00E11609">
        <w:rPr>
          <w:rFonts w:cs="Arial"/>
          <w:noProof/>
          <w:lang w:val="sr-Cyrl-CS"/>
        </w:rPr>
        <w:t xml:space="preserve">понуђач овлашћује наручиоца да може безусловно, неопозиво, без протеста и трошкова, вансудски </w:t>
      </w:r>
      <w:r w:rsidR="00285102">
        <w:rPr>
          <w:rFonts w:cs="Arial"/>
          <w:noProof/>
          <w:lang w:val="sr-Cyrl-CS"/>
        </w:rPr>
        <w:t>наплатити меницу  на износ од 5</w:t>
      </w:r>
      <w:r w:rsidRPr="00E11609">
        <w:rPr>
          <w:rFonts w:cs="Arial"/>
          <w:noProof/>
          <w:lang w:val="sr-Cyrl-CS"/>
        </w:rPr>
        <w:t>% од вредности уговора (без ПДВ) са роком важења 30 (словима: тридесет)  календарских дана дужим од</w:t>
      </w:r>
      <w:r w:rsidR="00B12404" w:rsidRPr="00E11609">
        <w:rPr>
          <w:rFonts w:cs="Arial"/>
          <w:noProof/>
          <w:lang w:val="sr-Cyrl-CS"/>
        </w:rPr>
        <w:t xml:space="preserve"> дана истека</w:t>
      </w:r>
      <w:r w:rsidRPr="00E11609">
        <w:rPr>
          <w:rFonts w:cs="Arial"/>
          <w:noProof/>
          <w:lang w:val="sr-Cyrl-CS"/>
        </w:rPr>
        <w:t xml:space="preserve"> гарантног рока</w:t>
      </w:r>
      <w:r>
        <w:rPr>
          <w:rFonts w:cs="Arial"/>
          <w:noProof/>
          <w:lang w:val="sr-Latn-RS"/>
        </w:rPr>
        <w:t>.</w:t>
      </w:r>
      <w:r w:rsidRPr="00CB41BB">
        <w:rPr>
          <w:rFonts w:cs="Arial"/>
          <w:noProof/>
          <w:lang w:val="sr-Cyrl-CS"/>
        </w:rPr>
        <w:t xml:space="preserve"> </w:t>
      </w:r>
    </w:p>
    <w:p w14:paraId="0BF65CFE" w14:textId="5380A3F7" w:rsidR="007B1DD0" w:rsidRPr="00CB41BB" w:rsidRDefault="007B1DD0" w:rsidP="007B1DD0">
      <w:pPr>
        <w:spacing w:before="0"/>
        <w:rPr>
          <w:rFonts w:cs="Arial"/>
          <w:noProof/>
          <w:lang w:val="sr-Cyrl-CS"/>
        </w:rPr>
      </w:pPr>
      <w:r w:rsidRPr="00CB41BB">
        <w:rPr>
          <w:rFonts w:cs="Arial"/>
          <w:noProof/>
          <w:lang w:val="sr-Cyrl-CS"/>
        </w:rPr>
        <w:t>3)</w:t>
      </w:r>
      <w:r w:rsidRPr="00CB41BB">
        <w:rPr>
          <w:rFonts w:cs="Arial"/>
          <w:noProof/>
          <w:lang w:val="sr-Cyrl-CS"/>
        </w:rPr>
        <w:tab/>
        <w:t>Оверену фотокопију важећег Картона депонованих потписа овлашћених лица за располагање новчаним средствим</w:t>
      </w:r>
      <w:r>
        <w:rPr>
          <w:rFonts w:cs="Arial"/>
          <w:noProof/>
          <w:lang w:val="sr-Cyrl-CS"/>
        </w:rPr>
        <w:t>а понуђача код  пословне банке,</w:t>
      </w:r>
    </w:p>
    <w:p w14:paraId="055A28A3" w14:textId="77777777" w:rsidR="007B1DD0" w:rsidRPr="00CB41BB" w:rsidRDefault="007B1DD0" w:rsidP="007B1DD0">
      <w:pPr>
        <w:spacing w:before="0"/>
        <w:rPr>
          <w:rFonts w:cs="Arial"/>
          <w:noProof/>
          <w:lang w:val="sr-Cyrl-CS"/>
        </w:rPr>
      </w:pPr>
      <w:r w:rsidRPr="00CB41BB">
        <w:rPr>
          <w:rFonts w:cs="Arial"/>
          <w:noProof/>
          <w:lang w:val="sr-Cyrl-CS"/>
        </w:rPr>
        <w:t>4)</w:t>
      </w:r>
      <w:r w:rsidRPr="00CB41BB">
        <w:rPr>
          <w:rFonts w:cs="Arial"/>
          <w:noProof/>
          <w:lang w:val="sr-Cyrl-CS"/>
        </w:rPr>
        <w:tab/>
        <w:t>фотокопију ОП обрасца.</w:t>
      </w:r>
    </w:p>
    <w:p w14:paraId="6ED596B5" w14:textId="77777777" w:rsidR="007B1DD0" w:rsidRPr="00CB41BB" w:rsidRDefault="007B1DD0" w:rsidP="007B1DD0">
      <w:pPr>
        <w:spacing w:before="0"/>
        <w:rPr>
          <w:rFonts w:cs="Arial"/>
          <w:noProof/>
          <w:lang w:val="sr-Cyrl-CS"/>
        </w:rPr>
      </w:pPr>
      <w:r w:rsidRPr="00CB41BB">
        <w:rPr>
          <w:rFonts w:cs="Arial"/>
          <w:noProof/>
          <w:lang w:val="sr-Cyrl-CS"/>
        </w:rPr>
        <w:t>5)</w:t>
      </w:r>
      <w:r w:rsidRPr="00CB41BB">
        <w:rPr>
          <w:rFonts w:cs="Arial"/>
          <w:noProof/>
          <w:lang w:val="sr-Cyrl-CS"/>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13037F04" w14:textId="77777777" w:rsidR="007B1DD0" w:rsidRPr="00CB41BB" w:rsidRDefault="007B1DD0" w:rsidP="007B1DD0">
      <w:pPr>
        <w:spacing w:before="0"/>
        <w:rPr>
          <w:rFonts w:cs="Arial"/>
          <w:noProof/>
          <w:lang w:val="sr-Cyrl-CS"/>
        </w:rPr>
      </w:pPr>
      <w:r w:rsidRPr="00CB41BB">
        <w:rPr>
          <w:rFonts w:cs="Arial"/>
          <w:noProof/>
          <w:lang w:val="sr-Cyrl-CS"/>
        </w:rPr>
        <w:t>6)</w:t>
      </w:r>
      <w:r w:rsidRPr="00CB41BB">
        <w:rPr>
          <w:rFonts w:cs="Arial"/>
          <w:noProof/>
          <w:lang w:val="sr-Cyrl-CS"/>
        </w:rPr>
        <w:tab/>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w:t>
      </w:r>
    </w:p>
    <w:p w14:paraId="082C673E" w14:textId="77777777" w:rsidR="007B1DD0" w:rsidRPr="00CB41BB" w:rsidRDefault="007B1DD0" w:rsidP="007B1DD0">
      <w:pPr>
        <w:spacing w:before="0"/>
        <w:rPr>
          <w:rFonts w:cs="Arial"/>
          <w:noProof/>
          <w:lang w:val="sr-Cyrl-CS"/>
        </w:rPr>
      </w:pPr>
      <w:r w:rsidRPr="00CB41BB">
        <w:rPr>
          <w:rFonts w:cs="Arial"/>
          <w:noProof/>
          <w:lang w:val="sr-Cyrl-CS"/>
        </w:rPr>
        <w:t xml:space="preserve">Меница може бити наплаћена у случају да изабрани понуђач не отклони недостатке у гарантном року. </w:t>
      </w:r>
    </w:p>
    <w:p w14:paraId="2A815E23" w14:textId="528A08F7" w:rsidR="007B1DD0" w:rsidRPr="00CB41BB" w:rsidRDefault="007B1DD0" w:rsidP="007B1DD0">
      <w:pPr>
        <w:spacing w:before="0"/>
        <w:rPr>
          <w:rFonts w:cs="Arial"/>
          <w:noProof/>
          <w:lang w:val="sr-Cyrl-CS"/>
        </w:rPr>
      </w:pPr>
      <w:r w:rsidRPr="00CB41BB">
        <w:rPr>
          <w:rFonts w:cs="Arial"/>
          <w:noProof/>
          <w:lang w:val="sr-Cyrl-CS"/>
        </w:rPr>
        <w:t xml:space="preserve">Уколико се средство финансијског обезбеђења не достави у уговореном </w:t>
      </w:r>
      <w:r w:rsidRPr="00E11609">
        <w:rPr>
          <w:rFonts w:cs="Arial"/>
          <w:noProof/>
          <w:lang w:val="sr-Cyrl-CS"/>
        </w:rPr>
        <w:t xml:space="preserve">року, </w:t>
      </w:r>
      <w:r w:rsidR="004E4751" w:rsidRPr="00E11609">
        <w:rPr>
          <w:rFonts w:cs="Arial"/>
          <w:noProof/>
          <w:lang w:val="sr-Cyrl-CS"/>
        </w:rPr>
        <w:t xml:space="preserve">Наручилац </w:t>
      </w:r>
      <w:r w:rsidRPr="00E11609">
        <w:rPr>
          <w:rFonts w:cs="Arial"/>
          <w:noProof/>
          <w:lang w:val="sr-Cyrl-CS"/>
        </w:rPr>
        <w:t>има право  да наплати средство финанасијског обезбеђења за добро извршење посла.</w:t>
      </w:r>
    </w:p>
    <w:p w14:paraId="38C43D9A" w14:textId="77777777" w:rsidR="00226722" w:rsidRPr="00D16474" w:rsidRDefault="00226722" w:rsidP="00226722">
      <w:pPr>
        <w:spacing w:before="0"/>
        <w:outlineLvl w:val="0"/>
        <w:rPr>
          <w:rFonts w:cs="Arial"/>
          <w:lang w:val="sr-Latn-RS"/>
        </w:rPr>
      </w:pPr>
    </w:p>
    <w:p w14:paraId="5B7C1D27" w14:textId="77777777" w:rsidR="00226722" w:rsidRPr="007E2E03" w:rsidRDefault="00226722" w:rsidP="00226722">
      <w:pPr>
        <w:tabs>
          <w:tab w:val="left" w:pos="567"/>
          <w:tab w:val="left" w:pos="851"/>
        </w:tabs>
        <w:spacing w:before="0"/>
        <w:outlineLvl w:val="2"/>
        <w:rPr>
          <w:rFonts w:eastAsia="TimesNewRomanPSMT" w:cs="Arial"/>
          <w:b/>
          <w:bCs/>
          <w:iCs/>
          <w:noProof/>
          <w:lang w:val="sr-Cyrl-CS"/>
        </w:rPr>
      </w:pPr>
      <w:r w:rsidRPr="007E2E03">
        <w:rPr>
          <w:rFonts w:eastAsia="TimesNewRomanPSMT" w:cs="Arial"/>
          <w:b/>
          <w:bCs/>
          <w:iCs/>
          <w:noProof/>
          <w:lang w:val="sr-Cyrl-CS"/>
        </w:rPr>
        <w:t>Достављање средстава финансијског обезбеђења</w:t>
      </w:r>
    </w:p>
    <w:p w14:paraId="362703C4" w14:textId="211303BB" w:rsidR="000006E0" w:rsidRDefault="000006E0" w:rsidP="00226722">
      <w:pPr>
        <w:tabs>
          <w:tab w:val="left" w:pos="567"/>
          <w:tab w:val="left" w:pos="709"/>
        </w:tabs>
        <w:rPr>
          <w:rFonts w:eastAsia="TimesNewRomanPSMT" w:cs="Arial"/>
          <w:bCs/>
          <w:noProof/>
          <w:lang w:val="sr-Latn-RS"/>
        </w:rPr>
      </w:pPr>
      <w:r>
        <w:rPr>
          <w:rFonts w:eastAsia="TimesNewRomanPSMT" w:cs="Arial"/>
          <w:bCs/>
          <w:noProof/>
          <w:lang w:val="sr-Cyrl-CS"/>
        </w:rPr>
        <w:t xml:space="preserve">- </w:t>
      </w:r>
      <w:r w:rsidR="00226722" w:rsidRPr="007E2E03">
        <w:rPr>
          <w:rFonts w:eastAsia="TimesNewRomanPSMT" w:cs="Arial"/>
          <w:bCs/>
          <w:noProof/>
          <w:lang w:val="sr-Cyrl-CS"/>
        </w:rPr>
        <w:t xml:space="preserve">Средство финансијског обезбеђења </w:t>
      </w:r>
      <w:r w:rsidR="00226722" w:rsidRPr="007E2E03">
        <w:rPr>
          <w:rFonts w:eastAsia="TimesNewRomanPSMT" w:cs="Arial"/>
          <w:b/>
          <w:bCs/>
          <w:noProof/>
          <w:u w:val="single"/>
          <w:lang w:val="sr-Cyrl-CS"/>
        </w:rPr>
        <w:t>за озбиљност понуде</w:t>
      </w:r>
      <w:r w:rsidR="00226722" w:rsidRPr="007E2E03">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w:t>
      </w:r>
      <w:r>
        <w:rPr>
          <w:rFonts w:eastAsia="TimesNewRomanPSMT" w:cs="Arial"/>
          <w:bCs/>
          <w:noProof/>
          <w:lang w:val="sr-Cyrl-CS"/>
        </w:rPr>
        <w:t xml:space="preserve"> </w:t>
      </w:r>
      <w:r w:rsidR="00226722" w:rsidRPr="007E2E03">
        <w:rPr>
          <w:rFonts w:eastAsia="TimesNewRomanPSMT" w:cs="Arial"/>
          <w:bCs/>
          <w:noProof/>
          <w:lang w:val="sr-Cyrl-CS"/>
        </w:rPr>
        <w:t>Балканска 13  Београд</w:t>
      </w:r>
      <w:r w:rsidR="000801E3">
        <w:rPr>
          <w:rFonts w:eastAsia="TimesNewRomanPSMT" w:cs="Arial"/>
          <w:bCs/>
          <w:noProof/>
        </w:rPr>
        <w:t xml:space="preserve">, </w:t>
      </w:r>
      <w:r w:rsidR="00226722" w:rsidRPr="007E2E03">
        <w:rPr>
          <w:rFonts w:eastAsia="TimesNewRomanPSMT" w:cs="Arial"/>
          <w:bCs/>
          <w:noProof/>
          <w:lang w:val="sr-Cyrl-CS"/>
        </w:rPr>
        <w:t>Огранак РБ Колубара.</w:t>
      </w:r>
      <w:r w:rsidR="00D27FB7" w:rsidRPr="00D27FB7">
        <w:t xml:space="preserve"> </w:t>
      </w:r>
      <w:r w:rsidR="00D27FB7" w:rsidRPr="00D27FB7">
        <w:rPr>
          <w:rFonts w:eastAsia="TimesNewRomanPSMT" w:cs="Arial"/>
          <w:bCs/>
          <w:noProof/>
          <w:lang w:val="sr-Cyrl-CS"/>
        </w:rPr>
        <w:t>ул. Светог Саве бр. 1.</w:t>
      </w:r>
    </w:p>
    <w:p w14:paraId="7182DB32" w14:textId="77777777" w:rsidR="007B1DD0" w:rsidRPr="007B1DD0" w:rsidRDefault="007B1DD0" w:rsidP="00226722">
      <w:pPr>
        <w:tabs>
          <w:tab w:val="left" w:pos="567"/>
          <w:tab w:val="left" w:pos="709"/>
        </w:tabs>
        <w:rPr>
          <w:rFonts w:eastAsia="TimesNewRomanPSMT" w:cs="Arial"/>
          <w:bCs/>
          <w:noProof/>
          <w:lang w:val="sr-Latn-RS"/>
        </w:rPr>
      </w:pPr>
    </w:p>
    <w:p w14:paraId="04D65CDC" w14:textId="0801DAAC" w:rsidR="000006E0" w:rsidRDefault="000006E0" w:rsidP="00226722">
      <w:pPr>
        <w:tabs>
          <w:tab w:val="left" w:pos="567"/>
          <w:tab w:val="left" w:pos="709"/>
        </w:tabs>
        <w:spacing w:before="0" w:after="120"/>
        <w:rPr>
          <w:rFonts w:eastAsia="TimesNewRomanPSMT" w:cs="Arial"/>
          <w:bCs/>
          <w:noProof/>
          <w:lang w:val="sr-Cyrl-CS"/>
        </w:rPr>
      </w:pPr>
      <w:r>
        <w:rPr>
          <w:rFonts w:eastAsia="TimesNewRomanPSMT" w:cs="Arial"/>
          <w:bCs/>
          <w:noProof/>
          <w:lang w:val="sr-Cyrl-CS"/>
        </w:rPr>
        <w:t xml:space="preserve">- </w:t>
      </w:r>
      <w:r w:rsidR="00226722" w:rsidRPr="007E2E03">
        <w:rPr>
          <w:rFonts w:eastAsia="TimesNewRomanPSMT" w:cs="Arial"/>
          <w:bCs/>
          <w:noProof/>
          <w:lang w:val="sr-Cyrl-CS"/>
        </w:rPr>
        <w:t xml:space="preserve">Средство финансијског обезбеђења </w:t>
      </w:r>
      <w:r w:rsidR="00226722" w:rsidRPr="007E2E03">
        <w:rPr>
          <w:rFonts w:eastAsia="TimesNewRomanPSMT" w:cs="Arial"/>
          <w:b/>
          <w:bCs/>
          <w:noProof/>
          <w:u w:val="single"/>
          <w:lang w:val="sr-Cyrl-CS"/>
        </w:rPr>
        <w:t>за добро извршење посла</w:t>
      </w:r>
      <w:r w:rsidR="00226722" w:rsidRPr="007E2E03">
        <w:rPr>
          <w:rFonts w:eastAsia="TimesNewRomanPSMT" w:cs="Arial"/>
          <w:bCs/>
          <w:noProof/>
          <w:lang w:val="sr-Cyrl-CS"/>
        </w:rPr>
        <w:t xml:space="preserve">  гласи на Јавно предузеће "Електропривреда Србије" Београд, Балканска 13</w:t>
      </w:r>
      <w:r w:rsidR="000801E3">
        <w:rPr>
          <w:rFonts w:eastAsia="TimesNewRomanPSMT" w:cs="Arial"/>
          <w:bCs/>
          <w:noProof/>
        </w:rPr>
        <w:t xml:space="preserve">, </w:t>
      </w:r>
      <w:r w:rsidR="00226722" w:rsidRPr="007E2E03">
        <w:rPr>
          <w:rFonts w:eastAsia="TimesNewRomanPSMT" w:cs="Arial"/>
          <w:bCs/>
          <w:noProof/>
          <w:lang w:val="sr-Cyrl-CS"/>
        </w:rPr>
        <w:t>Београд Огранак РБ Колубара</w:t>
      </w:r>
      <w:r>
        <w:rPr>
          <w:lang w:val="sr-Cyrl-RS"/>
        </w:rPr>
        <w:t xml:space="preserve">, </w:t>
      </w:r>
      <w:r w:rsidR="00D27FB7" w:rsidRPr="00D27FB7">
        <w:rPr>
          <w:rFonts w:eastAsia="TimesNewRomanPSMT" w:cs="Arial"/>
          <w:bCs/>
          <w:noProof/>
          <w:lang w:val="sr-Cyrl-CS"/>
        </w:rPr>
        <w:t>ул. Светог Саве бр.1</w:t>
      </w:r>
      <w:r>
        <w:rPr>
          <w:rFonts w:eastAsia="TimesNewRomanPSMT" w:cs="Arial"/>
          <w:bCs/>
          <w:noProof/>
          <w:lang w:val="sr-Cyrl-CS"/>
        </w:rPr>
        <w:t xml:space="preserve"> </w:t>
      </w:r>
      <w:r w:rsidR="00D27FB7" w:rsidRPr="00D27FB7">
        <w:rPr>
          <w:rFonts w:eastAsia="TimesNewRomanPSMT" w:cs="Arial"/>
          <w:bCs/>
          <w:noProof/>
          <w:lang w:val="sr-Cyrl-CS"/>
        </w:rPr>
        <w:t>и доставља се пре испоруке, лично или поштом пре испоруке на адресу: Огранак РБ Колубара, Комерцијални сектор,11560 Вреоци, ул.Дише Ђурђевић бб,</w:t>
      </w:r>
    </w:p>
    <w:p w14:paraId="516CFE65" w14:textId="0D31DD64" w:rsidR="00226722" w:rsidRPr="007E2E03" w:rsidRDefault="000006E0" w:rsidP="00226722">
      <w:pPr>
        <w:tabs>
          <w:tab w:val="left" w:pos="567"/>
          <w:tab w:val="left" w:pos="709"/>
        </w:tabs>
        <w:spacing w:before="0" w:after="120"/>
        <w:rPr>
          <w:rFonts w:eastAsia="TimesNewRomanPSMT" w:cs="Arial"/>
          <w:bCs/>
          <w:noProof/>
          <w:lang w:val="sr-Cyrl-CS"/>
        </w:rPr>
      </w:pPr>
      <w:r>
        <w:rPr>
          <w:rFonts w:eastAsia="TimesNewRomanPSMT" w:cs="Arial"/>
          <w:bCs/>
          <w:noProof/>
          <w:lang w:val="sr-Cyrl-CS"/>
        </w:rPr>
        <w:t>С</w:t>
      </w:r>
      <w:r w:rsidR="00D27FB7" w:rsidRPr="00D27FB7">
        <w:rPr>
          <w:rFonts w:eastAsia="TimesNewRomanPSMT" w:cs="Arial"/>
          <w:bCs/>
          <w:noProof/>
          <w:lang w:val="sr-Cyrl-CS"/>
        </w:rPr>
        <w:t>а назнаком:</w:t>
      </w:r>
      <w:r>
        <w:rPr>
          <w:rFonts w:eastAsia="TimesNewRomanPSMT" w:cs="Arial"/>
          <w:bCs/>
          <w:noProof/>
          <w:lang w:val="sr-Cyrl-CS"/>
        </w:rPr>
        <w:t xml:space="preserve"> </w:t>
      </w:r>
      <w:r w:rsidR="00D27FB7" w:rsidRPr="000006E0">
        <w:rPr>
          <w:rFonts w:eastAsia="TimesNewRomanPSMT" w:cs="Arial"/>
          <w:b/>
          <w:bCs/>
          <w:noProof/>
          <w:u w:val="single"/>
          <w:lang w:val="sr-Cyrl-CS"/>
        </w:rPr>
        <w:t>Средство финансијског обезбеђења за добро извршење посла - ЈН бр. ЈН/4000/0769/2019 (3818/2019).</w:t>
      </w:r>
      <w:r w:rsidR="00226722" w:rsidRPr="007E2E03">
        <w:rPr>
          <w:rFonts w:eastAsia="TimesNewRomanPSMT" w:cs="Arial"/>
          <w:bCs/>
          <w:noProof/>
          <w:lang w:val="sr-Cyrl-CS"/>
        </w:rPr>
        <w:t xml:space="preserve"> </w:t>
      </w:r>
    </w:p>
    <w:p w14:paraId="4A2EA43E" w14:textId="77777777" w:rsidR="000006E0" w:rsidRDefault="000006E0" w:rsidP="00D27FB7">
      <w:pPr>
        <w:tabs>
          <w:tab w:val="left" w:pos="567"/>
          <w:tab w:val="left" w:pos="851"/>
        </w:tabs>
        <w:jc w:val="left"/>
        <w:outlineLvl w:val="2"/>
        <w:rPr>
          <w:rFonts w:eastAsia="TimesNewRomanPSMT" w:cs="Arial"/>
          <w:bCs/>
          <w:noProof/>
          <w:lang w:val="sr-Cyrl-CS"/>
        </w:rPr>
      </w:pPr>
      <w:r>
        <w:rPr>
          <w:rFonts w:eastAsia="TimesNewRomanPSMT" w:cs="Arial"/>
          <w:bCs/>
          <w:noProof/>
          <w:lang w:val="sr-Cyrl-CS"/>
        </w:rPr>
        <w:t xml:space="preserve">- </w:t>
      </w:r>
      <w:r w:rsidRPr="000006E0">
        <w:rPr>
          <w:rFonts w:eastAsia="TimesNewRomanPSMT" w:cs="Arial"/>
          <w:bCs/>
          <w:noProof/>
          <w:lang w:val="sr-Cyrl-CS"/>
        </w:rPr>
        <w:t>Средство финансијског обезбеђења за отклањање недостатака у гарантном року</w:t>
      </w:r>
      <w:r>
        <w:rPr>
          <w:rFonts w:eastAsia="TimesNewRomanPSMT" w:cs="Arial"/>
          <w:bCs/>
          <w:noProof/>
          <w:lang w:val="sr-Cyrl-CS"/>
        </w:rPr>
        <w:t xml:space="preserve"> </w:t>
      </w:r>
      <w:r w:rsidRPr="000006E0">
        <w:rPr>
          <w:rFonts w:eastAsia="TimesNewRomanPSMT" w:cs="Arial"/>
          <w:bCs/>
          <w:noProof/>
          <w:lang w:val="sr-Cyrl-CS"/>
        </w:rPr>
        <w:t>гласи на Јавно предузеће „Електропривреда Србије“ Београд, улица Балканскабр.13, Београд, Огранак РБ Колубара, ул. Светог Саве бр. 1 и доставља се приликом прве испоруке,</w:t>
      </w:r>
      <w:r>
        <w:rPr>
          <w:rFonts w:eastAsia="TimesNewRomanPSMT" w:cs="Arial"/>
          <w:bCs/>
          <w:noProof/>
          <w:lang w:val="sr-Cyrl-CS"/>
        </w:rPr>
        <w:t xml:space="preserve"> </w:t>
      </w:r>
      <w:r w:rsidRPr="000006E0">
        <w:rPr>
          <w:rFonts w:eastAsia="TimesNewRomanPSMT" w:cs="Arial"/>
          <w:bCs/>
          <w:noProof/>
          <w:lang w:val="sr-Cyrl-CS"/>
        </w:rPr>
        <w:t xml:space="preserve">лично или поштом на адресу корисника уговора: Огранак РБ Колубара, Комерцијални сектор, 11560 Вреоци, ул. Дише Ђурђевић бб, </w:t>
      </w:r>
    </w:p>
    <w:p w14:paraId="3F4C538B" w14:textId="2F7C82AC" w:rsidR="000006E0" w:rsidRDefault="000006E0" w:rsidP="00D27FB7">
      <w:pPr>
        <w:tabs>
          <w:tab w:val="left" w:pos="567"/>
          <w:tab w:val="left" w:pos="851"/>
        </w:tabs>
        <w:jc w:val="left"/>
        <w:outlineLvl w:val="2"/>
        <w:rPr>
          <w:rFonts w:eastAsia="TimesNewRomanPSMT" w:cs="Arial"/>
          <w:bCs/>
          <w:noProof/>
          <w:lang w:val="sr-Cyrl-CS"/>
        </w:rPr>
      </w:pPr>
      <w:r>
        <w:rPr>
          <w:rFonts w:eastAsia="TimesNewRomanPSMT" w:cs="Arial"/>
          <w:bCs/>
          <w:noProof/>
          <w:lang w:val="sr-Cyrl-CS"/>
        </w:rPr>
        <w:t>С</w:t>
      </w:r>
      <w:r w:rsidRPr="000006E0">
        <w:rPr>
          <w:rFonts w:eastAsia="TimesNewRomanPSMT" w:cs="Arial"/>
          <w:bCs/>
          <w:noProof/>
          <w:lang w:val="sr-Cyrl-CS"/>
        </w:rPr>
        <w:t>а назнаком:</w:t>
      </w:r>
      <w:r>
        <w:rPr>
          <w:rFonts w:eastAsia="TimesNewRomanPSMT" w:cs="Arial"/>
          <w:bCs/>
          <w:noProof/>
          <w:lang w:val="sr-Cyrl-CS"/>
        </w:rPr>
        <w:t xml:space="preserve"> </w:t>
      </w:r>
      <w:r w:rsidRPr="000006E0">
        <w:rPr>
          <w:rFonts w:eastAsia="TimesNewRomanPSMT" w:cs="Arial"/>
          <w:b/>
          <w:bCs/>
          <w:noProof/>
          <w:u w:val="single"/>
          <w:lang w:val="sr-Cyrl-CS"/>
        </w:rPr>
        <w:t>Средство финансијског обезбеђења за отклањање недостатака у гарантном року - ЈН бр. ЈН/4000/0769/2019 (3818/2019).</w:t>
      </w:r>
    </w:p>
    <w:p w14:paraId="4DC55F01" w14:textId="6375B82A" w:rsidR="00900BBA" w:rsidRPr="000006E0" w:rsidRDefault="001C5CFE" w:rsidP="000006E0">
      <w:pPr>
        <w:tabs>
          <w:tab w:val="left" w:pos="567"/>
          <w:tab w:val="left" w:pos="851"/>
        </w:tabs>
        <w:jc w:val="left"/>
        <w:outlineLvl w:val="2"/>
        <w:rPr>
          <w:rFonts w:cs="Arial"/>
          <w:lang w:val="sr-Cyrl-RS"/>
        </w:rPr>
      </w:pPr>
      <w:r w:rsidRPr="005666D6">
        <w:rPr>
          <w:rFonts w:cs="Arial"/>
          <w:lang w:val="sr-Cyrl-CS"/>
        </w:rPr>
        <w:tab/>
      </w:r>
    </w:p>
    <w:p w14:paraId="27DA7D5C" w14:textId="77777777" w:rsidR="0085348E" w:rsidRPr="002D0766" w:rsidRDefault="0085348E" w:rsidP="00F151F3">
      <w:pPr>
        <w:pStyle w:val="KDPodnaslov2"/>
        <w:numPr>
          <w:ilvl w:val="1"/>
          <w:numId w:val="23"/>
        </w:numPr>
        <w:spacing w:before="0"/>
        <w:jc w:val="both"/>
        <w:rPr>
          <w:rFonts w:cs="Arial"/>
          <w:lang w:val="sr-Cyrl-CS"/>
        </w:rPr>
      </w:pPr>
      <w:r w:rsidRPr="005666D6">
        <w:rPr>
          <w:rFonts w:cs="Arial"/>
          <w:lang w:val="sr-Cyrl-CS"/>
        </w:rPr>
        <w:t>Начин означавања поверљивих података у понуди</w:t>
      </w:r>
    </w:p>
    <w:p w14:paraId="0407FDA7" w14:textId="77777777" w:rsidR="00236E77" w:rsidRPr="002D0766" w:rsidRDefault="00236E77" w:rsidP="00191D0E">
      <w:pPr>
        <w:spacing w:before="0"/>
        <w:rPr>
          <w:lang w:val="sr-Cyrl-CS"/>
        </w:rPr>
      </w:pPr>
    </w:p>
    <w:p w14:paraId="419AB13B" w14:textId="77777777" w:rsidR="0085348E" w:rsidRPr="005666D6" w:rsidRDefault="0085348E" w:rsidP="00017EA4">
      <w:pPr>
        <w:pStyle w:val="KDParagraf"/>
        <w:spacing w:before="0"/>
        <w:rPr>
          <w:rFonts w:cs="Arial"/>
          <w:lang w:val="sr-Cyrl-CS"/>
        </w:rPr>
      </w:pPr>
      <w:r w:rsidRPr="005666D6">
        <w:rPr>
          <w:rFonts w:cs="Arial"/>
          <w:lang w:val="sr-Cyrl-C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68DFBCC" w14:textId="77777777" w:rsidR="0085348E" w:rsidRPr="005666D6" w:rsidRDefault="0085348E" w:rsidP="00017EA4">
      <w:pPr>
        <w:pStyle w:val="KDParagraf"/>
        <w:spacing w:before="0"/>
        <w:rPr>
          <w:rFonts w:cs="Arial"/>
          <w:lang w:val="sr-Cyrl-CS"/>
        </w:rPr>
      </w:pPr>
      <w:r w:rsidRPr="005666D6">
        <w:rPr>
          <w:rFonts w:cs="Arial"/>
          <w:lang w:val="sr-Cyrl-CS"/>
        </w:rPr>
        <w:t xml:space="preserve">Наручилац може да одбије да пружи информацију која би значила повреду поверљивости података добијених у понуди. </w:t>
      </w:r>
    </w:p>
    <w:p w14:paraId="7001B95E" w14:textId="77777777" w:rsidR="0085348E" w:rsidRPr="005666D6" w:rsidRDefault="0085348E" w:rsidP="00017EA4">
      <w:pPr>
        <w:pStyle w:val="KDParagraf"/>
        <w:spacing w:before="0"/>
        <w:rPr>
          <w:rFonts w:cs="Arial"/>
          <w:lang w:val="sr-Cyrl-CS"/>
        </w:rPr>
      </w:pPr>
      <w:r w:rsidRPr="005666D6">
        <w:rPr>
          <w:rFonts w:cs="Arial"/>
          <w:lang w:val="sr-Cyrl-C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D313972" w14:textId="77777777" w:rsidR="0085348E" w:rsidRPr="005666D6" w:rsidRDefault="0085348E" w:rsidP="00017EA4">
      <w:pPr>
        <w:pStyle w:val="KDParagraf"/>
        <w:spacing w:before="0"/>
        <w:rPr>
          <w:rFonts w:cs="Arial"/>
          <w:lang w:val="sr-Cyrl-CS"/>
        </w:rPr>
      </w:pPr>
      <w:r w:rsidRPr="005666D6">
        <w:rPr>
          <w:rFonts w:cs="Arial"/>
          <w:lang w:val="sr-Cyrl-CS"/>
        </w:rPr>
        <w:t>Наручилац ће као поверљива третирати она документа која у десном горњем углу великим словима имају исписано „ПОВЕРЉИВО“.</w:t>
      </w:r>
    </w:p>
    <w:p w14:paraId="34758C47" w14:textId="77777777" w:rsidR="0085348E" w:rsidRPr="005666D6" w:rsidRDefault="0085348E" w:rsidP="00017EA4">
      <w:pPr>
        <w:pStyle w:val="KDParagraf"/>
        <w:spacing w:before="0"/>
        <w:rPr>
          <w:rFonts w:cs="Arial"/>
          <w:lang w:val="sr-Cyrl-CS"/>
        </w:rPr>
      </w:pPr>
      <w:r w:rsidRPr="005666D6">
        <w:rPr>
          <w:rFonts w:cs="Arial"/>
          <w:lang w:val="sr-Cyrl-CS"/>
        </w:rPr>
        <w:t>Наручилац не одговара за поверљивост података који нису означени на горе наведени начин.</w:t>
      </w:r>
    </w:p>
    <w:p w14:paraId="1C934CAC" w14:textId="77777777" w:rsidR="0085348E" w:rsidRPr="005666D6" w:rsidRDefault="0085348E" w:rsidP="00017EA4">
      <w:pPr>
        <w:pStyle w:val="KDParagraf"/>
        <w:spacing w:before="0"/>
        <w:rPr>
          <w:rFonts w:cs="Arial"/>
          <w:lang w:val="sr-Cyrl-CS"/>
        </w:rPr>
      </w:pPr>
      <w:r w:rsidRPr="005666D6">
        <w:rPr>
          <w:rFonts w:cs="Arial"/>
          <w:lang w:val="sr-Cyrl-CS"/>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59F123E5" w14:textId="77777777" w:rsidR="0085348E" w:rsidRPr="005666D6" w:rsidRDefault="0085348E" w:rsidP="00017EA4">
      <w:pPr>
        <w:pStyle w:val="KDParagraf"/>
        <w:spacing w:before="0"/>
        <w:rPr>
          <w:rFonts w:cs="Arial"/>
          <w:lang w:val="ru-RU"/>
        </w:rPr>
      </w:pPr>
      <w:r w:rsidRPr="005666D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2FAF7FD" w14:textId="77777777" w:rsidR="0085348E" w:rsidRPr="005666D6" w:rsidRDefault="0085348E" w:rsidP="00017EA4">
      <w:pPr>
        <w:pStyle w:val="KDParagraf"/>
        <w:spacing w:before="0"/>
        <w:rPr>
          <w:rFonts w:cs="Arial"/>
          <w:lang w:val="ru-RU"/>
        </w:rPr>
      </w:pPr>
      <w:r w:rsidRPr="005666D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10858B0" w14:textId="77777777" w:rsidR="0085348E" w:rsidRPr="005666D6" w:rsidRDefault="0085348E" w:rsidP="00017EA4">
      <w:pPr>
        <w:pStyle w:val="KDParagraf"/>
        <w:spacing w:before="0"/>
        <w:rPr>
          <w:rFonts w:cs="Arial"/>
          <w:lang w:val="ru-RU"/>
        </w:rPr>
      </w:pPr>
      <w:r w:rsidRPr="005666D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783F1F1E" w14:textId="77777777" w:rsidR="0085348E" w:rsidRPr="005666D6" w:rsidRDefault="0085348E" w:rsidP="00017EA4">
      <w:pPr>
        <w:autoSpaceDE w:val="0"/>
        <w:autoSpaceDN w:val="0"/>
        <w:adjustRightInd w:val="0"/>
        <w:spacing w:before="0"/>
        <w:rPr>
          <w:rFonts w:eastAsia="TimesNewRomanPSMT" w:cs="Arial"/>
          <w:bCs/>
          <w:color w:val="00B0F0"/>
          <w:lang w:val="ru-RU"/>
        </w:rPr>
      </w:pPr>
    </w:p>
    <w:p w14:paraId="2899B12B" w14:textId="77777777" w:rsidR="0085348E" w:rsidRPr="005666D6" w:rsidRDefault="0085348E" w:rsidP="00F151F3">
      <w:pPr>
        <w:pStyle w:val="KDPodnaslov2"/>
        <w:numPr>
          <w:ilvl w:val="1"/>
          <w:numId w:val="23"/>
        </w:numPr>
        <w:spacing w:before="0"/>
        <w:jc w:val="both"/>
        <w:rPr>
          <w:rFonts w:cs="Arial"/>
          <w:lang w:val="ru-RU"/>
        </w:rPr>
      </w:pPr>
      <w:r w:rsidRPr="005666D6">
        <w:rPr>
          <w:rFonts w:cs="Arial"/>
          <w:lang w:val="ru-RU"/>
        </w:rPr>
        <w:t>Поштовање обавеза које произлазе из прописа о заштити на раду и других прописа</w:t>
      </w:r>
    </w:p>
    <w:p w14:paraId="2B2E8E6C" w14:textId="77777777" w:rsidR="00821F5B" w:rsidRPr="005666D6" w:rsidRDefault="00821F5B" w:rsidP="00017EA4">
      <w:pPr>
        <w:pStyle w:val="KDParagraf"/>
        <w:spacing w:before="0"/>
        <w:rPr>
          <w:rFonts w:cs="Arial"/>
          <w:lang w:val="ru-RU"/>
        </w:rPr>
      </w:pPr>
    </w:p>
    <w:p w14:paraId="341A89DF" w14:textId="77777777" w:rsidR="00725C70" w:rsidRPr="005666D6" w:rsidRDefault="0085348E" w:rsidP="00017EA4">
      <w:pPr>
        <w:pStyle w:val="KDParagraf"/>
        <w:spacing w:before="0"/>
        <w:rPr>
          <w:rFonts w:cs="Arial"/>
          <w:lang w:val="ru-RU"/>
        </w:rPr>
      </w:pPr>
      <w:r w:rsidRPr="005666D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656C98" w:rsidRPr="005666D6">
        <w:rPr>
          <w:rFonts w:cs="Arial"/>
          <w:lang w:val="ru-RU"/>
        </w:rPr>
        <w:t>еме подношења понуде (Образац 4</w:t>
      </w:r>
      <w:r w:rsidRPr="005666D6">
        <w:rPr>
          <w:rFonts w:cs="Arial"/>
          <w:lang w:val="ru-RU"/>
        </w:rPr>
        <w:t xml:space="preserve"> из конкурсне документације).</w:t>
      </w:r>
    </w:p>
    <w:p w14:paraId="7927F22C" w14:textId="77777777" w:rsidR="004D5247" w:rsidRPr="005666D6" w:rsidRDefault="004D5247" w:rsidP="00017EA4">
      <w:pPr>
        <w:pStyle w:val="KDParagraf"/>
        <w:spacing w:before="0"/>
        <w:rPr>
          <w:rFonts w:cs="Arial"/>
          <w:lang w:val="ru-RU"/>
        </w:rPr>
      </w:pPr>
    </w:p>
    <w:p w14:paraId="0C826ABD" w14:textId="77777777" w:rsidR="0085348E" w:rsidRPr="005666D6" w:rsidRDefault="0085348E" w:rsidP="00F151F3">
      <w:pPr>
        <w:pStyle w:val="KDPodnaslov2"/>
        <w:numPr>
          <w:ilvl w:val="1"/>
          <w:numId w:val="23"/>
        </w:numPr>
        <w:spacing w:before="0"/>
        <w:jc w:val="both"/>
        <w:rPr>
          <w:rFonts w:cs="Arial"/>
        </w:rPr>
      </w:pPr>
      <w:r w:rsidRPr="005666D6">
        <w:rPr>
          <w:rFonts w:cs="Arial"/>
        </w:rPr>
        <w:t>Накнада за коришћење патената</w:t>
      </w:r>
    </w:p>
    <w:p w14:paraId="024585BE" w14:textId="77777777" w:rsidR="00821F5B" w:rsidRPr="005666D6" w:rsidRDefault="00821F5B" w:rsidP="00017EA4">
      <w:pPr>
        <w:pStyle w:val="KDParagraf"/>
        <w:spacing w:before="0"/>
        <w:rPr>
          <w:rFonts w:cs="Arial"/>
          <w:lang w:val="ru-RU" w:eastAsia="sr-Latn-CS"/>
        </w:rPr>
      </w:pPr>
    </w:p>
    <w:p w14:paraId="40287C87" w14:textId="77777777" w:rsidR="0085348E" w:rsidRDefault="0085348E" w:rsidP="00017EA4">
      <w:pPr>
        <w:pStyle w:val="KDParagraf"/>
        <w:spacing w:before="0"/>
        <w:rPr>
          <w:rFonts w:cs="Arial"/>
          <w:lang w:eastAsia="sr-Latn-CS"/>
        </w:rPr>
      </w:pPr>
      <w:r w:rsidRPr="005666D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C3E0ADA" w14:textId="77777777" w:rsidR="004A5C1E" w:rsidRPr="004A5C1E" w:rsidRDefault="004A5C1E" w:rsidP="00017EA4">
      <w:pPr>
        <w:pStyle w:val="KDParagraf"/>
        <w:spacing w:before="0"/>
        <w:rPr>
          <w:rFonts w:cs="Arial"/>
          <w:lang w:eastAsia="sr-Latn-CS"/>
        </w:rPr>
      </w:pPr>
    </w:p>
    <w:p w14:paraId="23334CCD" w14:textId="77777777" w:rsidR="0085348E" w:rsidRPr="005666D6" w:rsidRDefault="008F774C" w:rsidP="00F151F3">
      <w:pPr>
        <w:pStyle w:val="KDPodnaslov2"/>
        <w:numPr>
          <w:ilvl w:val="1"/>
          <w:numId w:val="23"/>
        </w:numPr>
        <w:spacing w:before="0"/>
        <w:jc w:val="both"/>
        <w:rPr>
          <w:rFonts w:cs="Arial"/>
          <w:lang w:val="ru-RU"/>
        </w:rPr>
      </w:pPr>
      <w:r w:rsidRPr="005666D6">
        <w:rPr>
          <w:rFonts w:cs="Arial"/>
          <w:lang w:val="ru-RU"/>
        </w:rPr>
        <w:t>Начело заштите животне средине и обезбеђивања енергетске ефикасности</w:t>
      </w:r>
    </w:p>
    <w:p w14:paraId="021614D7" w14:textId="77777777" w:rsidR="00821F5B" w:rsidRPr="005666D6" w:rsidRDefault="00821F5B" w:rsidP="00017EA4">
      <w:pPr>
        <w:pStyle w:val="KDParagraf"/>
        <w:spacing w:before="0"/>
        <w:rPr>
          <w:rFonts w:cs="Arial"/>
          <w:lang w:val="ru-RU" w:eastAsia="sr-Latn-CS"/>
        </w:rPr>
      </w:pPr>
    </w:p>
    <w:p w14:paraId="242A30B5" w14:textId="77777777" w:rsidR="008F774C" w:rsidRPr="005666D6" w:rsidRDefault="008F774C" w:rsidP="00017EA4">
      <w:pPr>
        <w:pStyle w:val="KDParagraf"/>
        <w:spacing w:before="0"/>
        <w:rPr>
          <w:rFonts w:cs="Arial"/>
          <w:lang w:val="ru-RU" w:eastAsia="sr-Latn-CS"/>
        </w:rPr>
      </w:pPr>
      <w:r w:rsidRPr="005666D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19B56DE" w14:textId="77777777" w:rsidR="008D2B23" w:rsidRPr="005666D6" w:rsidRDefault="008D2B23" w:rsidP="00017EA4">
      <w:pPr>
        <w:spacing w:before="0"/>
        <w:rPr>
          <w:rFonts w:eastAsia="TimesNewRomanPSMT" w:cs="Arial"/>
          <w:bCs/>
          <w:iCs/>
          <w:color w:val="00B0F0"/>
          <w:lang w:val="ru-RU"/>
        </w:rPr>
      </w:pPr>
    </w:p>
    <w:p w14:paraId="3F60353A" w14:textId="77777777" w:rsidR="008D2B23" w:rsidRPr="005666D6" w:rsidRDefault="008D2B23" w:rsidP="00F151F3">
      <w:pPr>
        <w:pStyle w:val="KDPodnaslov2"/>
        <w:numPr>
          <w:ilvl w:val="1"/>
          <w:numId w:val="23"/>
        </w:numPr>
        <w:spacing w:before="0"/>
        <w:jc w:val="both"/>
        <w:rPr>
          <w:rFonts w:cs="Arial"/>
        </w:rPr>
      </w:pPr>
      <w:bookmarkStart w:id="231" w:name="_Toc441651602"/>
      <w:bookmarkStart w:id="232" w:name="_Toc442559913"/>
      <w:r w:rsidRPr="005666D6">
        <w:rPr>
          <w:rFonts w:cs="Arial"/>
        </w:rPr>
        <w:t>Додатне информације и објашњења</w:t>
      </w:r>
      <w:bookmarkEnd w:id="231"/>
      <w:bookmarkEnd w:id="232"/>
    </w:p>
    <w:p w14:paraId="68E6BCD9" w14:textId="77777777" w:rsidR="00821F5B" w:rsidRPr="005666D6" w:rsidRDefault="00821F5B" w:rsidP="00017EA4">
      <w:pPr>
        <w:widowControl w:val="0"/>
        <w:spacing w:before="0"/>
        <w:rPr>
          <w:rFonts w:cs="Arial"/>
          <w:lang w:val="ru-RU"/>
        </w:rPr>
      </w:pPr>
    </w:p>
    <w:p w14:paraId="76E7C0C6" w14:textId="77777777" w:rsidR="00226722" w:rsidRPr="00226722" w:rsidRDefault="00226722" w:rsidP="00226722">
      <w:pPr>
        <w:pStyle w:val="KDMojTekst"/>
        <w:spacing w:before="0"/>
        <w:rPr>
          <w:rFonts w:cs="Arial"/>
          <w:i w:val="0"/>
          <w:color w:val="auto"/>
          <w:sz w:val="22"/>
          <w:szCs w:val="22"/>
          <w:lang w:val="ru-RU" w:eastAsia="en-US"/>
        </w:rPr>
      </w:pPr>
      <w:r w:rsidRPr="00226722">
        <w:rPr>
          <w:rFonts w:cs="Arial"/>
          <w:i w:val="0"/>
          <w:color w:val="auto"/>
          <w:sz w:val="22"/>
          <w:szCs w:val="22"/>
          <w:lang w:val="ru-RU" w:eastAsia="en-US"/>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НаручиоцаЈП ЕПС – Огранак РБ Колубара, ул. Дише Ђурђевић бб, 11560 Вреоци, са назнаком: „ОБЈАШЊЕЊА – позив за ј</w:t>
      </w:r>
      <w:r>
        <w:rPr>
          <w:rFonts w:cs="Arial"/>
          <w:i w:val="0"/>
          <w:color w:val="auto"/>
          <w:sz w:val="22"/>
          <w:szCs w:val="22"/>
          <w:lang w:val="ru-RU" w:eastAsia="en-US"/>
        </w:rPr>
        <w:t>авну набавку број ЈН/4000/0769/2019</w:t>
      </w:r>
      <w:r w:rsidR="004A5C1E">
        <w:rPr>
          <w:rFonts w:cs="Arial"/>
          <w:i w:val="0"/>
          <w:color w:val="auto"/>
          <w:sz w:val="22"/>
          <w:szCs w:val="22"/>
          <w:lang w:eastAsia="en-US"/>
        </w:rPr>
        <w:t xml:space="preserve"> </w:t>
      </w:r>
      <w:r w:rsidR="0087387F" w:rsidRPr="0087387F">
        <w:rPr>
          <w:rFonts w:cs="Arial"/>
          <w:i w:val="0"/>
          <w:color w:val="auto"/>
          <w:sz w:val="22"/>
          <w:szCs w:val="22"/>
          <w:lang w:val="ru-RU" w:eastAsia="en-US"/>
        </w:rPr>
        <w:t>(ЈАНА БРОЈ 3818/2019)</w:t>
      </w:r>
      <w:r w:rsidRPr="00226722">
        <w:rPr>
          <w:rFonts w:cs="Arial"/>
          <w:i w:val="0"/>
          <w:color w:val="auto"/>
          <w:sz w:val="22"/>
          <w:szCs w:val="22"/>
          <w:lang w:val="ru-RU" w:eastAsia="en-US"/>
        </w:rPr>
        <w:t>“ или електронским путем на е-mail адресу:</w:t>
      </w:r>
      <w:r w:rsidR="004A5C1E">
        <w:rPr>
          <w:rFonts w:cs="Arial"/>
          <w:i w:val="0"/>
          <w:color w:val="auto"/>
          <w:sz w:val="22"/>
          <w:szCs w:val="22"/>
          <w:lang w:eastAsia="en-US"/>
        </w:rPr>
        <w:t xml:space="preserve"> </w:t>
      </w:r>
      <w:r w:rsidRPr="007E2E03">
        <w:rPr>
          <w:rFonts w:cs="Arial"/>
          <w:b/>
          <w:i w:val="0"/>
          <w:color w:val="auto"/>
          <w:sz w:val="22"/>
          <w:szCs w:val="22"/>
          <w:lang w:val="ru-RU" w:eastAsia="en-US"/>
        </w:rPr>
        <w:t>pitanja.nabavke@rbkolubara.rs</w:t>
      </w:r>
      <w:r w:rsidRPr="00226722">
        <w:rPr>
          <w:rFonts w:cs="Arial"/>
          <w:i w:val="0"/>
          <w:color w:val="auto"/>
          <w:sz w:val="22"/>
          <w:szCs w:val="22"/>
          <w:lang w:val="ru-RU" w:eastAsia="en-US"/>
        </w:rPr>
        <w:t>,</w:t>
      </w:r>
      <w:r w:rsidR="004A5C1E">
        <w:rPr>
          <w:rFonts w:cs="Arial"/>
          <w:i w:val="0"/>
          <w:color w:val="auto"/>
          <w:sz w:val="22"/>
          <w:szCs w:val="22"/>
          <w:lang w:eastAsia="en-US"/>
        </w:rPr>
        <w:t xml:space="preserve"> </w:t>
      </w:r>
      <w:r w:rsidRPr="00226722">
        <w:rPr>
          <w:rFonts w:cs="Arial"/>
          <w:i w:val="0"/>
          <w:color w:val="auto"/>
          <w:sz w:val="22"/>
          <w:szCs w:val="22"/>
          <w:lang w:val="ru-RU" w:eastAsia="en-US"/>
        </w:rPr>
        <w:t>радним данима (понедељак – петак) у времену од 07³º до 14³º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3DB5402" w14:textId="77777777" w:rsidR="00226722" w:rsidRPr="00226722" w:rsidRDefault="00226722" w:rsidP="00226722">
      <w:pPr>
        <w:pStyle w:val="KDMojTekst"/>
        <w:spacing w:before="0"/>
        <w:rPr>
          <w:rFonts w:cs="Arial"/>
          <w:i w:val="0"/>
          <w:color w:val="auto"/>
          <w:sz w:val="22"/>
          <w:szCs w:val="22"/>
          <w:lang w:val="ru-RU" w:eastAsia="en-US"/>
        </w:rPr>
      </w:pPr>
    </w:p>
    <w:p w14:paraId="00328FBF" w14:textId="77777777" w:rsidR="003C6E40" w:rsidRDefault="00226722" w:rsidP="00226722">
      <w:pPr>
        <w:pStyle w:val="KDMojTekst"/>
        <w:spacing w:before="0"/>
        <w:rPr>
          <w:rFonts w:cs="Arial"/>
          <w:i w:val="0"/>
          <w:color w:val="auto"/>
          <w:sz w:val="22"/>
          <w:szCs w:val="22"/>
          <w:lang w:val="ru-RU" w:eastAsia="en-US"/>
        </w:rPr>
      </w:pPr>
      <w:r w:rsidRPr="00226722">
        <w:rPr>
          <w:rFonts w:cs="Arial"/>
          <w:i w:val="0"/>
          <w:color w:val="auto"/>
          <w:sz w:val="22"/>
          <w:szCs w:val="22"/>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14:paraId="2EC13CA6" w14:textId="77777777" w:rsidR="00226722" w:rsidRPr="005666D6" w:rsidRDefault="00226722" w:rsidP="00226722">
      <w:pPr>
        <w:pStyle w:val="KDMojTekst"/>
        <w:spacing w:before="0"/>
        <w:rPr>
          <w:rFonts w:cs="Arial"/>
          <w:b/>
          <w:i w:val="0"/>
          <w:color w:val="auto"/>
          <w:sz w:val="22"/>
          <w:szCs w:val="22"/>
        </w:rPr>
      </w:pPr>
    </w:p>
    <w:p w14:paraId="464070DE" w14:textId="77777777" w:rsidR="008D2B23" w:rsidRPr="005666D6" w:rsidRDefault="008D2B23" w:rsidP="00017EA4">
      <w:pPr>
        <w:pStyle w:val="KDMojTekst"/>
        <w:spacing w:before="0"/>
        <w:rPr>
          <w:rFonts w:cs="Arial"/>
          <w:b/>
          <w:i w:val="0"/>
          <w:color w:val="auto"/>
          <w:sz w:val="22"/>
          <w:szCs w:val="22"/>
        </w:rPr>
      </w:pPr>
      <w:r w:rsidRPr="005666D6">
        <w:rPr>
          <w:rFonts w:cs="Arial"/>
          <w:b/>
          <w:i w:val="0"/>
          <w:color w:val="auto"/>
          <w:sz w:val="22"/>
          <w:szCs w:val="22"/>
        </w:rPr>
        <w:t>Тражење додатних информација и појашњења телефоном није дозвољено.</w:t>
      </w:r>
    </w:p>
    <w:p w14:paraId="3136BE3B" w14:textId="77777777" w:rsidR="003C6E40" w:rsidRPr="005666D6" w:rsidRDefault="003C6E40" w:rsidP="00017EA4">
      <w:pPr>
        <w:spacing w:before="0"/>
        <w:rPr>
          <w:rFonts w:cs="Arial"/>
          <w:lang w:val="ru-RU"/>
        </w:rPr>
      </w:pPr>
    </w:p>
    <w:p w14:paraId="1C2C9F26" w14:textId="77777777" w:rsidR="00C14152" w:rsidRPr="005666D6" w:rsidRDefault="00C14152" w:rsidP="00017EA4">
      <w:pPr>
        <w:spacing w:before="0"/>
        <w:rPr>
          <w:rFonts w:cs="Arial"/>
          <w:lang w:val="ru-RU"/>
        </w:rPr>
      </w:pPr>
      <w:r w:rsidRPr="005666D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6E233BE" w14:textId="77777777" w:rsidR="003C6E40" w:rsidRPr="005666D6" w:rsidRDefault="003C6E40" w:rsidP="00017EA4">
      <w:pPr>
        <w:spacing w:before="0"/>
        <w:rPr>
          <w:rFonts w:cs="Arial"/>
          <w:lang w:val="ru-RU"/>
        </w:rPr>
      </w:pPr>
    </w:p>
    <w:p w14:paraId="5EE7F00A" w14:textId="77777777" w:rsidR="003C6E40" w:rsidRPr="005666D6" w:rsidRDefault="00C14152" w:rsidP="00017EA4">
      <w:pPr>
        <w:spacing w:before="0"/>
        <w:rPr>
          <w:rFonts w:cs="Arial"/>
          <w:lang w:val="ru-RU"/>
        </w:rPr>
      </w:pPr>
      <w:r w:rsidRPr="005666D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2F09EC1" w14:textId="77777777" w:rsidR="003C6E40" w:rsidRPr="005666D6" w:rsidRDefault="00C14152" w:rsidP="00017EA4">
      <w:pPr>
        <w:spacing w:before="0"/>
        <w:rPr>
          <w:rFonts w:cs="Arial"/>
          <w:lang w:val="ru-RU"/>
        </w:rPr>
      </w:pPr>
      <w:r w:rsidRPr="005666D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40713E6" w14:textId="77777777" w:rsidR="00C14152" w:rsidRPr="005666D6" w:rsidRDefault="00C14152" w:rsidP="00017EA4">
      <w:pPr>
        <w:spacing w:before="0"/>
        <w:rPr>
          <w:rFonts w:cs="Arial"/>
          <w:lang w:val="ru-RU"/>
        </w:rPr>
      </w:pPr>
      <w:r w:rsidRPr="005666D6">
        <w:rPr>
          <w:rFonts w:cs="Arial"/>
          <w:lang w:val="ru-RU"/>
        </w:rPr>
        <w:t>По истеку рока предвиђеног за подношење понуда наручилац не може да мења нити да допуњује конкурсну документацију.</w:t>
      </w:r>
    </w:p>
    <w:p w14:paraId="7E934AD3" w14:textId="77777777" w:rsidR="00D31828" w:rsidRPr="005666D6" w:rsidRDefault="008D2B23" w:rsidP="00017EA4">
      <w:pPr>
        <w:pStyle w:val="KDMojTekst"/>
        <w:spacing w:before="0"/>
        <w:rPr>
          <w:rFonts w:cs="Arial"/>
          <w:i w:val="0"/>
          <w:color w:val="auto"/>
          <w:sz w:val="22"/>
          <w:szCs w:val="22"/>
          <w:lang w:val="sr-Cyrl-CS"/>
        </w:rPr>
      </w:pPr>
      <w:r w:rsidRPr="005666D6">
        <w:rPr>
          <w:rFonts w:cs="Arial"/>
          <w:i w:val="0"/>
          <w:color w:val="auto"/>
          <w:sz w:val="22"/>
          <w:szCs w:val="22"/>
        </w:rPr>
        <w:t>Комуникација у поступку јавне н</w:t>
      </w:r>
      <w:r w:rsidR="00EA1925" w:rsidRPr="005666D6">
        <w:rPr>
          <w:rFonts w:cs="Arial"/>
          <w:i w:val="0"/>
          <w:color w:val="auto"/>
          <w:sz w:val="22"/>
          <w:szCs w:val="22"/>
        </w:rPr>
        <w:t>абавке се врши на начин</w:t>
      </w:r>
      <w:r w:rsidR="00B1571B" w:rsidRPr="005666D6">
        <w:rPr>
          <w:rFonts w:cs="Arial"/>
          <w:i w:val="0"/>
          <w:color w:val="auto"/>
          <w:sz w:val="22"/>
          <w:szCs w:val="22"/>
        </w:rPr>
        <w:t xml:space="preserve"> предвиђен </w:t>
      </w:r>
      <w:r w:rsidRPr="005666D6">
        <w:rPr>
          <w:rFonts w:cs="Arial"/>
          <w:i w:val="0"/>
          <w:color w:val="auto"/>
          <w:sz w:val="22"/>
          <w:szCs w:val="22"/>
        </w:rPr>
        <w:t>чланом 20. Закона.</w:t>
      </w:r>
    </w:p>
    <w:p w14:paraId="73AA838D" w14:textId="77777777" w:rsidR="008D2B23" w:rsidRPr="005666D6" w:rsidRDefault="00D31828" w:rsidP="009E3ED6">
      <w:pPr>
        <w:pStyle w:val="KDParagraf"/>
        <w:spacing w:before="0"/>
        <w:rPr>
          <w:rFonts w:cs="Arial"/>
          <w:lang w:val="ru-RU"/>
        </w:rPr>
      </w:pPr>
      <w:r w:rsidRPr="005666D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5666D6">
          <w:rPr>
            <w:rStyle w:val="Hyperlink"/>
            <w:rFonts w:cs="Arial"/>
          </w:rPr>
          <w:t>www</w:t>
        </w:r>
        <w:r w:rsidR="000B45FD" w:rsidRPr="005666D6">
          <w:rPr>
            <w:rStyle w:val="Hyperlink"/>
            <w:rFonts w:cs="Arial"/>
            <w:lang w:val="ru-RU"/>
          </w:rPr>
          <w:t>.</w:t>
        </w:r>
        <w:r w:rsidR="000B45FD" w:rsidRPr="005666D6">
          <w:rPr>
            <w:rStyle w:val="Hyperlink"/>
            <w:rFonts w:cs="Arial"/>
            <w:lang w:val="sr-Cyrl-CS"/>
          </w:rPr>
          <w:t>к</w:t>
        </w:r>
        <w:r w:rsidR="000B45FD" w:rsidRPr="005666D6">
          <w:rPr>
            <w:rStyle w:val="Hyperlink"/>
            <w:rFonts w:cs="Arial"/>
          </w:rPr>
          <w:t>jn</w:t>
        </w:r>
        <w:r w:rsidR="000B45FD" w:rsidRPr="005666D6">
          <w:rPr>
            <w:rStyle w:val="Hyperlink"/>
            <w:rFonts w:cs="Arial"/>
            <w:lang w:val="ru-RU"/>
          </w:rPr>
          <w:t>.</w:t>
        </w:r>
        <w:r w:rsidR="000B45FD" w:rsidRPr="005666D6">
          <w:rPr>
            <w:rStyle w:val="Hyperlink"/>
            <w:rFonts w:cs="Arial"/>
          </w:rPr>
          <w:t>gov</w:t>
        </w:r>
        <w:r w:rsidR="000B45FD" w:rsidRPr="005666D6">
          <w:rPr>
            <w:rStyle w:val="Hyperlink"/>
            <w:rFonts w:cs="Arial"/>
            <w:lang w:val="ru-RU"/>
          </w:rPr>
          <w:t>.</w:t>
        </w:r>
        <w:r w:rsidR="000B45FD" w:rsidRPr="005666D6">
          <w:rPr>
            <w:rStyle w:val="Hyperlink"/>
            <w:rFonts w:cs="Arial"/>
          </w:rPr>
          <w:t>rs</w:t>
        </w:r>
      </w:hyperlink>
      <w:r w:rsidRPr="005666D6">
        <w:rPr>
          <w:rFonts w:cs="Arial"/>
          <w:lang w:val="ru-RU"/>
        </w:rPr>
        <w:t>).</w:t>
      </w:r>
    </w:p>
    <w:p w14:paraId="6F859EA6" w14:textId="77777777" w:rsidR="00485824" w:rsidRPr="005666D6" w:rsidRDefault="00485824" w:rsidP="009E3ED6">
      <w:pPr>
        <w:pStyle w:val="KDParagraf"/>
        <w:spacing w:before="0"/>
        <w:rPr>
          <w:rFonts w:cs="Arial"/>
          <w:lang w:val="ru-RU"/>
        </w:rPr>
      </w:pPr>
    </w:p>
    <w:p w14:paraId="74242BD4" w14:textId="77777777" w:rsidR="008D2B23" w:rsidRPr="005666D6" w:rsidRDefault="008D2B23" w:rsidP="00F151F3">
      <w:pPr>
        <w:pStyle w:val="KDPodnaslov2"/>
        <w:numPr>
          <w:ilvl w:val="1"/>
          <w:numId w:val="23"/>
        </w:numPr>
        <w:spacing w:before="0"/>
        <w:jc w:val="both"/>
        <w:rPr>
          <w:rFonts w:cs="Arial"/>
        </w:rPr>
      </w:pPr>
      <w:bookmarkStart w:id="233" w:name="_Toc441651603"/>
      <w:bookmarkStart w:id="234" w:name="_Toc442559914"/>
      <w:r w:rsidRPr="005666D6">
        <w:rPr>
          <w:rFonts w:cs="Arial"/>
        </w:rPr>
        <w:t>Трошкови понуде</w:t>
      </w:r>
      <w:bookmarkEnd w:id="233"/>
      <w:bookmarkEnd w:id="234"/>
    </w:p>
    <w:p w14:paraId="2AB26904" w14:textId="77777777" w:rsidR="004E7C8B" w:rsidRPr="005666D6" w:rsidRDefault="004E7C8B" w:rsidP="00017EA4">
      <w:pPr>
        <w:pStyle w:val="KDParagraf"/>
        <w:spacing w:before="0"/>
        <w:rPr>
          <w:rFonts w:cs="Arial"/>
          <w:lang w:val="ru-RU"/>
        </w:rPr>
      </w:pPr>
    </w:p>
    <w:p w14:paraId="197381D1" w14:textId="77777777" w:rsidR="003C6E40" w:rsidRPr="005666D6" w:rsidRDefault="008D2B23" w:rsidP="00017EA4">
      <w:pPr>
        <w:pStyle w:val="KDParagraf"/>
        <w:spacing w:before="0"/>
        <w:rPr>
          <w:rFonts w:cs="Arial"/>
          <w:lang w:val="ru-RU"/>
        </w:rPr>
      </w:pPr>
      <w:r w:rsidRPr="005666D6">
        <w:rPr>
          <w:rFonts w:cs="Arial"/>
          <w:lang w:val="ru-RU"/>
        </w:rPr>
        <w:t>Трошкове припреме и подношења понуде сноси искључив</w:t>
      </w:r>
      <w:r w:rsidR="002479F9" w:rsidRPr="005666D6">
        <w:rPr>
          <w:rFonts w:cs="Arial"/>
          <w:lang w:val="ru-RU"/>
        </w:rPr>
        <w:t>о Понуђач и не може тражити од Н</w:t>
      </w:r>
      <w:r w:rsidRPr="005666D6">
        <w:rPr>
          <w:rFonts w:cs="Arial"/>
          <w:lang w:val="ru-RU"/>
        </w:rPr>
        <w:t>аручиоца накнаду трошкова.</w:t>
      </w:r>
    </w:p>
    <w:p w14:paraId="7F47EDB6" w14:textId="77777777" w:rsidR="003C6E40" w:rsidRPr="005666D6" w:rsidRDefault="008D2B23" w:rsidP="00017EA4">
      <w:pPr>
        <w:pStyle w:val="KDParagraf"/>
        <w:spacing w:before="0"/>
        <w:rPr>
          <w:rFonts w:cs="Arial"/>
          <w:lang w:val="ru-RU"/>
        </w:rPr>
      </w:pPr>
      <w:r w:rsidRPr="005666D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5776791" w14:textId="77777777" w:rsidR="00A26905" w:rsidRPr="005666D6" w:rsidRDefault="008D2B23" w:rsidP="00017EA4">
      <w:pPr>
        <w:pStyle w:val="KDParagraf"/>
        <w:spacing w:before="0"/>
        <w:rPr>
          <w:rFonts w:cs="Arial"/>
          <w:lang w:val="ru-RU"/>
        </w:rPr>
      </w:pPr>
      <w:r w:rsidRPr="005666D6">
        <w:rPr>
          <w:rFonts w:cs="Arial"/>
          <w:lang w:val="ru-RU"/>
        </w:rPr>
        <w:t xml:space="preserve">Ако је поступак јавне набавке обустављен из разлога који су на страни </w:t>
      </w:r>
      <w:r w:rsidR="002479F9" w:rsidRPr="005666D6">
        <w:rPr>
          <w:rFonts w:cs="Arial"/>
          <w:lang w:val="ru-RU"/>
        </w:rPr>
        <w:t>Наручиоца, Наручилац је дужан да П</w:t>
      </w:r>
      <w:r w:rsidRPr="005666D6">
        <w:rPr>
          <w:rFonts w:cs="Arial"/>
          <w:lang w:val="ru-RU"/>
        </w:rPr>
        <w:t>онуђачу надокнади трошкове израде узорка или модела, ако су израђени у склад</w:t>
      </w:r>
      <w:r w:rsidR="002479F9" w:rsidRPr="005666D6">
        <w:rPr>
          <w:rFonts w:cs="Arial"/>
          <w:lang w:val="ru-RU"/>
        </w:rPr>
        <w:t>у са техничким спецификацијама Н</w:t>
      </w:r>
      <w:r w:rsidRPr="005666D6">
        <w:rPr>
          <w:rFonts w:cs="Arial"/>
          <w:lang w:val="ru-RU"/>
        </w:rPr>
        <w:t>аручиоца и трошкове прибављања средства</w:t>
      </w:r>
      <w:r w:rsidR="002479F9" w:rsidRPr="005666D6">
        <w:rPr>
          <w:rFonts w:cs="Arial"/>
          <w:lang w:val="ru-RU"/>
        </w:rPr>
        <w:t xml:space="preserve"> обезбеђења, под условом да је П</w:t>
      </w:r>
      <w:r w:rsidRPr="005666D6">
        <w:rPr>
          <w:rFonts w:cs="Arial"/>
          <w:lang w:val="ru-RU"/>
        </w:rPr>
        <w:t>онуђач тражио накнаду тих трошкова у својој понуди.</w:t>
      </w:r>
    </w:p>
    <w:p w14:paraId="50CCD04F" w14:textId="77777777" w:rsidR="008D2B23" w:rsidRPr="005666D6" w:rsidRDefault="008D2B23" w:rsidP="00017EA4">
      <w:pPr>
        <w:pStyle w:val="KDParagraf"/>
        <w:spacing w:before="0"/>
        <w:rPr>
          <w:rFonts w:cs="Arial"/>
          <w:lang w:val="ru-RU"/>
        </w:rPr>
      </w:pPr>
    </w:p>
    <w:p w14:paraId="5C604E19" w14:textId="77777777" w:rsidR="00C14152" w:rsidRPr="005666D6" w:rsidRDefault="00C14152" w:rsidP="00F151F3">
      <w:pPr>
        <w:pStyle w:val="KDPodnaslov2"/>
        <w:numPr>
          <w:ilvl w:val="1"/>
          <w:numId w:val="23"/>
        </w:numPr>
        <w:spacing w:before="0"/>
        <w:jc w:val="both"/>
        <w:rPr>
          <w:rFonts w:cs="Arial"/>
          <w:lang w:val="ru-RU"/>
        </w:rPr>
      </w:pPr>
      <w:r w:rsidRPr="005666D6">
        <w:rPr>
          <w:rFonts w:cs="Arial"/>
          <w:lang w:val="ru-RU"/>
        </w:rPr>
        <w:t>Д</w:t>
      </w:r>
      <w:r w:rsidRPr="005666D6">
        <w:rPr>
          <w:rFonts w:cs="Arial"/>
          <w:lang w:val="sr-Latn-CS"/>
        </w:rPr>
        <w:t>одатн</w:t>
      </w:r>
      <w:r w:rsidRPr="005666D6">
        <w:rPr>
          <w:rFonts w:cs="Arial"/>
          <w:lang w:val="ru-RU"/>
        </w:rPr>
        <w:t>а</w:t>
      </w:r>
      <w:r w:rsidRPr="005666D6">
        <w:rPr>
          <w:rFonts w:cs="Arial"/>
          <w:lang w:val="sr-Latn-CS"/>
        </w:rPr>
        <w:t xml:space="preserve"> објашњења</w:t>
      </w:r>
      <w:r w:rsidRPr="005666D6">
        <w:rPr>
          <w:rFonts w:cs="Arial"/>
          <w:lang w:val="ru-RU"/>
        </w:rPr>
        <w:t>, контрола и допуштене исправке</w:t>
      </w:r>
    </w:p>
    <w:p w14:paraId="75A10865" w14:textId="77777777" w:rsidR="004E7C8B" w:rsidRPr="005666D6" w:rsidRDefault="004E7C8B" w:rsidP="00017EA4">
      <w:pPr>
        <w:pStyle w:val="KDParagraf"/>
        <w:spacing w:before="0"/>
        <w:rPr>
          <w:rFonts w:eastAsia="TimesNewRomanPSMT" w:cs="Arial"/>
          <w:lang w:val="ru-RU"/>
        </w:rPr>
      </w:pPr>
    </w:p>
    <w:p w14:paraId="3DCBF970" w14:textId="77777777" w:rsidR="003C6E40" w:rsidRPr="005666D6" w:rsidRDefault="00C14152" w:rsidP="00017EA4">
      <w:pPr>
        <w:pStyle w:val="KDParagraf"/>
        <w:spacing w:before="0"/>
        <w:rPr>
          <w:rFonts w:eastAsia="TimesNewRomanPSMT" w:cs="Arial"/>
          <w:lang w:val="ru-RU"/>
        </w:rPr>
      </w:pPr>
      <w:r w:rsidRPr="005666D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52D0325" w14:textId="77777777" w:rsidR="00C14152" w:rsidRPr="005666D6" w:rsidRDefault="00C14152" w:rsidP="00017EA4">
      <w:pPr>
        <w:pStyle w:val="KDParagraf"/>
        <w:spacing w:before="0"/>
        <w:rPr>
          <w:rFonts w:eastAsia="TimesNewRomanPSMT" w:cs="Arial"/>
          <w:lang w:val="ru-RU"/>
        </w:rPr>
      </w:pPr>
      <w:r w:rsidRPr="005666D6">
        <w:rPr>
          <w:rFonts w:eastAsia="TimesNewRomanPSMT" w:cs="Arial"/>
          <w:lang w:val="ru-RU"/>
        </w:rPr>
        <w:t>Уколико је потр</w:t>
      </w:r>
      <w:r w:rsidR="002479F9" w:rsidRPr="005666D6">
        <w:rPr>
          <w:rFonts w:eastAsia="TimesNewRomanPSMT" w:cs="Arial"/>
          <w:lang w:val="ru-RU"/>
        </w:rPr>
        <w:t>ебно вршити додатна објашњења, Наручилац ће П</w:t>
      </w:r>
      <w:r w:rsidRPr="005666D6">
        <w:rPr>
          <w:rFonts w:eastAsia="TimesNewRomanPSMT" w:cs="Arial"/>
          <w:lang w:val="ru-RU"/>
        </w:rPr>
        <w:t>онуђачу оставити прим</w:t>
      </w:r>
      <w:r w:rsidR="002479F9" w:rsidRPr="005666D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5666D6">
        <w:rPr>
          <w:rFonts w:eastAsia="TimesNewRomanPSMT" w:cs="Arial"/>
          <w:lang w:val="ru-RU"/>
        </w:rPr>
        <w:t>одизвођача.</w:t>
      </w:r>
    </w:p>
    <w:p w14:paraId="3ADE8AE4" w14:textId="77777777" w:rsidR="00C14152" w:rsidRPr="005666D6" w:rsidRDefault="002479F9" w:rsidP="00017EA4">
      <w:pPr>
        <w:pStyle w:val="KDParagraf"/>
        <w:spacing w:before="0"/>
        <w:rPr>
          <w:rFonts w:eastAsia="TimesNewRomanPSMT" w:cs="Arial"/>
          <w:lang w:val="ru-RU"/>
        </w:rPr>
      </w:pPr>
      <w:r w:rsidRPr="005666D6">
        <w:rPr>
          <w:rFonts w:eastAsia="TimesNewRomanPSMT" w:cs="Arial"/>
          <w:lang w:val="ru-RU"/>
        </w:rPr>
        <w:t>Наручилац може, уз сагласност П</w:t>
      </w:r>
      <w:r w:rsidR="00C14152" w:rsidRPr="005666D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06832E9D" w14:textId="77777777" w:rsidR="008D2B23" w:rsidRPr="005666D6" w:rsidRDefault="00C14152" w:rsidP="00017EA4">
      <w:pPr>
        <w:pStyle w:val="KDParagraf"/>
        <w:spacing w:before="0"/>
        <w:rPr>
          <w:rFonts w:eastAsia="TimesNewRomanPSMT" w:cs="Arial"/>
          <w:lang w:val="ru-RU"/>
        </w:rPr>
      </w:pPr>
      <w:r w:rsidRPr="005666D6">
        <w:rPr>
          <w:rFonts w:eastAsia="TimesNewRomanPSMT" w:cs="Arial"/>
          <w:lang w:val="ru-RU"/>
        </w:rPr>
        <w:t>У случају разлике између јединичне цене и укупне цене, мерод</w:t>
      </w:r>
      <w:r w:rsidR="002479F9" w:rsidRPr="005666D6">
        <w:rPr>
          <w:rFonts w:eastAsia="TimesNewRomanPSMT" w:cs="Arial"/>
          <w:lang w:val="ru-RU"/>
        </w:rPr>
        <w:t>авна је јединична цена. Ако се П</w:t>
      </w:r>
      <w:r w:rsidRPr="005666D6">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719FF215" w14:textId="77777777" w:rsidR="00B265D3" w:rsidRPr="005666D6" w:rsidRDefault="00B265D3" w:rsidP="00017EA4">
      <w:pPr>
        <w:pStyle w:val="KDParagraf"/>
        <w:spacing w:before="0"/>
        <w:rPr>
          <w:rFonts w:eastAsia="TimesNewRomanPSMT" w:cs="Arial"/>
          <w:lang w:val="ru-RU"/>
        </w:rPr>
      </w:pPr>
    </w:p>
    <w:p w14:paraId="2017008C" w14:textId="77777777" w:rsidR="008D2B23" w:rsidRPr="005666D6" w:rsidRDefault="008D2B23" w:rsidP="00F151F3">
      <w:pPr>
        <w:pStyle w:val="KDPodnaslov2"/>
        <w:numPr>
          <w:ilvl w:val="1"/>
          <w:numId w:val="23"/>
        </w:numPr>
        <w:spacing w:before="0"/>
        <w:jc w:val="both"/>
        <w:rPr>
          <w:rFonts w:cs="Arial"/>
        </w:rPr>
      </w:pPr>
      <w:bookmarkStart w:id="235" w:name="_Toc441651609"/>
      <w:bookmarkStart w:id="236" w:name="_Toc442559920"/>
      <w:r w:rsidRPr="005666D6">
        <w:rPr>
          <w:rFonts w:cs="Arial"/>
          <w:lang w:val="ru-RU"/>
        </w:rPr>
        <w:t>З</w:t>
      </w:r>
      <w:r w:rsidRPr="005666D6">
        <w:rPr>
          <w:rFonts w:cs="Arial"/>
        </w:rPr>
        <w:t>аштита права понуђача</w:t>
      </w:r>
      <w:bookmarkEnd w:id="235"/>
      <w:bookmarkEnd w:id="236"/>
    </w:p>
    <w:p w14:paraId="2D7CCA82" w14:textId="77777777" w:rsidR="003C6E40" w:rsidRPr="005666D6" w:rsidRDefault="003C6E40" w:rsidP="00017EA4">
      <w:pPr>
        <w:spacing w:before="0"/>
        <w:rPr>
          <w:rFonts w:cs="Arial"/>
          <w:lang w:bidi="en-US"/>
        </w:rPr>
      </w:pPr>
      <w:bookmarkStart w:id="237" w:name="_Toc441651610"/>
      <w:bookmarkStart w:id="238" w:name="_Toc442559921"/>
    </w:p>
    <w:p w14:paraId="2771BA4A" w14:textId="77777777" w:rsidR="00226722" w:rsidRPr="00226722" w:rsidRDefault="00226722" w:rsidP="00226722">
      <w:pPr>
        <w:spacing w:before="0"/>
        <w:rPr>
          <w:rFonts w:cs="Arial"/>
          <w:lang w:bidi="en-US"/>
        </w:rPr>
      </w:pPr>
      <w:r w:rsidRPr="00226722">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1047349" w14:textId="77777777" w:rsidR="00226722" w:rsidRPr="00226722" w:rsidRDefault="00226722" w:rsidP="00226722">
      <w:pPr>
        <w:spacing w:before="0"/>
        <w:rPr>
          <w:rFonts w:cs="Arial"/>
          <w:lang w:bidi="en-US"/>
        </w:rPr>
      </w:pPr>
      <w:r w:rsidRPr="00226722">
        <w:rPr>
          <w:rFonts w:cs="Arial"/>
          <w:lang w:bidi="en-US"/>
        </w:rPr>
        <w:t>Рокови и начин подношења захтева за заштиту права:</w:t>
      </w:r>
    </w:p>
    <w:p w14:paraId="32C79F85" w14:textId="77777777" w:rsidR="00226722" w:rsidRPr="00226722" w:rsidRDefault="00226722" w:rsidP="00226722">
      <w:pPr>
        <w:spacing w:before="0"/>
        <w:rPr>
          <w:rFonts w:cs="Arial"/>
          <w:lang w:bidi="en-US"/>
        </w:rPr>
      </w:pPr>
      <w:r w:rsidRPr="00226722">
        <w:rPr>
          <w:rFonts w:cs="Arial"/>
          <w:lang w:bidi="en-US"/>
        </w:rPr>
        <w:t xml:space="preserve">Захтев за заштиту права подноси се лично или путем поште на адресу: ЈП ЕПС Београд – Огранак РБ Колубара, Комерцијални сектор, ул. Дише Ђурђевић бб, 11560 Вреоци са назнаком Захтев за заштиту права за ЈН добара „Челична ужад </w:t>
      </w:r>
      <w:r>
        <w:rPr>
          <w:rFonts w:cs="Arial"/>
          <w:lang w:bidi="en-US"/>
        </w:rPr>
        <w:t>“ бр. ЈН/4000/0769/2019</w:t>
      </w:r>
      <w:r w:rsidRPr="00226722">
        <w:rPr>
          <w:rFonts w:cs="Arial"/>
          <w:lang w:bidi="en-US"/>
        </w:rPr>
        <w:t>,</w:t>
      </w:r>
      <w:r w:rsidR="0087387F" w:rsidRPr="0087387F">
        <w:rPr>
          <w:rFonts w:cs="Arial"/>
          <w:lang w:bidi="en-US"/>
        </w:rPr>
        <w:t>(ЈАНА БРОЈ 3818/2019)</w:t>
      </w:r>
      <w:r w:rsidR="0087387F">
        <w:rPr>
          <w:rFonts w:cs="Arial"/>
          <w:lang w:bidi="en-US"/>
        </w:rPr>
        <w:t>,</w:t>
      </w:r>
      <w:r w:rsidRPr="00226722">
        <w:rPr>
          <w:rFonts w:cs="Arial"/>
          <w:lang w:bidi="en-US"/>
        </w:rPr>
        <w:t xml:space="preserve"> а копија се истовремено доставља Републичкој комисији.</w:t>
      </w:r>
    </w:p>
    <w:p w14:paraId="2F3F8FA7" w14:textId="77777777" w:rsidR="00226722" w:rsidRPr="00226722" w:rsidRDefault="00226722" w:rsidP="00226722">
      <w:pPr>
        <w:spacing w:before="0"/>
        <w:rPr>
          <w:rFonts w:cs="Arial"/>
          <w:lang w:bidi="en-US"/>
        </w:rPr>
      </w:pPr>
      <w:r w:rsidRPr="00226722">
        <w:rPr>
          <w:rFonts w:cs="Arial"/>
          <w:lang w:bidi="en-US"/>
        </w:rPr>
        <w:t>Захтев за заштиту права се може доставити и путем електронске поште на e-mail: pitanja.nabavke@rbkolubara.rs радним данима (понедељак-петак) од 7,0</w:t>
      </w:r>
      <w:r w:rsidR="004E5F02">
        <w:rPr>
          <w:rFonts w:cs="Arial"/>
          <w:lang w:bidi="en-US"/>
        </w:rPr>
        <w:t>0 до 14,3</w:t>
      </w:r>
      <w:r w:rsidRPr="00226722">
        <w:rPr>
          <w:rFonts w:cs="Arial"/>
          <w:lang w:bidi="en-US"/>
        </w:rPr>
        <w:t>0 часова.</w:t>
      </w:r>
    </w:p>
    <w:p w14:paraId="3476C772" w14:textId="77777777" w:rsidR="00226722" w:rsidRPr="00226722" w:rsidRDefault="00226722" w:rsidP="00226722">
      <w:pPr>
        <w:spacing w:before="0"/>
        <w:rPr>
          <w:rFonts w:cs="Arial"/>
          <w:lang w:bidi="en-US"/>
        </w:rPr>
      </w:pPr>
      <w:r w:rsidRPr="00226722">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BCE28B8" w14:textId="77777777" w:rsidR="00226722" w:rsidRPr="00226722" w:rsidRDefault="00226722" w:rsidP="00226722">
      <w:pPr>
        <w:spacing w:before="0"/>
        <w:rPr>
          <w:rFonts w:cs="Arial"/>
          <w:lang w:bidi="en-US"/>
        </w:rPr>
      </w:pPr>
      <w:r w:rsidRPr="00226722">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EFCFF8C" w14:textId="77777777" w:rsidR="00226722" w:rsidRPr="00226722" w:rsidRDefault="00226722" w:rsidP="00226722">
      <w:pPr>
        <w:spacing w:before="0"/>
        <w:rPr>
          <w:rFonts w:cs="Arial"/>
          <w:lang w:bidi="en-US"/>
        </w:rPr>
      </w:pPr>
      <w:r w:rsidRPr="00226722">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E47C7F" w14:textId="77777777" w:rsidR="00226722" w:rsidRPr="00226722" w:rsidRDefault="00226722" w:rsidP="00226722">
      <w:pPr>
        <w:spacing w:before="0"/>
        <w:rPr>
          <w:rFonts w:cs="Arial"/>
          <w:lang w:bidi="en-US"/>
        </w:rPr>
      </w:pPr>
      <w:r w:rsidRPr="00226722">
        <w:rPr>
          <w:rFonts w:cs="Arial"/>
          <w:lang w:bidi="en-US"/>
        </w:rPr>
        <w:t xml:space="preserve">После доношења одлуке о додели уговора  и одлуке о обустави поступка, рок за подношење захтева за заштиту права је 10 (словима:десет) дана од дана објављивања одлуке на Порталу јавних набавки. </w:t>
      </w:r>
    </w:p>
    <w:p w14:paraId="7A88D76B" w14:textId="77777777" w:rsidR="00226722" w:rsidRPr="00226722" w:rsidRDefault="00226722" w:rsidP="00226722">
      <w:pPr>
        <w:spacing w:before="0"/>
        <w:rPr>
          <w:rFonts w:cs="Arial"/>
          <w:lang w:bidi="en-US"/>
        </w:rPr>
      </w:pPr>
      <w:r w:rsidRPr="00226722">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Закона. </w:t>
      </w:r>
    </w:p>
    <w:p w14:paraId="6EBD286B" w14:textId="77777777" w:rsidR="00226722" w:rsidRPr="00226722" w:rsidRDefault="00226722" w:rsidP="00226722">
      <w:pPr>
        <w:spacing w:before="0"/>
        <w:rPr>
          <w:rFonts w:cs="Arial"/>
          <w:lang w:bidi="en-US"/>
        </w:rPr>
      </w:pPr>
      <w:r w:rsidRPr="00226722">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9C47725" w14:textId="77777777" w:rsidR="00226722" w:rsidRPr="00226722" w:rsidRDefault="00226722" w:rsidP="00226722">
      <w:pPr>
        <w:spacing w:before="0"/>
        <w:rPr>
          <w:rFonts w:cs="Arial"/>
          <w:lang w:bidi="en-US"/>
        </w:rPr>
      </w:pPr>
      <w:r w:rsidRPr="00226722">
        <w:rPr>
          <w:rFonts w:cs="Arial"/>
          <w:lang w:bidi="en-U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11BC466" w14:textId="77777777" w:rsidR="00226722" w:rsidRPr="00226722" w:rsidRDefault="00226722" w:rsidP="00226722">
      <w:pPr>
        <w:spacing w:before="0"/>
        <w:rPr>
          <w:rFonts w:cs="Arial"/>
          <w:lang w:bidi="en-US"/>
        </w:rPr>
      </w:pPr>
      <w:r w:rsidRPr="00226722">
        <w:rPr>
          <w:rFonts w:cs="Arial"/>
          <w:lang w:bidi="en-US"/>
        </w:rPr>
        <w:t>Детаљно упутство о садржини потпуног захтева за заштиту права у складу са чланом   151. став 1. тач. 1) – 7) Закона:</w:t>
      </w:r>
    </w:p>
    <w:p w14:paraId="114A3D7F" w14:textId="77777777" w:rsidR="00226722" w:rsidRPr="00226722" w:rsidRDefault="00226722" w:rsidP="00226722">
      <w:pPr>
        <w:spacing w:before="0"/>
        <w:rPr>
          <w:rFonts w:cs="Arial"/>
          <w:lang w:bidi="en-US"/>
        </w:rPr>
      </w:pPr>
      <w:r w:rsidRPr="00226722">
        <w:rPr>
          <w:rFonts w:cs="Arial"/>
          <w:lang w:bidi="en-US"/>
        </w:rPr>
        <w:t>Захтев за заштиту права садржи:</w:t>
      </w:r>
    </w:p>
    <w:p w14:paraId="6825ECB4" w14:textId="77777777" w:rsidR="00226722" w:rsidRPr="00226722" w:rsidRDefault="00226722" w:rsidP="00226722">
      <w:pPr>
        <w:spacing w:before="0"/>
        <w:rPr>
          <w:rFonts w:cs="Arial"/>
          <w:lang w:bidi="en-US"/>
        </w:rPr>
      </w:pPr>
      <w:r w:rsidRPr="00226722">
        <w:rPr>
          <w:rFonts w:cs="Arial"/>
          <w:lang w:bidi="en-US"/>
        </w:rPr>
        <w:t>1) назив и адресу подносиоца захтева и лице за контакт</w:t>
      </w:r>
    </w:p>
    <w:p w14:paraId="11F69EBE" w14:textId="77777777" w:rsidR="00226722" w:rsidRPr="00226722" w:rsidRDefault="00226722" w:rsidP="00226722">
      <w:pPr>
        <w:spacing w:before="0"/>
        <w:rPr>
          <w:rFonts w:cs="Arial"/>
          <w:lang w:bidi="en-US"/>
        </w:rPr>
      </w:pPr>
      <w:r w:rsidRPr="00226722">
        <w:rPr>
          <w:rFonts w:cs="Arial"/>
          <w:lang w:bidi="en-US"/>
        </w:rPr>
        <w:t>2) назив и адресу наручиоца</w:t>
      </w:r>
    </w:p>
    <w:p w14:paraId="3D34A156" w14:textId="77777777" w:rsidR="00226722" w:rsidRPr="00226722" w:rsidRDefault="00226722" w:rsidP="00226722">
      <w:pPr>
        <w:spacing w:before="0"/>
        <w:rPr>
          <w:rFonts w:cs="Arial"/>
          <w:lang w:bidi="en-US"/>
        </w:rPr>
      </w:pPr>
      <w:r w:rsidRPr="00226722">
        <w:rPr>
          <w:rFonts w:cs="Arial"/>
          <w:lang w:bidi="en-US"/>
        </w:rPr>
        <w:t>3) податке о јавној набавци која је предмет захтева, односно о одлуци наручиоца</w:t>
      </w:r>
    </w:p>
    <w:p w14:paraId="271E3091" w14:textId="77777777" w:rsidR="00226722" w:rsidRPr="00226722" w:rsidRDefault="00226722" w:rsidP="00226722">
      <w:pPr>
        <w:spacing w:before="0"/>
        <w:rPr>
          <w:rFonts w:cs="Arial"/>
          <w:lang w:bidi="en-US"/>
        </w:rPr>
      </w:pPr>
      <w:r w:rsidRPr="00226722">
        <w:rPr>
          <w:rFonts w:cs="Arial"/>
          <w:lang w:bidi="en-US"/>
        </w:rPr>
        <w:t>4) повреде прописа којима се уређује поступак јавне набавке</w:t>
      </w:r>
    </w:p>
    <w:p w14:paraId="4C39F9BA" w14:textId="77777777" w:rsidR="00226722" w:rsidRPr="00226722" w:rsidRDefault="00226722" w:rsidP="00226722">
      <w:pPr>
        <w:spacing w:before="0"/>
        <w:rPr>
          <w:rFonts w:cs="Arial"/>
          <w:lang w:bidi="en-US"/>
        </w:rPr>
      </w:pPr>
      <w:r w:rsidRPr="00226722">
        <w:rPr>
          <w:rFonts w:cs="Arial"/>
          <w:lang w:bidi="en-US"/>
        </w:rPr>
        <w:t>5) чињенице и доказе којима се повреде доказују</w:t>
      </w:r>
    </w:p>
    <w:p w14:paraId="672E203F" w14:textId="77777777" w:rsidR="00226722" w:rsidRPr="00226722" w:rsidRDefault="00226722" w:rsidP="00226722">
      <w:pPr>
        <w:spacing w:before="0"/>
        <w:rPr>
          <w:rFonts w:cs="Arial"/>
          <w:lang w:bidi="en-US"/>
        </w:rPr>
      </w:pPr>
      <w:r w:rsidRPr="00226722">
        <w:rPr>
          <w:rFonts w:cs="Arial"/>
          <w:lang w:bidi="en-US"/>
        </w:rPr>
        <w:t>6) потврду о уплати таксе из члана 156. Закона</w:t>
      </w:r>
    </w:p>
    <w:p w14:paraId="6F97FC42" w14:textId="77777777" w:rsidR="00226722" w:rsidRPr="00226722" w:rsidRDefault="00226722" w:rsidP="00226722">
      <w:pPr>
        <w:spacing w:before="0"/>
        <w:rPr>
          <w:rFonts w:cs="Arial"/>
          <w:lang w:bidi="en-US"/>
        </w:rPr>
      </w:pPr>
      <w:r w:rsidRPr="00226722">
        <w:rPr>
          <w:rFonts w:cs="Arial"/>
          <w:lang w:bidi="en-US"/>
        </w:rPr>
        <w:t>7) потпис подносиоца.</w:t>
      </w:r>
    </w:p>
    <w:p w14:paraId="34B554FB" w14:textId="77777777" w:rsidR="00226722" w:rsidRPr="00226722" w:rsidRDefault="00226722" w:rsidP="00226722">
      <w:pPr>
        <w:spacing w:before="0"/>
        <w:rPr>
          <w:rFonts w:cs="Arial"/>
          <w:lang w:bidi="en-US"/>
        </w:rPr>
      </w:pPr>
      <w:r w:rsidRPr="00226722">
        <w:rPr>
          <w:rFonts w:cs="Arial"/>
          <w:lang w:bidi="en-US"/>
        </w:rPr>
        <w:t xml:space="preserve">Ако поднети захтев за заштиту права не садржи све обавезне елементе наручилац ће такав захтев одбацити закључком. </w:t>
      </w:r>
    </w:p>
    <w:p w14:paraId="2B89F554" w14:textId="77777777" w:rsidR="00226722" w:rsidRPr="00226722" w:rsidRDefault="00226722" w:rsidP="00226722">
      <w:pPr>
        <w:spacing w:before="0"/>
        <w:rPr>
          <w:rFonts w:cs="Arial"/>
          <w:lang w:bidi="en-US"/>
        </w:rPr>
      </w:pPr>
      <w:r w:rsidRPr="00226722">
        <w:rPr>
          <w:rFonts w:cs="Arial"/>
          <w:lang w:bidi="en-US"/>
        </w:rPr>
        <w:t xml:space="preserve">Закључак   наручилац доставља подносиоцу захтева и Републичкој комисији у року од 3 (словима: три) дана од дана доношења. </w:t>
      </w:r>
    </w:p>
    <w:p w14:paraId="669570AE" w14:textId="77777777" w:rsidR="00226722" w:rsidRPr="00226722" w:rsidRDefault="00226722" w:rsidP="00226722">
      <w:pPr>
        <w:spacing w:before="0"/>
        <w:rPr>
          <w:rFonts w:cs="Arial"/>
          <w:lang w:bidi="en-US"/>
        </w:rPr>
      </w:pPr>
      <w:r w:rsidRPr="00226722">
        <w:rPr>
          <w:rFonts w:cs="Arial"/>
          <w:lang w:bidi="en-US"/>
        </w:rPr>
        <w:t xml:space="preserve">Против закључка наручиоца подносилац захтева може у року од 3 (словима: три) дана од дана пријема закључка поднети жалбу Републичкој комисији, док копију жалбе истовремено доставља наручиоцу. </w:t>
      </w:r>
    </w:p>
    <w:p w14:paraId="0E10A2E6" w14:textId="77777777" w:rsidR="00226722" w:rsidRPr="00226722" w:rsidRDefault="00226722" w:rsidP="00226722">
      <w:pPr>
        <w:spacing w:before="0"/>
        <w:rPr>
          <w:rFonts w:cs="Arial"/>
          <w:lang w:bidi="en-US"/>
        </w:rPr>
      </w:pPr>
      <w:r w:rsidRPr="00226722">
        <w:rPr>
          <w:rFonts w:cs="Arial"/>
          <w:lang w:bidi="en-US"/>
        </w:rPr>
        <w:t>Износ таксе из члана 156. став 1. тач. 1)- 3) ЗЈН:</w:t>
      </w:r>
    </w:p>
    <w:p w14:paraId="2F46034F" w14:textId="77777777" w:rsidR="00226722" w:rsidRPr="00226722" w:rsidRDefault="00226722" w:rsidP="00226722">
      <w:pPr>
        <w:spacing w:before="0"/>
        <w:rPr>
          <w:rFonts w:cs="Arial"/>
          <w:lang w:bidi="en-US"/>
        </w:rPr>
      </w:pPr>
      <w:r w:rsidRPr="00226722">
        <w:rPr>
          <w:rFonts w:cs="Arial"/>
          <w:lang w:bidi="en-US"/>
        </w:rPr>
        <w:t>Подносилац захтева за заштиту права дужан је да на рачун буџета Републике Србије (број рачуна: 840-30678845-06, шифра плаћања 153 или 253</w:t>
      </w:r>
      <w:r w:rsidR="0087387F">
        <w:rPr>
          <w:rFonts w:cs="Arial"/>
          <w:lang w:bidi="en-US"/>
        </w:rPr>
        <w:t>, позив на број ЈН400007692019</w:t>
      </w:r>
      <w:r w:rsidRPr="00226722">
        <w:rPr>
          <w:rFonts w:cs="Arial"/>
          <w:lang w:bidi="en-US"/>
        </w:rPr>
        <w:t>, сврха: ЗЗП, ЈП ЕПС Београд – Огранак РБ Ко</w:t>
      </w:r>
      <w:r w:rsidR="0087387F">
        <w:rPr>
          <w:rFonts w:cs="Arial"/>
          <w:lang w:bidi="en-US"/>
        </w:rPr>
        <w:t>лубара, јн. бр. ЈН400007692019</w:t>
      </w:r>
      <w:r w:rsidRPr="00226722">
        <w:rPr>
          <w:rFonts w:cs="Arial"/>
          <w:lang w:bidi="en-US"/>
        </w:rPr>
        <w:t xml:space="preserve">, прималац уплате: буџет Републике Србије) уплати таксу од: </w:t>
      </w:r>
    </w:p>
    <w:p w14:paraId="2BF9B88E" w14:textId="77777777" w:rsidR="00226722" w:rsidRPr="00226722" w:rsidRDefault="00226722" w:rsidP="00226722">
      <w:pPr>
        <w:spacing w:before="0"/>
        <w:rPr>
          <w:rFonts w:cs="Arial"/>
          <w:lang w:bidi="en-US"/>
        </w:rPr>
      </w:pPr>
      <w:r w:rsidRPr="00226722">
        <w:rPr>
          <w:rFonts w:cs="Arial"/>
          <w:lang w:bidi="en-US"/>
        </w:rPr>
        <w:t xml:space="preserve">1) 120.000 динара ако се захтев за заштиту права подноси пре отварања понуда </w:t>
      </w:r>
    </w:p>
    <w:p w14:paraId="2629E4AC" w14:textId="77777777" w:rsidR="00226722" w:rsidRPr="00226722" w:rsidRDefault="00226722" w:rsidP="00226722">
      <w:pPr>
        <w:spacing w:before="0"/>
        <w:rPr>
          <w:rFonts w:cs="Arial"/>
          <w:lang w:bidi="en-US"/>
        </w:rPr>
      </w:pPr>
      <w:r w:rsidRPr="00226722">
        <w:rPr>
          <w:rFonts w:cs="Arial"/>
          <w:lang w:bidi="en-US"/>
        </w:rPr>
        <w:t>2) 120.000 динара ако се захтев за заштиту права подноси након отварања понуда</w:t>
      </w:r>
    </w:p>
    <w:p w14:paraId="30366018" w14:textId="77777777" w:rsidR="00226722" w:rsidRPr="00226722" w:rsidRDefault="00226722" w:rsidP="00226722">
      <w:pPr>
        <w:spacing w:before="0"/>
        <w:rPr>
          <w:rFonts w:cs="Arial"/>
          <w:lang w:bidi="en-US"/>
        </w:rPr>
      </w:pPr>
      <w:r w:rsidRPr="00226722">
        <w:rPr>
          <w:rFonts w:cs="Arial"/>
          <w:lang w:bidi="en-US"/>
        </w:rPr>
        <w:t>Свака странка у поступку сноси трошкове које проузрокује својим радњама.</w:t>
      </w:r>
    </w:p>
    <w:p w14:paraId="311148BE" w14:textId="77777777" w:rsidR="00226722" w:rsidRPr="00226722" w:rsidRDefault="00226722" w:rsidP="00226722">
      <w:pPr>
        <w:spacing w:before="0"/>
        <w:rPr>
          <w:rFonts w:cs="Arial"/>
          <w:lang w:bidi="en-US"/>
        </w:rPr>
      </w:pPr>
      <w:r w:rsidRPr="00226722">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F207A8F" w14:textId="77777777" w:rsidR="00226722" w:rsidRPr="00226722" w:rsidRDefault="00226722" w:rsidP="00226722">
      <w:pPr>
        <w:spacing w:before="0"/>
        <w:rPr>
          <w:rFonts w:cs="Arial"/>
          <w:lang w:bidi="en-US"/>
        </w:rPr>
      </w:pPr>
      <w:r w:rsidRPr="00226722">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C0AC27A" w14:textId="77777777" w:rsidR="00226722" w:rsidRPr="00226722" w:rsidRDefault="00226722" w:rsidP="00226722">
      <w:pPr>
        <w:spacing w:before="0"/>
        <w:rPr>
          <w:rFonts w:cs="Arial"/>
          <w:lang w:bidi="en-US"/>
        </w:rPr>
      </w:pPr>
      <w:r w:rsidRPr="00226722">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3D385FB" w14:textId="77777777" w:rsidR="00226722" w:rsidRPr="00226722" w:rsidRDefault="00226722" w:rsidP="00226722">
      <w:pPr>
        <w:spacing w:before="0"/>
        <w:rPr>
          <w:rFonts w:cs="Arial"/>
          <w:lang w:bidi="en-US"/>
        </w:rPr>
      </w:pPr>
      <w:r w:rsidRPr="00226722">
        <w:rPr>
          <w:rFonts w:cs="Arial"/>
          <w:lang w:bidi="en-US"/>
        </w:rPr>
        <w:t>Странке у захтеву морају прецизно да наведу трошкове за које траже накнаду.</w:t>
      </w:r>
    </w:p>
    <w:p w14:paraId="44C7C8D9" w14:textId="77777777" w:rsidR="00226722" w:rsidRPr="00226722" w:rsidRDefault="00226722" w:rsidP="00226722">
      <w:pPr>
        <w:spacing w:before="0"/>
        <w:rPr>
          <w:rFonts w:cs="Arial"/>
          <w:lang w:bidi="en-US"/>
        </w:rPr>
      </w:pPr>
      <w:r w:rsidRPr="00226722">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3F70FE6E" w14:textId="77777777" w:rsidR="00226722" w:rsidRPr="00226722" w:rsidRDefault="00226722" w:rsidP="00226722">
      <w:pPr>
        <w:spacing w:before="0"/>
        <w:rPr>
          <w:rFonts w:cs="Arial"/>
          <w:lang w:bidi="en-US"/>
        </w:rPr>
      </w:pPr>
      <w:r w:rsidRPr="00226722">
        <w:rPr>
          <w:rFonts w:cs="Arial"/>
          <w:lang w:bidi="en-US"/>
        </w:rPr>
        <w:lastRenderedPageBreak/>
        <w:t>О трошковима одлучује Републичка комисија. Одлука Републичке комисије је извршни наслов.</w:t>
      </w:r>
    </w:p>
    <w:p w14:paraId="6CDD9461" w14:textId="77777777" w:rsidR="00226722" w:rsidRPr="00226722" w:rsidRDefault="00226722" w:rsidP="00226722">
      <w:pPr>
        <w:spacing w:before="0"/>
        <w:rPr>
          <w:rFonts w:cs="Arial"/>
          <w:lang w:bidi="en-US"/>
        </w:rPr>
      </w:pPr>
      <w:r w:rsidRPr="00226722">
        <w:rPr>
          <w:rFonts w:cs="Arial"/>
          <w:lang w:bidi="en-US"/>
        </w:rPr>
        <w:t>Детаљно упутство о потврди из члана 151. став 1. тачка 6) Закона</w:t>
      </w:r>
    </w:p>
    <w:p w14:paraId="0B9245F4" w14:textId="77777777" w:rsidR="00226722" w:rsidRPr="00226722" w:rsidRDefault="00226722" w:rsidP="00226722">
      <w:pPr>
        <w:spacing w:before="0"/>
        <w:rPr>
          <w:rFonts w:cs="Arial"/>
          <w:lang w:bidi="en-US"/>
        </w:rPr>
      </w:pPr>
      <w:r w:rsidRPr="00226722">
        <w:rPr>
          <w:rFonts w:cs="Arial"/>
          <w:lang w:bidi="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9246BC" w14:textId="77777777" w:rsidR="00226722" w:rsidRPr="00226722" w:rsidRDefault="00226722" w:rsidP="00226722">
      <w:pPr>
        <w:spacing w:before="0"/>
        <w:rPr>
          <w:rFonts w:cs="Arial"/>
          <w:lang w:bidi="en-US"/>
        </w:rPr>
      </w:pPr>
      <w:r w:rsidRPr="00226722">
        <w:rPr>
          <w:rFonts w:cs="Arial"/>
          <w:lang w:bidi="en-US"/>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Закона.</w:t>
      </w:r>
    </w:p>
    <w:p w14:paraId="57B04A66" w14:textId="77777777" w:rsidR="00226722" w:rsidRPr="00226722" w:rsidRDefault="00226722" w:rsidP="00226722">
      <w:pPr>
        <w:spacing w:before="0"/>
        <w:rPr>
          <w:rFonts w:cs="Arial"/>
          <w:lang w:bidi="en-US"/>
        </w:rPr>
      </w:pPr>
      <w:r w:rsidRPr="00226722">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21231C6C" w14:textId="77777777" w:rsidR="00226722" w:rsidRPr="00226722" w:rsidRDefault="00226722" w:rsidP="00226722">
      <w:pPr>
        <w:spacing w:before="0"/>
        <w:rPr>
          <w:rFonts w:cs="Arial"/>
          <w:lang w:bidi="en-US"/>
        </w:rPr>
      </w:pPr>
      <w:r w:rsidRPr="00226722">
        <w:rPr>
          <w:rFonts w:cs="Arial"/>
          <w:lang w:bidi="en-US"/>
        </w:rPr>
        <w:t>Као доказ о уплати таксе, у смислу члана 151. став 1. тачка 6) Закона, прихватиће се:</w:t>
      </w:r>
    </w:p>
    <w:p w14:paraId="5B062E41" w14:textId="77777777" w:rsidR="00226722" w:rsidRPr="00226722" w:rsidRDefault="00226722" w:rsidP="00226722">
      <w:pPr>
        <w:spacing w:before="0"/>
        <w:rPr>
          <w:rFonts w:cs="Arial"/>
          <w:lang w:bidi="en-US"/>
        </w:rPr>
      </w:pPr>
      <w:r w:rsidRPr="00226722">
        <w:rPr>
          <w:rFonts w:cs="Arial"/>
          <w:lang w:bidi="en-US"/>
        </w:rPr>
        <w:t>1. Потврда о извршеној уплати таксе из члана 156. Закона која садржи следеће елементе:</w:t>
      </w:r>
    </w:p>
    <w:p w14:paraId="17295758" w14:textId="77777777" w:rsidR="00226722" w:rsidRPr="00226722" w:rsidRDefault="00226722" w:rsidP="00226722">
      <w:pPr>
        <w:spacing w:before="0"/>
        <w:rPr>
          <w:rFonts w:cs="Arial"/>
          <w:lang w:bidi="en-US"/>
        </w:rPr>
      </w:pPr>
      <w:r w:rsidRPr="00226722">
        <w:rPr>
          <w:rFonts w:cs="Arial"/>
          <w:lang w:bidi="en-US"/>
        </w:rPr>
        <w:t>(1) да буде издата од стране банке и да садржи печат банке;</w:t>
      </w:r>
    </w:p>
    <w:p w14:paraId="28089BBE" w14:textId="77777777" w:rsidR="00226722" w:rsidRPr="00226722" w:rsidRDefault="00226722" w:rsidP="00226722">
      <w:pPr>
        <w:spacing w:before="0"/>
        <w:rPr>
          <w:rFonts w:cs="Arial"/>
          <w:lang w:bidi="en-US"/>
        </w:rPr>
      </w:pPr>
      <w:r w:rsidRPr="00226722">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6D4B9A84" w14:textId="77777777" w:rsidR="00226722" w:rsidRPr="00226722" w:rsidRDefault="00226722" w:rsidP="00226722">
      <w:pPr>
        <w:spacing w:before="0"/>
        <w:rPr>
          <w:rFonts w:cs="Arial"/>
          <w:lang w:bidi="en-US"/>
        </w:rPr>
      </w:pPr>
      <w:r w:rsidRPr="00226722">
        <w:rPr>
          <w:rFonts w:cs="Arial"/>
          <w:lang w:bidi="en-US"/>
        </w:rPr>
        <w:t>(3) износ таксе из члана 156. Закона чија се уплата врши;</w:t>
      </w:r>
    </w:p>
    <w:p w14:paraId="0873B9A2" w14:textId="77777777" w:rsidR="00226722" w:rsidRPr="00226722" w:rsidRDefault="00226722" w:rsidP="00226722">
      <w:pPr>
        <w:spacing w:before="0"/>
        <w:rPr>
          <w:rFonts w:cs="Arial"/>
          <w:lang w:bidi="en-US"/>
        </w:rPr>
      </w:pPr>
      <w:r w:rsidRPr="00226722">
        <w:rPr>
          <w:rFonts w:cs="Arial"/>
          <w:lang w:bidi="en-US"/>
        </w:rPr>
        <w:t>(4) број рачуна: 840-30678845-06;</w:t>
      </w:r>
    </w:p>
    <w:p w14:paraId="5AA5431B" w14:textId="77777777" w:rsidR="00226722" w:rsidRPr="00226722" w:rsidRDefault="00226722" w:rsidP="00226722">
      <w:pPr>
        <w:spacing w:before="0"/>
        <w:rPr>
          <w:rFonts w:cs="Arial"/>
          <w:lang w:bidi="en-US"/>
        </w:rPr>
      </w:pPr>
      <w:r w:rsidRPr="00226722">
        <w:rPr>
          <w:rFonts w:cs="Arial"/>
          <w:lang w:bidi="en-US"/>
        </w:rPr>
        <w:t>(5) шифру плаћања: 153 или 253;</w:t>
      </w:r>
    </w:p>
    <w:p w14:paraId="110C590C" w14:textId="77777777" w:rsidR="00226722" w:rsidRPr="00226722" w:rsidRDefault="00226722" w:rsidP="00226722">
      <w:pPr>
        <w:spacing w:before="0"/>
        <w:rPr>
          <w:rFonts w:cs="Arial"/>
          <w:lang w:bidi="en-US"/>
        </w:rPr>
      </w:pPr>
      <w:r w:rsidRPr="00226722">
        <w:rPr>
          <w:rFonts w:cs="Arial"/>
          <w:lang w:bidi="en-US"/>
        </w:rPr>
        <w:t>(6) позив на број: подаци о броју или ознаци јавне набавке поводом које се подноси захтев за заштиту права;</w:t>
      </w:r>
    </w:p>
    <w:p w14:paraId="21C0ECF7" w14:textId="77777777" w:rsidR="00226722" w:rsidRPr="00226722" w:rsidRDefault="00226722" w:rsidP="00226722">
      <w:pPr>
        <w:spacing w:before="0"/>
        <w:rPr>
          <w:rFonts w:cs="Arial"/>
          <w:lang w:bidi="en-US"/>
        </w:rPr>
      </w:pPr>
      <w:r w:rsidRPr="00226722">
        <w:rPr>
          <w:rFonts w:cs="Arial"/>
          <w:lang w:bidi="en-US"/>
        </w:rPr>
        <w:t>(7) сврха: ЗЗП; назив наручиоца; број или ознака јавне набавке поводом које се подноси захтев за заштиту права;</w:t>
      </w:r>
    </w:p>
    <w:p w14:paraId="014F7DC6" w14:textId="77777777" w:rsidR="00226722" w:rsidRPr="00226722" w:rsidRDefault="00226722" w:rsidP="00226722">
      <w:pPr>
        <w:spacing w:before="0"/>
        <w:rPr>
          <w:rFonts w:cs="Arial"/>
          <w:lang w:bidi="en-US"/>
        </w:rPr>
      </w:pPr>
      <w:r w:rsidRPr="00226722">
        <w:rPr>
          <w:rFonts w:cs="Arial"/>
          <w:lang w:bidi="en-US"/>
        </w:rPr>
        <w:t>(8) корисник: буџет Републике Србије;</w:t>
      </w:r>
    </w:p>
    <w:p w14:paraId="6198D7B0" w14:textId="77777777" w:rsidR="00226722" w:rsidRPr="00226722" w:rsidRDefault="00226722" w:rsidP="00226722">
      <w:pPr>
        <w:spacing w:before="0"/>
        <w:rPr>
          <w:rFonts w:cs="Arial"/>
          <w:lang w:bidi="en-US"/>
        </w:rPr>
      </w:pPr>
      <w:r w:rsidRPr="00226722">
        <w:rPr>
          <w:rFonts w:cs="Arial"/>
          <w:lang w:bidi="en-US"/>
        </w:rPr>
        <w:t>(9) назив уплатиоца, односно назив подносиоца захтева за заштиту права за којег је извршена уплата таксе;</w:t>
      </w:r>
    </w:p>
    <w:p w14:paraId="3F977512" w14:textId="77777777" w:rsidR="00226722" w:rsidRPr="00226722" w:rsidRDefault="00226722" w:rsidP="00226722">
      <w:pPr>
        <w:spacing w:before="0"/>
        <w:rPr>
          <w:rFonts w:cs="Arial"/>
          <w:lang w:bidi="en-US"/>
        </w:rPr>
      </w:pPr>
      <w:r w:rsidRPr="00226722">
        <w:rPr>
          <w:rFonts w:cs="Arial"/>
          <w:lang w:bidi="en-US"/>
        </w:rPr>
        <w:t>(10) потпис овлашћеног лица банке.</w:t>
      </w:r>
    </w:p>
    <w:p w14:paraId="30731BB1" w14:textId="77777777" w:rsidR="00226722" w:rsidRPr="00226722" w:rsidRDefault="00226722" w:rsidP="00226722">
      <w:pPr>
        <w:spacing w:before="0"/>
        <w:rPr>
          <w:rFonts w:cs="Arial"/>
          <w:lang w:bidi="en-US"/>
        </w:rPr>
      </w:pPr>
      <w:r w:rsidRPr="00226722">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AFA1B35" w14:textId="77777777" w:rsidR="00226722" w:rsidRPr="00226722" w:rsidRDefault="00226722" w:rsidP="00226722">
      <w:pPr>
        <w:spacing w:before="0"/>
        <w:rPr>
          <w:rFonts w:cs="Arial"/>
          <w:lang w:bidi="en-US"/>
        </w:rPr>
      </w:pPr>
      <w:r w:rsidRPr="00226722">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7F2AC26" w14:textId="77777777" w:rsidR="00226722" w:rsidRPr="00226722" w:rsidRDefault="00226722" w:rsidP="00226722">
      <w:pPr>
        <w:spacing w:before="0"/>
        <w:rPr>
          <w:rFonts w:cs="Arial"/>
          <w:lang w:bidi="en-US"/>
        </w:rPr>
      </w:pPr>
      <w:r w:rsidRPr="00226722">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3C31D39" w14:textId="77777777" w:rsidR="00226722" w:rsidRPr="00226722" w:rsidRDefault="00226722" w:rsidP="00226722">
      <w:pPr>
        <w:spacing w:before="0"/>
        <w:rPr>
          <w:rFonts w:cs="Arial"/>
          <w:lang w:bidi="en-US"/>
        </w:rPr>
      </w:pPr>
      <w:r w:rsidRPr="00226722">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F44F171" w14:textId="77777777" w:rsidR="00D72C78" w:rsidRPr="005666D6" w:rsidRDefault="00226722" w:rsidP="00226722">
      <w:pPr>
        <w:spacing w:before="0"/>
        <w:rPr>
          <w:rFonts w:cs="Arial"/>
          <w:lang w:bidi="en-US"/>
        </w:rPr>
      </w:pPr>
      <w:r w:rsidRPr="00226722">
        <w:rPr>
          <w:rFonts w:cs="Arial"/>
          <w:lang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72EF5ECE" w14:textId="77777777" w:rsidR="00445285" w:rsidRPr="00520936" w:rsidRDefault="00445285" w:rsidP="00520936">
      <w:pPr>
        <w:spacing w:before="0"/>
        <w:rPr>
          <w:rFonts w:cs="Arial"/>
          <w:b/>
          <w:lang w:eastAsia="ar-SA" w:bidi="en-US"/>
        </w:rPr>
      </w:pPr>
    </w:p>
    <w:p w14:paraId="6414EE1C" w14:textId="77777777" w:rsidR="001C5CFE" w:rsidRPr="005666D6" w:rsidRDefault="001C5CFE" w:rsidP="000F4350">
      <w:pPr>
        <w:spacing w:before="0"/>
        <w:jc w:val="center"/>
        <w:rPr>
          <w:rFonts w:cs="Arial"/>
          <w:b/>
          <w:lang w:val="sr-Cyrl-CS" w:eastAsia="ar-SA" w:bidi="en-US"/>
        </w:rPr>
      </w:pPr>
      <w:r w:rsidRPr="005666D6">
        <w:rPr>
          <w:rFonts w:cs="Arial"/>
          <w:b/>
          <w:lang w:val="sr-Cyrl-CS" w:eastAsia="ar-SA" w:bidi="en-US"/>
        </w:rPr>
        <w:t>УПЛАТА ИЗ ИНОСТРАНСТВА</w:t>
      </w:r>
    </w:p>
    <w:p w14:paraId="11FF89F5" w14:textId="77777777" w:rsidR="001C5CFE" w:rsidRPr="005666D6" w:rsidRDefault="001C5CFE" w:rsidP="00017EA4">
      <w:pPr>
        <w:spacing w:before="0"/>
        <w:rPr>
          <w:rFonts w:cs="Arial"/>
          <w:b/>
          <w:lang w:val="sr-Cyrl-CS" w:eastAsia="ar-SA" w:bidi="en-US"/>
        </w:rPr>
      </w:pPr>
    </w:p>
    <w:p w14:paraId="135C310E" w14:textId="77777777" w:rsidR="00485824" w:rsidRPr="005666D6" w:rsidRDefault="001C5CFE" w:rsidP="00017EA4">
      <w:pPr>
        <w:spacing w:before="0"/>
        <w:rPr>
          <w:rFonts w:cs="Arial"/>
          <w:lang w:val="sr-Cyrl-CS" w:eastAsia="ar-SA" w:bidi="en-US"/>
        </w:rPr>
      </w:pPr>
      <w:r w:rsidRPr="005666D6">
        <w:rPr>
          <w:rFonts w:cs="Arial"/>
          <w:lang w:val="sr-Cyrl-CS" w:eastAsia="ar-SA"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2D2B0A4" w14:textId="77777777" w:rsidR="001C5CFE" w:rsidRPr="005666D6" w:rsidRDefault="001C5CFE" w:rsidP="00017EA4">
      <w:pPr>
        <w:spacing w:line="276" w:lineRule="auto"/>
        <w:rPr>
          <w:rFonts w:cs="Arial"/>
          <w:u w:val="single"/>
          <w:lang w:val="sr-Cyrl-CS" w:eastAsia="ar-SA" w:bidi="en-US"/>
        </w:rPr>
      </w:pPr>
      <w:r w:rsidRPr="005666D6">
        <w:rPr>
          <w:rFonts w:cs="Arial"/>
          <w:u w:val="single"/>
          <w:lang w:val="sr-Cyrl-CS" w:eastAsia="ar-SA" w:bidi="en-US"/>
        </w:rPr>
        <w:t>НАЗИВ И АДРЕСА БАНКЕ:</w:t>
      </w:r>
    </w:p>
    <w:p w14:paraId="77CF5326" w14:textId="77777777" w:rsidR="001C5CFE" w:rsidRPr="005666D6" w:rsidRDefault="001C5CFE" w:rsidP="00017EA4">
      <w:pPr>
        <w:spacing w:before="0" w:line="276" w:lineRule="auto"/>
        <w:rPr>
          <w:rFonts w:cs="Arial"/>
          <w:lang w:val="sr-Cyrl-CS" w:eastAsia="ar-SA" w:bidi="en-US"/>
        </w:rPr>
      </w:pPr>
      <w:r w:rsidRPr="005666D6">
        <w:rPr>
          <w:rFonts w:cs="Arial"/>
          <w:lang w:val="sr-Cyrl-CS" w:eastAsia="ar-SA" w:bidi="en-US"/>
        </w:rPr>
        <w:t>Народна банка Србије (НБС)</w:t>
      </w:r>
    </w:p>
    <w:p w14:paraId="67B5D542" w14:textId="77777777" w:rsidR="001C5CFE" w:rsidRPr="005666D6" w:rsidRDefault="001C5CFE" w:rsidP="00017EA4">
      <w:pPr>
        <w:spacing w:before="0"/>
        <w:rPr>
          <w:rFonts w:cs="Arial"/>
          <w:lang w:val="sr-Cyrl-CS" w:eastAsia="ar-SA" w:bidi="en-US"/>
        </w:rPr>
      </w:pPr>
      <w:r w:rsidRPr="005666D6">
        <w:rPr>
          <w:rFonts w:cs="Arial"/>
          <w:lang w:val="sr-Cyrl-CS" w:eastAsia="ar-SA" w:bidi="en-US"/>
        </w:rPr>
        <w:lastRenderedPageBreak/>
        <w:t>11000 Београд, ул. Немањина бр. 17</w:t>
      </w:r>
    </w:p>
    <w:p w14:paraId="45C339F1" w14:textId="77777777" w:rsidR="001C5CFE" w:rsidRPr="005666D6" w:rsidRDefault="001C5CFE" w:rsidP="00017EA4">
      <w:pPr>
        <w:spacing w:before="0"/>
        <w:rPr>
          <w:rFonts w:cs="Arial"/>
          <w:lang w:val="sr-Cyrl-CS" w:eastAsia="ar-SA" w:bidi="en-US"/>
        </w:rPr>
      </w:pPr>
      <w:r w:rsidRPr="005666D6">
        <w:rPr>
          <w:rFonts w:cs="Arial"/>
          <w:lang w:val="sr-Cyrl-CS" w:eastAsia="ar-SA" w:bidi="en-US"/>
        </w:rPr>
        <w:t>Србија</w:t>
      </w:r>
    </w:p>
    <w:p w14:paraId="6D929AC7" w14:textId="77777777" w:rsidR="001C5CFE" w:rsidRPr="005666D6" w:rsidRDefault="001C5CFE" w:rsidP="00017EA4">
      <w:pPr>
        <w:spacing w:before="0"/>
        <w:rPr>
          <w:rFonts w:cs="Arial"/>
          <w:lang w:val="sr-Cyrl-CS" w:eastAsia="ar-SA" w:bidi="en-US"/>
        </w:rPr>
      </w:pPr>
      <w:r w:rsidRPr="005666D6">
        <w:rPr>
          <w:rFonts w:cs="Arial"/>
          <w:lang w:val="sr-Cyrl-CS" w:eastAsia="ar-SA" w:bidi="en-US"/>
        </w:rPr>
        <w:t>SWIFT CODE: NBSRRSBGXXX</w:t>
      </w:r>
    </w:p>
    <w:p w14:paraId="2C48C865" w14:textId="77777777" w:rsidR="001C5CFE" w:rsidRPr="005666D6" w:rsidRDefault="001C5CFE" w:rsidP="00017EA4">
      <w:pPr>
        <w:rPr>
          <w:rFonts w:cs="Arial"/>
          <w:u w:val="single"/>
          <w:lang w:val="sr-Cyrl-CS" w:eastAsia="ar-SA" w:bidi="en-US"/>
        </w:rPr>
      </w:pPr>
      <w:r w:rsidRPr="005666D6">
        <w:rPr>
          <w:rFonts w:cs="Arial"/>
          <w:u w:val="single"/>
          <w:lang w:val="sr-Cyrl-CS" w:eastAsia="ar-SA" w:bidi="en-US"/>
        </w:rPr>
        <w:t>НАЗИВ И АДРЕСА ИНСТИТУЦИЈЕ:</w:t>
      </w:r>
    </w:p>
    <w:p w14:paraId="7F3C8728" w14:textId="77777777" w:rsidR="001C5CFE" w:rsidRPr="005666D6" w:rsidRDefault="001C5CFE" w:rsidP="00017EA4">
      <w:pPr>
        <w:spacing w:before="0"/>
        <w:rPr>
          <w:rFonts w:cs="Arial"/>
          <w:lang w:val="sr-Cyrl-CS" w:eastAsia="ar-SA" w:bidi="en-US"/>
        </w:rPr>
      </w:pPr>
      <w:r w:rsidRPr="005666D6">
        <w:rPr>
          <w:rFonts w:cs="Arial"/>
          <w:lang w:val="sr-Cyrl-CS" w:eastAsia="ar-SA" w:bidi="en-US"/>
        </w:rPr>
        <w:t>Министарство финансија</w:t>
      </w:r>
    </w:p>
    <w:p w14:paraId="5019F9C6" w14:textId="77777777" w:rsidR="001C5CFE" w:rsidRPr="005666D6" w:rsidRDefault="001C5CFE" w:rsidP="00017EA4">
      <w:pPr>
        <w:spacing w:before="0"/>
        <w:rPr>
          <w:rFonts w:cs="Arial"/>
          <w:lang w:val="sr-Cyrl-CS" w:eastAsia="ar-SA" w:bidi="en-US"/>
        </w:rPr>
      </w:pPr>
      <w:r w:rsidRPr="005666D6">
        <w:rPr>
          <w:rFonts w:cs="Arial"/>
          <w:lang w:val="sr-Cyrl-CS" w:eastAsia="ar-SA" w:bidi="en-US"/>
        </w:rPr>
        <w:t>Управа за трезор</w:t>
      </w:r>
    </w:p>
    <w:p w14:paraId="0F8FFEAB" w14:textId="77777777" w:rsidR="001C5CFE" w:rsidRPr="005666D6" w:rsidRDefault="001C5CFE" w:rsidP="00017EA4">
      <w:pPr>
        <w:spacing w:before="0"/>
        <w:rPr>
          <w:rFonts w:cs="Arial"/>
          <w:lang w:val="sr-Cyrl-CS" w:eastAsia="ar-SA" w:bidi="en-US"/>
        </w:rPr>
      </w:pPr>
      <w:r w:rsidRPr="005666D6">
        <w:rPr>
          <w:rFonts w:cs="Arial"/>
          <w:lang w:val="sr-Cyrl-CS" w:eastAsia="ar-SA" w:bidi="en-US"/>
        </w:rPr>
        <w:t>ул. Поп Лукина бр. 7-9</w:t>
      </w:r>
    </w:p>
    <w:p w14:paraId="2229A284" w14:textId="77777777" w:rsidR="001C5CFE" w:rsidRPr="005666D6" w:rsidRDefault="001C5CFE" w:rsidP="00017EA4">
      <w:pPr>
        <w:spacing w:before="0"/>
        <w:rPr>
          <w:rFonts w:cs="Arial"/>
          <w:lang w:val="sr-Cyrl-CS" w:eastAsia="ar-SA" w:bidi="en-US"/>
        </w:rPr>
      </w:pPr>
      <w:r w:rsidRPr="005666D6">
        <w:rPr>
          <w:rFonts w:cs="Arial"/>
          <w:lang w:val="sr-Cyrl-CS" w:eastAsia="ar-SA" w:bidi="en-US"/>
        </w:rPr>
        <w:t>11000 Београд</w:t>
      </w:r>
    </w:p>
    <w:p w14:paraId="324C64DE" w14:textId="77777777" w:rsidR="009F1595" w:rsidRPr="002D0766" w:rsidRDefault="001C5CFE" w:rsidP="00017EA4">
      <w:pPr>
        <w:spacing w:before="0"/>
        <w:rPr>
          <w:rFonts w:cs="Arial"/>
          <w:lang w:val="sr-Cyrl-CS" w:eastAsia="ar-SA" w:bidi="en-US"/>
        </w:rPr>
      </w:pPr>
      <w:r w:rsidRPr="005666D6">
        <w:rPr>
          <w:rFonts w:cs="Arial"/>
          <w:lang w:val="sr-Cyrl-CS" w:eastAsia="ar-SA" w:bidi="en-US"/>
        </w:rPr>
        <w:t>IBAN: RS 35908500103019323073</w:t>
      </w:r>
    </w:p>
    <w:p w14:paraId="37C653FE" w14:textId="77777777" w:rsidR="001C5CFE" w:rsidRPr="005666D6" w:rsidRDefault="001C5CFE" w:rsidP="00017EA4">
      <w:pPr>
        <w:rPr>
          <w:rFonts w:cs="Arial"/>
          <w:u w:val="single"/>
          <w:lang w:val="sr-Cyrl-CS" w:eastAsia="ar-SA" w:bidi="en-US"/>
        </w:rPr>
      </w:pPr>
      <w:r w:rsidRPr="005666D6">
        <w:rPr>
          <w:rFonts w:cs="Arial"/>
          <w:u w:val="single"/>
          <w:lang w:val="sr-Cyrl-CS" w:eastAsia="ar-SA" w:bidi="en-US"/>
        </w:rPr>
        <w:t xml:space="preserve">НАПОМЕНА: </w:t>
      </w:r>
    </w:p>
    <w:p w14:paraId="4E910BB8" w14:textId="77777777" w:rsidR="001C5CFE" w:rsidRPr="005666D6" w:rsidRDefault="001C5CFE" w:rsidP="00017EA4">
      <w:pPr>
        <w:rPr>
          <w:rFonts w:cs="Arial"/>
          <w:lang w:val="sr-Cyrl-CS" w:eastAsia="ar-SA" w:bidi="en-US"/>
        </w:rPr>
      </w:pPr>
      <w:r w:rsidRPr="005666D6">
        <w:rPr>
          <w:rFonts w:cs="Arial"/>
          <w:lang w:val="sr-Cyrl-CS" w:eastAsia="ar-SA" w:bidi="en-US"/>
        </w:rPr>
        <w:t>Приликом уплата средстава потребно је навести следеће информације о плаћању - „детаљи плаћања“ (FIELD 70: DETAILS OF PAYMENT):</w:t>
      </w:r>
    </w:p>
    <w:p w14:paraId="2D7B6085" w14:textId="77777777" w:rsidR="001C5CFE" w:rsidRPr="007E2E03" w:rsidRDefault="001C5CFE" w:rsidP="00F151F3">
      <w:pPr>
        <w:pStyle w:val="ListParagraph"/>
        <w:numPr>
          <w:ilvl w:val="0"/>
          <w:numId w:val="37"/>
        </w:numPr>
        <w:spacing w:before="0"/>
        <w:ind w:left="714" w:hanging="357"/>
        <w:rPr>
          <w:rFonts w:ascii="Arial" w:hAnsi="Arial" w:cs="Arial"/>
          <w:lang w:val="sr-Cyrl-CS" w:eastAsia="ar-SA" w:bidi="en-US"/>
        </w:rPr>
      </w:pPr>
      <w:r w:rsidRPr="007E2E03">
        <w:rPr>
          <w:rFonts w:ascii="Arial" w:hAnsi="Arial" w:cs="Arial"/>
          <w:lang w:val="sr-Cyrl-CS" w:eastAsia="ar-SA" w:bidi="en-US"/>
        </w:rPr>
        <w:t>број у поступку јавне набавке на које се захтев за заштиту права односи и</w:t>
      </w:r>
    </w:p>
    <w:p w14:paraId="71329D83" w14:textId="77777777" w:rsidR="001C5CFE" w:rsidRPr="007E2E03" w:rsidRDefault="001C5CFE" w:rsidP="00F63DAF">
      <w:pPr>
        <w:pStyle w:val="ListParagraph"/>
        <w:numPr>
          <w:ilvl w:val="0"/>
          <w:numId w:val="37"/>
        </w:numPr>
        <w:spacing w:before="0" w:after="120" w:line="240" w:lineRule="auto"/>
        <w:ind w:left="714" w:hanging="357"/>
        <w:contextualSpacing w:val="0"/>
        <w:rPr>
          <w:rFonts w:ascii="Arial" w:hAnsi="Arial" w:cs="Arial"/>
          <w:lang w:val="sr-Cyrl-CS" w:eastAsia="ar-SA" w:bidi="en-US"/>
        </w:rPr>
      </w:pPr>
      <w:r w:rsidRPr="007E2E03">
        <w:rPr>
          <w:rFonts w:ascii="Arial" w:hAnsi="Arial" w:cs="Arial"/>
          <w:lang w:val="sr-Cyrl-CS" w:eastAsia="ar-SA" w:bidi="en-US"/>
        </w:rPr>
        <w:t>назив наручиоца у поступку јавне набавке.</w:t>
      </w:r>
    </w:p>
    <w:p w14:paraId="3DD1AA91" w14:textId="77777777" w:rsidR="001C5CFE" w:rsidRPr="005666D6" w:rsidRDefault="001C5CFE" w:rsidP="00017EA4">
      <w:pPr>
        <w:rPr>
          <w:rFonts w:cs="Arial"/>
          <w:lang w:val="sr-Cyrl-CS" w:eastAsia="ar-SA" w:bidi="en-US"/>
        </w:rPr>
      </w:pPr>
      <w:r w:rsidRPr="005666D6">
        <w:rPr>
          <w:rFonts w:cs="Arial"/>
          <w:lang w:val="sr-Cyrl-CS" w:eastAsia="ar-SA" w:bidi="en-US"/>
        </w:rPr>
        <w:t>У прилогу су инструкције за уплате у валутама: EUR и USD.</w:t>
      </w:r>
    </w:p>
    <w:p w14:paraId="2F895FCF" w14:textId="77777777" w:rsidR="00CB1784" w:rsidRPr="005666D6" w:rsidRDefault="00CB1784" w:rsidP="00017EA4">
      <w:pPr>
        <w:spacing w:before="0"/>
        <w:rPr>
          <w:rFonts w:cs="Arial"/>
          <w:lang w:val="sr-Cyrl-CS" w:eastAsia="ar-SA" w:bidi="en-US"/>
        </w:rPr>
      </w:pPr>
    </w:p>
    <w:p w14:paraId="442D4797" w14:textId="77777777" w:rsidR="001C5CFE" w:rsidRPr="005666D6" w:rsidRDefault="001C5CFE" w:rsidP="003647EB">
      <w:pPr>
        <w:spacing w:before="0" w:after="120"/>
        <w:rPr>
          <w:rFonts w:cs="Arial"/>
          <w:b/>
          <w:lang w:val="sr-Cyrl-CS" w:eastAsia="ar-SA" w:bidi="en-US"/>
        </w:rPr>
      </w:pPr>
      <w:r w:rsidRPr="005666D6">
        <w:rPr>
          <w:rFonts w:cs="Arial"/>
          <w:b/>
          <w:lang w:val="sr-Cyrl-CS" w:eastAsia="ar-SA"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C5CFE" w:rsidRPr="005666D6" w14:paraId="2735E553" w14:textId="77777777" w:rsidTr="003647EB">
        <w:trPr>
          <w:trHeight w:val="340"/>
        </w:trPr>
        <w:tc>
          <w:tcPr>
            <w:tcW w:w="9576" w:type="dxa"/>
            <w:gridSpan w:val="2"/>
            <w:shd w:val="clear" w:color="auto" w:fill="auto"/>
            <w:vAlign w:val="center"/>
          </w:tcPr>
          <w:p w14:paraId="182038F6" w14:textId="77777777" w:rsidR="001C5CFE" w:rsidRPr="005666D6" w:rsidRDefault="001C5CFE" w:rsidP="003647EB">
            <w:pPr>
              <w:spacing w:before="0"/>
              <w:jc w:val="left"/>
              <w:rPr>
                <w:rFonts w:cs="Arial"/>
                <w:lang w:val="sr-Cyrl-CS" w:eastAsia="ar-SA" w:bidi="en-US"/>
              </w:rPr>
            </w:pPr>
            <w:r w:rsidRPr="005666D6">
              <w:rPr>
                <w:rFonts w:cs="Arial"/>
                <w:lang w:val="sr-Cyrl-CS" w:eastAsia="ar-SA" w:bidi="en-US"/>
              </w:rPr>
              <w:t>SWIFT MESSAGE MT103 – EUR</w:t>
            </w:r>
          </w:p>
        </w:tc>
      </w:tr>
      <w:tr w:rsidR="001C5CFE" w:rsidRPr="005666D6" w14:paraId="2728CE4A" w14:textId="77777777" w:rsidTr="00280FC6">
        <w:trPr>
          <w:trHeight w:val="340"/>
        </w:trPr>
        <w:tc>
          <w:tcPr>
            <w:tcW w:w="4788" w:type="dxa"/>
            <w:shd w:val="clear" w:color="auto" w:fill="auto"/>
            <w:vAlign w:val="center"/>
          </w:tcPr>
          <w:p w14:paraId="59AB5E38" w14:textId="77777777" w:rsidR="001C5CFE" w:rsidRPr="005666D6" w:rsidRDefault="001C5CFE" w:rsidP="00280FC6">
            <w:pPr>
              <w:spacing w:before="0"/>
              <w:jc w:val="left"/>
              <w:rPr>
                <w:rFonts w:cs="Arial"/>
                <w:lang w:val="sr-Cyrl-CS" w:eastAsia="ar-SA" w:bidi="en-US"/>
              </w:rPr>
            </w:pPr>
            <w:r w:rsidRPr="005666D6">
              <w:rPr>
                <w:rFonts w:cs="Arial"/>
                <w:lang w:val="sr-Cyrl-CS" w:eastAsia="ar-SA" w:bidi="en-US"/>
              </w:rPr>
              <w:t xml:space="preserve">FIELD 32A: </w:t>
            </w:r>
          </w:p>
        </w:tc>
        <w:tc>
          <w:tcPr>
            <w:tcW w:w="4788" w:type="dxa"/>
            <w:shd w:val="clear" w:color="auto" w:fill="auto"/>
            <w:vAlign w:val="center"/>
          </w:tcPr>
          <w:p w14:paraId="1E4A659C" w14:textId="77777777" w:rsidR="001C5CFE" w:rsidRPr="005666D6" w:rsidRDefault="001C5CFE" w:rsidP="00280FC6">
            <w:pPr>
              <w:spacing w:before="0"/>
              <w:jc w:val="left"/>
              <w:rPr>
                <w:rFonts w:cs="Arial"/>
                <w:lang w:val="sr-Cyrl-CS" w:eastAsia="ar-SA" w:bidi="en-US"/>
              </w:rPr>
            </w:pPr>
            <w:r w:rsidRPr="005666D6">
              <w:rPr>
                <w:rFonts w:cs="Arial"/>
                <w:lang w:val="sr-Cyrl-CS" w:eastAsia="ar-SA" w:bidi="en-US"/>
              </w:rPr>
              <w:t>VALUE DATE – EUR- AMOUNT</w:t>
            </w:r>
          </w:p>
        </w:tc>
      </w:tr>
      <w:tr w:rsidR="001C5CFE" w:rsidRPr="005666D6" w14:paraId="4CAEFE14" w14:textId="77777777" w:rsidTr="00280FC6">
        <w:trPr>
          <w:trHeight w:val="340"/>
        </w:trPr>
        <w:tc>
          <w:tcPr>
            <w:tcW w:w="4788" w:type="dxa"/>
            <w:shd w:val="clear" w:color="auto" w:fill="auto"/>
            <w:vAlign w:val="center"/>
          </w:tcPr>
          <w:p w14:paraId="637EC4B2" w14:textId="77777777" w:rsidR="001C5CFE" w:rsidRPr="005666D6" w:rsidRDefault="001C5CFE" w:rsidP="00280FC6">
            <w:pPr>
              <w:spacing w:before="0"/>
              <w:jc w:val="left"/>
              <w:rPr>
                <w:rFonts w:cs="Arial"/>
                <w:lang w:val="sr-Cyrl-CS" w:eastAsia="ar-SA" w:bidi="en-US"/>
              </w:rPr>
            </w:pPr>
            <w:r w:rsidRPr="005666D6">
              <w:rPr>
                <w:rFonts w:cs="Arial"/>
                <w:lang w:val="sr-Cyrl-CS" w:eastAsia="ar-SA" w:bidi="en-US"/>
              </w:rPr>
              <w:t xml:space="preserve">FIELD 50K:  </w:t>
            </w:r>
          </w:p>
        </w:tc>
        <w:tc>
          <w:tcPr>
            <w:tcW w:w="4788" w:type="dxa"/>
            <w:shd w:val="clear" w:color="auto" w:fill="auto"/>
            <w:vAlign w:val="center"/>
          </w:tcPr>
          <w:p w14:paraId="114CDC60" w14:textId="77777777" w:rsidR="001C5CFE" w:rsidRPr="005666D6" w:rsidRDefault="001C5CFE" w:rsidP="00280FC6">
            <w:pPr>
              <w:spacing w:before="0"/>
              <w:jc w:val="left"/>
              <w:rPr>
                <w:rFonts w:cs="Arial"/>
                <w:lang w:val="sr-Cyrl-CS" w:eastAsia="ar-SA" w:bidi="en-US"/>
              </w:rPr>
            </w:pPr>
            <w:r w:rsidRPr="005666D6">
              <w:rPr>
                <w:rFonts w:cs="Arial"/>
                <w:lang w:val="sr-Cyrl-CS" w:eastAsia="ar-SA" w:bidi="en-US"/>
              </w:rPr>
              <w:t>ORDERING CUSTOMER</w:t>
            </w:r>
          </w:p>
        </w:tc>
      </w:tr>
      <w:tr w:rsidR="001C5CFE" w:rsidRPr="005666D6" w14:paraId="7B9EBBCC" w14:textId="77777777" w:rsidTr="00280FC6">
        <w:trPr>
          <w:trHeight w:val="340"/>
        </w:trPr>
        <w:tc>
          <w:tcPr>
            <w:tcW w:w="4788" w:type="dxa"/>
            <w:shd w:val="clear" w:color="auto" w:fill="auto"/>
            <w:vAlign w:val="center"/>
          </w:tcPr>
          <w:p w14:paraId="70562FBC" w14:textId="77777777" w:rsidR="001C5CFE" w:rsidRPr="005666D6" w:rsidRDefault="001C5CFE" w:rsidP="00280FC6">
            <w:pPr>
              <w:spacing w:before="0"/>
              <w:jc w:val="left"/>
              <w:rPr>
                <w:rFonts w:cs="Arial"/>
                <w:lang w:val="sr-Cyrl-CS" w:eastAsia="ar-SA" w:bidi="en-US"/>
              </w:rPr>
            </w:pPr>
            <w:r w:rsidRPr="005666D6">
              <w:rPr>
                <w:rFonts w:cs="Arial"/>
                <w:lang w:val="sr-Cyrl-CS" w:eastAsia="ar-SA" w:bidi="en-US"/>
              </w:rPr>
              <w:t xml:space="preserve">FIELD 50K:  </w:t>
            </w:r>
          </w:p>
        </w:tc>
        <w:tc>
          <w:tcPr>
            <w:tcW w:w="4788" w:type="dxa"/>
            <w:shd w:val="clear" w:color="auto" w:fill="auto"/>
            <w:vAlign w:val="center"/>
          </w:tcPr>
          <w:p w14:paraId="357243C5" w14:textId="77777777" w:rsidR="001C5CFE" w:rsidRPr="005666D6" w:rsidRDefault="001C5CFE" w:rsidP="00280FC6">
            <w:pPr>
              <w:spacing w:before="0"/>
              <w:jc w:val="left"/>
              <w:rPr>
                <w:rFonts w:cs="Arial"/>
                <w:lang w:val="sr-Cyrl-CS" w:eastAsia="ar-SA" w:bidi="en-US"/>
              </w:rPr>
            </w:pPr>
            <w:r w:rsidRPr="005666D6">
              <w:rPr>
                <w:rFonts w:cs="Arial"/>
                <w:lang w:val="sr-Cyrl-CS" w:eastAsia="ar-SA" w:bidi="en-US"/>
              </w:rPr>
              <w:t>ORDERING CUSTOMER</w:t>
            </w:r>
          </w:p>
        </w:tc>
      </w:tr>
      <w:tr w:rsidR="001C5CFE" w:rsidRPr="005666D6" w14:paraId="01746438" w14:textId="77777777" w:rsidTr="00F63DAF">
        <w:trPr>
          <w:trHeight w:val="964"/>
        </w:trPr>
        <w:tc>
          <w:tcPr>
            <w:tcW w:w="4788" w:type="dxa"/>
            <w:shd w:val="clear" w:color="auto" w:fill="auto"/>
            <w:vAlign w:val="center"/>
          </w:tcPr>
          <w:p w14:paraId="13977C25"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FIELD 56A:</w:t>
            </w:r>
          </w:p>
          <w:p w14:paraId="358254CF"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(INTERMEDIARY)</w:t>
            </w:r>
          </w:p>
        </w:tc>
        <w:tc>
          <w:tcPr>
            <w:tcW w:w="4788" w:type="dxa"/>
            <w:shd w:val="clear" w:color="auto" w:fill="auto"/>
            <w:vAlign w:val="center"/>
          </w:tcPr>
          <w:p w14:paraId="63FC59F8"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DEUTDEFFXXX</w:t>
            </w:r>
          </w:p>
          <w:p w14:paraId="631477F4"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DEUTSCHE BANK AG, F/M</w:t>
            </w:r>
          </w:p>
          <w:p w14:paraId="234AA4F5"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TAUNUSANLAGE 12</w:t>
            </w:r>
          </w:p>
          <w:p w14:paraId="01A71244"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GERMANY</w:t>
            </w:r>
          </w:p>
        </w:tc>
      </w:tr>
      <w:tr w:rsidR="001C5CFE" w:rsidRPr="005666D6" w14:paraId="6CD2F6AA" w14:textId="77777777" w:rsidTr="00F63DAF">
        <w:trPr>
          <w:trHeight w:val="20"/>
        </w:trPr>
        <w:tc>
          <w:tcPr>
            <w:tcW w:w="4788" w:type="dxa"/>
            <w:shd w:val="clear" w:color="auto" w:fill="auto"/>
            <w:vAlign w:val="center"/>
          </w:tcPr>
          <w:p w14:paraId="69355D95"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FIELD 57A:</w:t>
            </w:r>
          </w:p>
          <w:p w14:paraId="3F540D08"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(ACC. WITH BANK)</w:t>
            </w:r>
          </w:p>
        </w:tc>
        <w:tc>
          <w:tcPr>
            <w:tcW w:w="4788" w:type="dxa"/>
            <w:shd w:val="clear" w:color="auto" w:fill="auto"/>
            <w:vAlign w:val="center"/>
          </w:tcPr>
          <w:p w14:paraId="1684CCB7"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/DE20500700100935930800</w:t>
            </w:r>
          </w:p>
          <w:p w14:paraId="7FAE5607"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NBSRRSBGXXX</w:t>
            </w:r>
          </w:p>
          <w:p w14:paraId="5E274AAB"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NARODNA BANKA SRBIJE (NATIONAL</w:t>
            </w:r>
          </w:p>
          <w:p w14:paraId="24687357"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BANK OF SERBIA – NBS BEOGRAD,</w:t>
            </w:r>
          </w:p>
          <w:p w14:paraId="561D95B0"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NEMANJINA 17</w:t>
            </w:r>
          </w:p>
          <w:p w14:paraId="48046CE9"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SERBIA</w:t>
            </w:r>
          </w:p>
        </w:tc>
      </w:tr>
      <w:tr w:rsidR="001C5CFE" w:rsidRPr="005666D6" w14:paraId="62341DF4" w14:textId="77777777" w:rsidTr="00F63DAF">
        <w:trPr>
          <w:trHeight w:val="20"/>
        </w:trPr>
        <w:tc>
          <w:tcPr>
            <w:tcW w:w="4788" w:type="dxa"/>
            <w:shd w:val="clear" w:color="auto" w:fill="auto"/>
            <w:vAlign w:val="center"/>
          </w:tcPr>
          <w:p w14:paraId="744DD7A8"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FIELD 59:</w:t>
            </w:r>
          </w:p>
          <w:p w14:paraId="69574AA1"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(BENEFICIARY)</w:t>
            </w:r>
          </w:p>
        </w:tc>
        <w:tc>
          <w:tcPr>
            <w:tcW w:w="4788" w:type="dxa"/>
            <w:shd w:val="clear" w:color="auto" w:fill="auto"/>
            <w:vAlign w:val="center"/>
          </w:tcPr>
          <w:p w14:paraId="54D6F367"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/RS35908500103019323073</w:t>
            </w:r>
          </w:p>
          <w:p w14:paraId="5544AC5B"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MINISTARSTVO FINANSIJA</w:t>
            </w:r>
          </w:p>
          <w:p w14:paraId="4694F527"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UPRAVA ZA TREZOR</w:t>
            </w:r>
          </w:p>
          <w:p w14:paraId="5B8DA7B1"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POP LUKINA7-9</w:t>
            </w:r>
          </w:p>
          <w:p w14:paraId="646718ED"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BEOGRAD</w:t>
            </w:r>
          </w:p>
        </w:tc>
      </w:tr>
      <w:tr w:rsidR="001C5CFE" w:rsidRPr="005666D6" w14:paraId="280AAEFC" w14:textId="77777777" w:rsidTr="00F63DAF">
        <w:trPr>
          <w:trHeight w:val="397"/>
        </w:trPr>
        <w:tc>
          <w:tcPr>
            <w:tcW w:w="4788" w:type="dxa"/>
            <w:shd w:val="clear" w:color="auto" w:fill="auto"/>
            <w:vAlign w:val="center"/>
          </w:tcPr>
          <w:p w14:paraId="046DFC07"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 xml:space="preserve">FIELD 70:  </w:t>
            </w:r>
          </w:p>
        </w:tc>
        <w:tc>
          <w:tcPr>
            <w:tcW w:w="4788" w:type="dxa"/>
            <w:shd w:val="clear" w:color="auto" w:fill="auto"/>
            <w:vAlign w:val="center"/>
          </w:tcPr>
          <w:p w14:paraId="0A6A389E"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DETAILS OF PAYMENT</w:t>
            </w:r>
          </w:p>
        </w:tc>
      </w:tr>
    </w:tbl>
    <w:p w14:paraId="3CE7CC1E" w14:textId="77777777" w:rsidR="001C5CFE" w:rsidRPr="005666D6" w:rsidRDefault="001C5CFE" w:rsidP="00017EA4">
      <w:pPr>
        <w:rPr>
          <w:rFonts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1C5CFE" w:rsidRPr="005666D6" w14:paraId="428850DE" w14:textId="77777777" w:rsidTr="00F63DAF">
        <w:tc>
          <w:tcPr>
            <w:tcW w:w="4786" w:type="dxa"/>
            <w:shd w:val="clear" w:color="auto" w:fill="auto"/>
            <w:vAlign w:val="center"/>
          </w:tcPr>
          <w:p w14:paraId="238E7B2F"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SWIFT MESSAGE MT103 – USD</w:t>
            </w:r>
          </w:p>
        </w:tc>
        <w:tc>
          <w:tcPr>
            <w:tcW w:w="4820" w:type="dxa"/>
            <w:shd w:val="clear" w:color="auto" w:fill="auto"/>
          </w:tcPr>
          <w:p w14:paraId="2C187D36" w14:textId="77777777" w:rsidR="001C5CFE" w:rsidRPr="005666D6" w:rsidRDefault="001C5CFE" w:rsidP="00017EA4">
            <w:pPr>
              <w:rPr>
                <w:rFonts w:cs="Arial"/>
                <w:lang w:val="sr-Cyrl-CS" w:eastAsia="ar-SA" w:bidi="en-US"/>
              </w:rPr>
            </w:pPr>
          </w:p>
        </w:tc>
      </w:tr>
      <w:tr w:rsidR="001C5CFE" w:rsidRPr="005666D6" w14:paraId="0DC94DF0" w14:textId="77777777" w:rsidTr="00F63DAF">
        <w:trPr>
          <w:trHeight w:val="397"/>
        </w:trPr>
        <w:tc>
          <w:tcPr>
            <w:tcW w:w="4786" w:type="dxa"/>
            <w:shd w:val="clear" w:color="auto" w:fill="auto"/>
            <w:vAlign w:val="center"/>
          </w:tcPr>
          <w:p w14:paraId="02931CBC"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 xml:space="preserve">FIELD 32A: </w:t>
            </w:r>
          </w:p>
        </w:tc>
        <w:tc>
          <w:tcPr>
            <w:tcW w:w="4820" w:type="dxa"/>
            <w:shd w:val="clear" w:color="auto" w:fill="auto"/>
          </w:tcPr>
          <w:p w14:paraId="60C201BB" w14:textId="77777777" w:rsidR="001C5CFE" w:rsidRPr="005666D6" w:rsidRDefault="001C5CFE" w:rsidP="00017EA4">
            <w:pPr>
              <w:rPr>
                <w:rFonts w:cs="Arial"/>
                <w:lang w:val="sr-Cyrl-CS" w:eastAsia="ar-SA" w:bidi="en-US"/>
              </w:rPr>
            </w:pPr>
            <w:r w:rsidRPr="005666D6">
              <w:rPr>
                <w:rFonts w:cs="Arial"/>
                <w:lang w:val="sr-Cyrl-CS" w:eastAsia="ar-SA" w:bidi="en-US"/>
              </w:rPr>
              <w:t>VALUE DATE – USD- AMOUNT</w:t>
            </w:r>
          </w:p>
        </w:tc>
      </w:tr>
      <w:tr w:rsidR="001C5CFE" w:rsidRPr="005666D6" w14:paraId="637CD668" w14:textId="77777777" w:rsidTr="00F63DAF">
        <w:trPr>
          <w:trHeight w:val="340"/>
        </w:trPr>
        <w:tc>
          <w:tcPr>
            <w:tcW w:w="4786" w:type="dxa"/>
            <w:shd w:val="clear" w:color="auto" w:fill="auto"/>
            <w:vAlign w:val="center"/>
          </w:tcPr>
          <w:p w14:paraId="7EBFA2FC"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 xml:space="preserve">FIELD 50K:  </w:t>
            </w:r>
          </w:p>
        </w:tc>
        <w:tc>
          <w:tcPr>
            <w:tcW w:w="4820" w:type="dxa"/>
            <w:shd w:val="clear" w:color="auto" w:fill="auto"/>
            <w:vAlign w:val="center"/>
          </w:tcPr>
          <w:p w14:paraId="18DCA399"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ORDERING CUSTOMER</w:t>
            </w:r>
          </w:p>
        </w:tc>
      </w:tr>
      <w:tr w:rsidR="001C5CFE" w:rsidRPr="005666D6" w14:paraId="7863E947" w14:textId="77777777" w:rsidTr="00F63DAF">
        <w:tc>
          <w:tcPr>
            <w:tcW w:w="4786" w:type="dxa"/>
            <w:shd w:val="clear" w:color="auto" w:fill="auto"/>
            <w:vAlign w:val="center"/>
          </w:tcPr>
          <w:p w14:paraId="473A4BF7"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FIELD 56A:</w:t>
            </w:r>
          </w:p>
          <w:p w14:paraId="22812A0F"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(INTERMEDIARY)</w:t>
            </w:r>
          </w:p>
          <w:p w14:paraId="5037476E" w14:textId="77777777" w:rsidR="001C5CFE" w:rsidRPr="005666D6" w:rsidRDefault="001C5CFE" w:rsidP="00F63DAF">
            <w:pPr>
              <w:spacing w:before="0"/>
              <w:jc w:val="left"/>
              <w:rPr>
                <w:rFonts w:cs="Arial"/>
                <w:lang w:val="sr-Cyrl-CS" w:eastAsia="ar-SA" w:bidi="en-US"/>
              </w:rPr>
            </w:pPr>
          </w:p>
        </w:tc>
        <w:tc>
          <w:tcPr>
            <w:tcW w:w="4820" w:type="dxa"/>
            <w:shd w:val="clear" w:color="auto" w:fill="auto"/>
          </w:tcPr>
          <w:p w14:paraId="73BC39D3"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BKTRUS33XXX</w:t>
            </w:r>
          </w:p>
          <w:p w14:paraId="17033EF4"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DEUTSCHE BANK TRUST COMPANIY</w:t>
            </w:r>
          </w:p>
          <w:p w14:paraId="7292CE4F"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AMERICAS, NEW YORK</w:t>
            </w:r>
          </w:p>
          <w:p w14:paraId="0501AB55"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60 WALL STREET</w:t>
            </w:r>
          </w:p>
          <w:p w14:paraId="2C168E75"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lastRenderedPageBreak/>
              <w:t>UNITED STATES</w:t>
            </w:r>
          </w:p>
        </w:tc>
      </w:tr>
      <w:tr w:rsidR="001C5CFE" w:rsidRPr="005666D6" w14:paraId="7BA6F902" w14:textId="77777777" w:rsidTr="00F63DAF">
        <w:tc>
          <w:tcPr>
            <w:tcW w:w="4786" w:type="dxa"/>
            <w:shd w:val="clear" w:color="auto" w:fill="auto"/>
            <w:vAlign w:val="center"/>
          </w:tcPr>
          <w:p w14:paraId="2BF953A3"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lastRenderedPageBreak/>
              <w:t>FIELD 57A:</w:t>
            </w:r>
          </w:p>
          <w:p w14:paraId="170A5E06"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(ACC. WITH BANK)</w:t>
            </w:r>
          </w:p>
          <w:p w14:paraId="03C5BC70" w14:textId="77777777" w:rsidR="001C5CFE" w:rsidRPr="005666D6" w:rsidRDefault="001C5CFE" w:rsidP="00F63DAF">
            <w:pPr>
              <w:spacing w:before="0"/>
              <w:jc w:val="left"/>
              <w:rPr>
                <w:rFonts w:cs="Arial"/>
                <w:lang w:val="sr-Cyrl-CS" w:eastAsia="ar-SA" w:bidi="en-US"/>
              </w:rPr>
            </w:pPr>
          </w:p>
        </w:tc>
        <w:tc>
          <w:tcPr>
            <w:tcW w:w="4820" w:type="dxa"/>
            <w:shd w:val="clear" w:color="auto" w:fill="auto"/>
          </w:tcPr>
          <w:p w14:paraId="53DAC743"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NBSRRSBGXXX</w:t>
            </w:r>
          </w:p>
          <w:p w14:paraId="0B1B467C"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NARODNA BANKA SRBIJE (NATIONAL</w:t>
            </w:r>
          </w:p>
          <w:p w14:paraId="306BC12A"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BANK OF SERBIA – NB BEOGRAD,</w:t>
            </w:r>
          </w:p>
          <w:p w14:paraId="30DE31FD"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NEMANJINA 17</w:t>
            </w:r>
          </w:p>
          <w:p w14:paraId="5730868F"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SERBIA</w:t>
            </w:r>
          </w:p>
        </w:tc>
      </w:tr>
      <w:tr w:rsidR="001C5CFE" w:rsidRPr="005666D6" w14:paraId="5103B790" w14:textId="77777777" w:rsidTr="00F63DAF">
        <w:tc>
          <w:tcPr>
            <w:tcW w:w="4786" w:type="dxa"/>
            <w:shd w:val="clear" w:color="auto" w:fill="auto"/>
            <w:vAlign w:val="center"/>
          </w:tcPr>
          <w:p w14:paraId="4FABB27E"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FIELD 59:</w:t>
            </w:r>
          </w:p>
          <w:p w14:paraId="08EB73DA"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(BENEFICIARY)</w:t>
            </w:r>
          </w:p>
          <w:p w14:paraId="4BC83122" w14:textId="77777777" w:rsidR="001C5CFE" w:rsidRPr="005666D6" w:rsidRDefault="001C5CFE" w:rsidP="00F63DAF">
            <w:pPr>
              <w:spacing w:before="0"/>
              <w:jc w:val="left"/>
              <w:rPr>
                <w:rFonts w:cs="Arial"/>
                <w:lang w:val="sr-Cyrl-CS" w:eastAsia="ar-SA" w:bidi="en-US"/>
              </w:rPr>
            </w:pPr>
          </w:p>
        </w:tc>
        <w:tc>
          <w:tcPr>
            <w:tcW w:w="4820" w:type="dxa"/>
            <w:shd w:val="clear" w:color="auto" w:fill="auto"/>
          </w:tcPr>
          <w:p w14:paraId="5A11D55E"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/RS35908500103019323073</w:t>
            </w:r>
          </w:p>
          <w:p w14:paraId="79336630"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MINISTARSTVO FINANSIJA</w:t>
            </w:r>
          </w:p>
          <w:p w14:paraId="43E446FC"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UPRAVA ZA TREZOR</w:t>
            </w:r>
          </w:p>
          <w:p w14:paraId="2783FBA7"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POP LUKINA7-9</w:t>
            </w:r>
          </w:p>
          <w:p w14:paraId="0D5A01CC" w14:textId="77777777" w:rsidR="001C5CFE" w:rsidRPr="005666D6" w:rsidRDefault="001C5CFE" w:rsidP="00F63DAF">
            <w:pPr>
              <w:spacing w:before="40" w:after="40"/>
              <w:jc w:val="left"/>
              <w:rPr>
                <w:rFonts w:cs="Arial"/>
                <w:lang w:val="sr-Cyrl-CS" w:eastAsia="ar-SA" w:bidi="en-US"/>
              </w:rPr>
            </w:pPr>
            <w:r w:rsidRPr="005666D6">
              <w:rPr>
                <w:rFonts w:cs="Arial"/>
                <w:lang w:val="sr-Cyrl-CS" w:eastAsia="ar-SA" w:bidi="en-US"/>
              </w:rPr>
              <w:t>BEOGRAD</w:t>
            </w:r>
          </w:p>
        </w:tc>
      </w:tr>
      <w:tr w:rsidR="001C5CFE" w:rsidRPr="005666D6" w14:paraId="675E514D" w14:textId="77777777" w:rsidTr="00F63DAF">
        <w:trPr>
          <w:trHeight w:val="397"/>
        </w:trPr>
        <w:tc>
          <w:tcPr>
            <w:tcW w:w="4786" w:type="dxa"/>
            <w:shd w:val="clear" w:color="auto" w:fill="auto"/>
            <w:vAlign w:val="center"/>
          </w:tcPr>
          <w:p w14:paraId="16A601F5"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 xml:space="preserve">FIELD 70:  </w:t>
            </w:r>
          </w:p>
        </w:tc>
        <w:tc>
          <w:tcPr>
            <w:tcW w:w="4820" w:type="dxa"/>
            <w:shd w:val="clear" w:color="auto" w:fill="auto"/>
            <w:vAlign w:val="center"/>
          </w:tcPr>
          <w:p w14:paraId="79A5C408" w14:textId="77777777" w:rsidR="001C5CFE" w:rsidRPr="005666D6" w:rsidRDefault="001C5CFE" w:rsidP="00F63DAF">
            <w:pPr>
              <w:spacing w:before="0"/>
              <w:jc w:val="left"/>
              <w:rPr>
                <w:rFonts w:cs="Arial"/>
                <w:lang w:val="sr-Cyrl-CS" w:eastAsia="ar-SA" w:bidi="en-US"/>
              </w:rPr>
            </w:pPr>
            <w:r w:rsidRPr="005666D6">
              <w:rPr>
                <w:rFonts w:cs="Arial"/>
                <w:lang w:val="sr-Cyrl-CS" w:eastAsia="ar-SA" w:bidi="en-US"/>
              </w:rPr>
              <w:t>DETAILS OF PAYMENT</w:t>
            </w:r>
          </w:p>
        </w:tc>
      </w:tr>
    </w:tbl>
    <w:p w14:paraId="2861F47B" w14:textId="77777777" w:rsidR="00C0690F" w:rsidRPr="005666D6" w:rsidRDefault="00C0690F" w:rsidP="001F4FF0">
      <w:pPr>
        <w:rPr>
          <w:rFonts w:cs="Arial"/>
        </w:rPr>
      </w:pPr>
    </w:p>
    <w:p w14:paraId="50ECCFAD" w14:textId="77777777" w:rsidR="00916418" w:rsidRPr="005666D6" w:rsidRDefault="00916418" w:rsidP="00916418">
      <w:pPr>
        <w:pStyle w:val="KDPodnaslov2"/>
        <w:spacing w:before="0"/>
        <w:jc w:val="both"/>
        <w:rPr>
          <w:rFonts w:cs="Arial"/>
        </w:rPr>
      </w:pPr>
      <w:r w:rsidRPr="005666D6">
        <w:rPr>
          <w:rFonts w:cs="Arial"/>
        </w:rPr>
        <w:t>6.23</w:t>
      </w:r>
      <w:r w:rsidR="004A5C1E">
        <w:rPr>
          <w:rFonts w:cs="Arial"/>
        </w:rPr>
        <w:t xml:space="preserve"> </w:t>
      </w:r>
      <w:r w:rsidRPr="005666D6">
        <w:rPr>
          <w:rFonts w:cs="Arial"/>
        </w:rPr>
        <w:t>Измене током трајања уговора</w:t>
      </w:r>
    </w:p>
    <w:p w14:paraId="27E7F425" w14:textId="77777777" w:rsidR="00916418" w:rsidRPr="005666D6" w:rsidRDefault="00916418" w:rsidP="00916418">
      <w:pPr>
        <w:spacing w:before="0"/>
        <w:rPr>
          <w:rFonts w:cs="Arial"/>
          <w:lang w:eastAsia="sr-Latn-CS"/>
        </w:rPr>
      </w:pPr>
    </w:p>
    <w:p w14:paraId="088DF02F" w14:textId="77777777" w:rsidR="00916418" w:rsidRPr="005666D6" w:rsidRDefault="00916418" w:rsidP="00916418">
      <w:pPr>
        <w:spacing w:before="0"/>
        <w:rPr>
          <w:rFonts w:cs="Arial"/>
          <w:lang w:eastAsia="sr-Latn-CS"/>
        </w:rPr>
      </w:pPr>
      <w:r w:rsidRPr="005666D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w:t>
      </w:r>
      <w:r w:rsidR="00446C9C" w:rsidRPr="005666D6">
        <w:rPr>
          <w:rFonts w:cs="Arial"/>
          <w:lang w:eastAsia="sr-Latn-CS"/>
        </w:rPr>
        <w:t>аног чланом 115. став 1. Закона</w:t>
      </w:r>
      <w:r w:rsidRPr="005666D6">
        <w:rPr>
          <w:rFonts w:cs="Arial"/>
          <w:lang w:eastAsia="sr-Latn-CS"/>
        </w:rPr>
        <w:t>.</w:t>
      </w:r>
    </w:p>
    <w:p w14:paraId="4843EC27" w14:textId="77777777" w:rsidR="00916418" w:rsidRPr="005666D6" w:rsidRDefault="00916418" w:rsidP="00916418">
      <w:pPr>
        <w:spacing w:before="0"/>
        <w:rPr>
          <w:rFonts w:cs="Arial"/>
          <w:lang w:eastAsia="sr-Latn-CS"/>
        </w:rPr>
      </w:pPr>
      <w:r w:rsidRPr="005666D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70C76D08" w14:textId="77777777" w:rsidR="00916418" w:rsidRPr="005666D6" w:rsidRDefault="00916418" w:rsidP="00916418">
      <w:pPr>
        <w:spacing w:before="0"/>
        <w:rPr>
          <w:rFonts w:cs="Arial"/>
          <w:lang w:eastAsia="sr-Latn-CS"/>
        </w:rPr>
      </w:pPr>
      <w:r w:rsidRPr="005666D6">
        <w:rPr>
          <w:rFonts w:cs="Arial"/>
          <w:lang w:eastAsia="sr-Latn-CS"/>
        </w:rPr>
        <w:t>Након закључења уговора о јавној набавци наручилац може сходно члану 115 ЗЈН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14:paraId="2DAEB615" w14:textId="77777777" w:rsidR="00DF4AE9" w:rsidRPr="005666D6" w:rsidRDefault="00916418" w:rsidP="00916418">
      <w:pPr>
        <w:spacing w:before="0"/>
        <w:rPr>
          <w:rFonts w:cs="Arial"/>
          <w:lang w:eastAsia="sr-Latn-CS"/>
        </w:rPr>
      </w:pPr>
      <w:r w:rsidRPr="005666D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w:t>
      </w:r>
      <w:r w:rsidR="00595BF4" w:rsidRPr="005666D6">
        <w:rPr>
          <w:rFonts w:cs="Arial"/>
          <w:lang w:eastAsia="sr-Latn-CS"/>
        </w:rPr>
        <w:t>ржавној ревизорској институцији.</w:t>
      </w:r>
    </w:p>
    <w:p w14:paraId="228C05F1" w14:textId="77777777" w:rsidR="00C0690F" w:rsidRPr="005666D6" w:rsidRDefault="00C0690F" w:rsidP="00916418">
      <w:pPr>
        <w:spacing w:before="0"/>
        <w:rPr>
          <w:rFonts w:cs="Arial"/>
          <w:lang w:eastAsia="sr-Latn-CS"/>
        </w:rPr>
      </w:pPr>
    </w:p>
    <w:p w14:paraId="70CCBEDF" w14:textId="77777777" w:rsidR="00916418" w:rsidRPr="005666D6" w:rsidRDefault="00916418" w:rsidP="00916418">
      <w:pPr>
        <w:spacing w:before="0"/>
        <w:rPr>
          <w:rFonts w:cs="Arial"/>
          <w:b/>
          <w:lang w:eastAsia="sr-Latn-CS"/>
        </w:rPr>
      </w:pPr>
      <w:r w:rsidRPr="005666D6">
        <w:rPr>
          <w:rFonts w:cs="Arial"/>
          <w:b/>
          <w:lang w:eastAsia="sr-Latn-CS"/>
        </w:rPr>
        <w:t>6.24 Закључивање  и  ступање на снагу уговора</w:t>
      </w:r>
    </w:p>
    <w:p w14:paraId="79C3666C" w14:textId="77777777" w:rsidR="00916418" w:rsidRPr="005666D6" w:rsidRDefault="00916418" w:rsidP="00916418">
      <w:pPr>
        <w:spacing w:before="0"/>
        <w:rPr>
          <w:rFonts w:cs="Arial"/>
          <w:b/>
          <w:lang w:eastAsia="sr-Latn-CS"/>
        </w:rPr>
      </w:pPr>
    </w:p>
    <w:p w14:paraId="583D2F59" w14:textId="77777777" w:rsidR="00916418" w:rsidRPr="005666D6" w:rsidRDefault="00916418" w:rsidP="00916418">
      <w:pPr>
        <w:spacing w:before="0"/>
        <w:rPr>
          <w:rFonts w:cs="Arial"/>
          <w:lang w:eastAsia="sr-Latn-CS"/>
        </w:rPr>
      </w:pPr>
      <w:r w:rsidRPr="005666D6">
        <w:rPr>
          <w:rFonts w:cs="Arial"/>
          <w:lang w:eastAsia="sr-Latn-CS"/>
        </w:rPr>
        <w:t>Уговор се сматра закљученим након  потписивања од  стране  законских  заступника  Уговорних  страна а  ступа на  снагу  када  продавац   у  уговореном  року  достави  средство  финансијског  обезбеђења.</w:t>
      </w:r>
    </w:p>
    <w:p w14:paraId="3E4E5BBF" w14:textId="77777777" w:rsidR="00916418" w:rsidRPr="005666D6" w:rsidRDefault="00916418" w:rsidP="00916418">
      <w:pPr>
        <w:spacing w:before="0"/>
        <w:rPr>
          <w:rFonts w:cs="Arial"/>
          <w:lang w:eastAsia="sr-Latn-CS"/>
        </w:rPr>
      </w:pPr>
      <w:r w:rsidRPr="005666D6">
        <w:rPr>
          <w:rFonts w:cs="Arial"/>
          <w:lang w:eastAsia="sr-Latn-CS"/>
        </w:rPr>
        <w:t>Уговор важи до обостраног испуњења уговорених обавеза.</w:t>
      </w:r>
    </w:p>
    <w:p w14:paraId="5F22963C" w14:textId="77777777" w:rsidR="00916418" w:rsidRPr="005666D6" w:rsidRDefault="00916418" w:rsidP="00916418">
      <w:pPr>
        <w:spacing w:before="0"/>
        <w:rPr>
          <w:rFonts w:cs="Arial"/>
          <w:lang w:eastAsia="sr-Latn-CS"/>
        </w:rPr>
      </w:pPr>
      <w:r w:rsidRPr="005666D6">
        <w:rPr>
          <w:rFonts w:cs="Arial"/>
          <w:lang w:eastAsia="sr-Latn-CS"/>
        </w:rPr>
        <w:t>Наручилац ће доставити уговор о јавној набавци понуђачу којем је доде</w:t>
      </w:r>
      <w:r w:rsidR="00446C9C" w:rsidRPr="005666D6">
        <w:rPr>
          <w:rFonts w:cs="Arial"/>
          <w:lang w:eastAsia="sr-Latn-CS"/>
        </w:rPr>
        <w:t>љен уговор у року од 8 (словима</w:t>
      </w:r>
      <w:r w:rsidRPr="005666D6">
        <w:rPr>
          <w:rFonts w:cs="Arial"/>
          <w:lang w:eastAsia="sr-Latn-CS"/>
        </w:rPr>
        <w:t>: осам) дана од протека рока за подношење захтева за заштиту права.</w:t>
      </w:r>
    </w:p>
    <w:p w14:paraId="4CEA728F" w14:textId="77777777" w:rsidR="00916418" w:rsidRPr="005666D6" w:rsidRDefault="00916418" w:rsidP="00916418">
      <w:pPr>
        <w:spacing w:before="0"/>
        <w:rPr>
          <w:rFonts w:cs="Arial"/>
          <w:lang w:eastAsia="sr-Latn-CS"/>
        </w:rPr>
      </w:pPr>
      <w:r w:rsidRPr="005666D6">
        <w:rPr>
          <w:rFonts w:cs="Arial"/>
          <w:lang w:eastAsia="sr-Latn-CS"/>
        </w:rPr>
        <w:t xml:space="preserve">Ако понуђач којем је додељен уговор одбије да потпише уговор или уговор </w:t>
      </w:r>
      <w:r w:rsidR="00446C9C" w:rsidRPr="005666D6">
        <w:rPr>
          <w:rFonts w:cs="Arial"/>
          <w:lang w:eastAsia="sr-Latn-CS"/>
        </w:rPr>
        <w:t>не потпише у року од 3 (словима</w:t>
      </w:r>
      <w:r w:rsidRPr="005666D6">
        <w:rPr>
          <w:rFonts w:cs="Arial"/>
          <w:lang w:eastAsia="sr-Latn-CS"/>
        </w:rPr>
        <w:t>:три) дана од дана пријема уговора, Наручилац може закључити са првим следећим најповољнијим понуђачем.</w:t>
      </w:r>
      <w:r w:rsidR="003C6A90" w:rsidRPr="005666D6">
        <w:rPr>
          <w:rFonts w:cs="Arial"/>
          <w:lang w:eastAsia="sr-Latn-CS"/>
        </w:rPr>
        <w:t>., стим да Наручилац има право да реализује СФО zа озбиљност Понуде Понуђача који је одбио да потпише Уговор.</w:t>
      </w:r>
    </w:p>
    <w:p w14:paraId="5939ADF7" w14:textId="77777777" w:rsidR="00A6318C" w:rsidRDefault="00916418" w:rsidP="00485824">
      <w:pPr>
        <w:spacing w:before="0"/>
        <w:rPr>
          <w:rFonts w:cs="Arial"/>
          <w:lang w:eastAsia="sr-Latn-CS"/>
        </w:rPr>
      </w:pPr>
      <w:r w:rsidRPr="005666D6">
        <w:rPr>
          <w:rFonts w:cs="Arial"/>
          <w:lang w:eastAsia="sr-Latn-CS"/>
        </w:rPr>
        <w:t>Уколико у року за подношење понуда пристигне само једна понуда и та понуда буде прихватљива, наручилац ће сходно члану</w:t>
      </w:r>
      <w:r w:rsidR="00E912F2" w:rsidRPr="005666D6">
        <w:rPr>
          <w:rFonts w:cs="Arial"/>
          <w:lang w:eastAsia="sr-Latn-CS"/>
        </w:rPr>
        <w:t xml:space="preserve"> 112. став 2. тачка 5) Закона </w:t>
      </w:r>
      <w:r w:rsidRPr="005666D6">
        <w:rPr>
          <w:rFonts w:cs="Arial"/>
          <w:lang w:eastAsia="sr-Latn-CS"/>
        </w:rPr>
        <w:t>закључити уговор са понуђачем и пре истека рока за подношење захтева за заштиту права.</w:t>
      </w:r>
      <w:bookmarkStart w:id="239" w:name="_Toc442559924"/>
      <w:bookmarkEnd w:id="237"/>
      <w:bookmarkEnd w:id="238"/>
    </w:p>
    <w:p w14:paraId="14D3CAA7" w14:textId="77777777" w:rsidR="00A6318C" w:rsidRDefault="00A6318C">
      <w:pPr>
        <w:spacing w:before="0"/>
        <w:jc w:val="left"/>
        <w:rPr>
          <w:rFonts w:cs="Arial"/>
          <w:lang w:eastAsia="sr-Latn-CS"/>
        </w:rPr>
      </w:pPr>
      <w:r>
        <w:rPr>
          <w:rFonts w:cs="Arial"/>
          <w:lang w:eastAsia="sr-Latn-CS"/>
        </w:rPr>
        <w:br w:type="page"/>
      </w:r>
    </w:p>
    <w:p w14:paraId="1C122E0E" w14:textId="77777777" w:rsidR="00F06450" w:rsidRPr="00F06450" w:rsidRDefault="00F06450" w:rsidP="00001D43">
      <w:pPr>
        <w:pStyle w:val="KDObrazac"/>
        <w:spacing w:before="0"/>
        <w:jc w:val="left"/>
        <w:rPr>
          <w:b w:val="0"/>
        </w:rPr>
      </w:pPr>
      <w:r>
        <w:lastRenderedPageBreak/>
        <w:t xml:space="preserve">7. </w:t>
      </w:r>
      <w:r w:rsidRPr="005666D6">
        <w:t>ОБРА</w:t>
      </w:r>
      <w:r w:rsidRPr="00F06450">
        <w:rPr>
          <w:bCs/>
        </w:rPr>
        <w:t>С</w:t>
      </w:r>
      <w:r w:rsidRPr="005666D6">
        <w:t>Ц</w:t>
      </w:r>
      <w:r w:rsidRPr="00F06450">
        <w:rPr>
          <w:bCs/>
          <w:iCs/>
        </w:rPr>
        <w:t>И</w:t>
      </w:r>
    </w:p>
    <w:p w14:paraId="007D8A35" w14:textId="77777777" w:rsidR="00F06450" w:rsidRDefault="00F06450" w:rsidP="009173EC">
      <w:pPr>
        <w:pStyle w:val="KDObrazac"/>
        <w:spacing w:before="0"/>
      </w:pPr>
    </w:p>
    <w:p w14:paraId="6B2BD2CA" w14:textId="77777777" w:rsidR="00343A18" w:rsidRPr="005666D6" w:rsidRDefault="00343A18" w:rsidP="009173EC">
      <w:pPr>
        <w:pStyle w:val="KDObrazac"/>
        <w:spacing w:before="0"/>
        <w:rPr>
          <w:noProof/>
        </w:rPr>
      </w:pPr>
      <w:r w:rsidRPr="005666D6">
        <w:t>ОБРАЗАЦ</w:t>
      </w:r>
      <w:r w:rsidR="00001D43">
        <w:t xml:space="preserve"> </w:t>
      </w:r>
      <w:r w:rsidR="00B94CA2" w:rsidRPr="005666D6">
        <w:t>1</w:t>
      </w:r>
      <w:bookmarkEnd w:id="239"/>
    </w:p>
    <w:p w14:paraId="0B4290CA" w14:textId="77777777" w:rsidR="00343A18" w:rsidRPr="005666D6" w:rsidRDefault="00343A18" w:rsidP="00017EA4">
      <w:pPr>
        <w:spacing w:before="0"/>
        <w:jc w:val="center"/>
        <w:rPr>
          <w:rStyle w:val="BookTitle"/>
          <w:rFonts w:cs="Arial"/>
        </w:rPr>
      </w:pPr>
      <w:r w:rsidRPr="005666D6">
        <w:rPr>
          <w:rStyle w:val="BookTitle"/>
          <w:rFonts w:cs="Arial"/>
        </w:rPr>
        <w:t>ОБРАЗАЦ</w:t>
      </w:r>
      <w:r w:rsidR="00001D43">
        <w:rPr>
          <w:rStyle w:val="BookTitle"/>
          <w:rFonts w:cs="Arial"/>
        </w:rPr>
        <w:t xml:space="preserve"> </w:t>
      </w:r>
      <w:r w:rsidRPr="005666D6">
        <w:rPr>
          <w:rStyle w:val="BookTitle"/>
          <w:rFonts w:cs="Arial"/>
        </w:rPr>
        <w:t>ПОНУДЕ</w:t>
      </w:r>
    </w:p>
    <w:p w14:paraId="13B948B6" w14:textId="77777777" w:rsidR="00343A18" w:rsidRPr="005666D6" w:rsidRDefault="00343A18" w:rsidP="00017EA4">
      <w:pPr>
        <w:spacing w:before="0"/>
        <w:rPr>
          <w:rStyle w:val="BookTitle"/>
          <w:rFonts w:cs="Arial"/>
        </w:rPr>
      </w:pPr>
    </w:p>
    <w:p w14:paraId="462731DA" w14:textId="77777777" w:rsidR="009173EC" w:rsidRPr="005666D6" w:rsidRDefault="009173EC" w:rsidP="00017EA4">
      <w:pPr>
        <w:spacing w:before="0"/>
        <w:rPr>
          <w:rStyle w:val="BookTitle"/>
          <w:rFonts w:cs="Arial"/>
        </w:rPr>
      </w:pPr>
    </w:p>
    <w:p w14:paraId="68B059D3" w14:textId="77777777" w:rsidR="00343A18" w:rsidRPr="005666D6" w:rsidRDefault="00343A18" w:rsidP="00017EA4">
      <w:pPr>
        <w:spacing w:before="0"/>
        <w:rPr>
          <w:rFonts w:eastAsia="TimesNewRomanPS-BoldMT" w:cs="Arial"/>
          <w:bCs/>
          <w:color w:val="000000" w:themeColor="text1"/>
        </w:rPr>
      </w:pPr>
      <w:r w:rsidRPr="005666D6">
        <w:rPr>
          <w:rFonts w:eastAsia="TimesNewRomanPS-BoldMT" w:cs="Arial"/>
          <w:bCs/>
          <w:color w:val="000000"/>
        </w:rPr>
        <w:t>Понуда</w:t>
      </w:r>
      <w:r w:rsidR="00001D43">
        <w:rPr>
          <w:rFonts w:eastAsia="TimesNewRomanPS-BoldMT" w:cs="Arial"/>
          <w:bCs/>
          <w:color w:val="000000"/>
        </w:rPr>
        <w:t xml:space="preserve"> </w:t>
      </w:r>
      <w:r w:rsidRPr="005666D6">
        <w:rPr>
          <w:rFonts w:eastAsia="TimesNewRomanPS-BoldMT" w:cs="Arial"/>
          <w:bCs/>
          <w:color w:val="000000"/>
        </w:rPr>
        <w:t>бр</w:t>
      </w:r>
      <w:r w:rsidR="00F63DAF">
        <w:rPr>
          <w:rFonts w:eastAsia="TimesNewRomanPS-BoldMT" w:cs="Arial"/>
          <w:bCs/>
          <w:color w:val="000000"/>
        </w:rPr>
        <w:t xml:space="preserve"> ____</w:t>
      </w:r>
      <w:r w:rsidRPr="005666D6">
        <w:rPr>
          <w:rFonts w:eastAsia="TimesNewRomanPS-BoldMT" w:cs="Arial"/>
          <w:bCs/>
          <w:color w:val="000000"/>
        </w:rPr>
        <w:t>._________ од _______________</w:t>
      </w:r>
      <w:r w:rsidR="00F63DAF">
        <w:rPr>
          <w:rFonts w:eastAsia="TimesNewRomanPS-BoldMT" w:cs="Arial"/>
          <w:bCs/>
          <w:color w:val="000000"/>
        </w:rPr>
        <w:t>,</w:t>
      </w:r>
      <w:r w:rsidRPr="005666D6">
        <w:rPr>
          <w:rFonts w:eastAsia="TimesNewRomanPS-BoldMT" w:cs="Arial"/>
          <w:bCs/>
          <w:color w:val="000000"/>
        </w:rPr>
        <w:t xml:space="preserve"> за</w:t>
      </w:r>
      <w:r w:rsidR="00001D43">
        <w:rPr>
          <w:rFonts w:eastAsia="TimesNewRomanPS-BoldMT" w:cs="Arial"/>
          <w:bCs/>
          <w:color w:val="000000"/>
        </w:rPr>
        <w:t xml:space="preserve"> </w:t>
      </w:r>
      <w:r w:rsidR="0008263C" w:rsidRPr="005666D6">
        <w:rPr>
          <w:rFonts w:eastAsia="TimesNewRomanPS-BoldMT" w:cs="Arial"/>
          <w:bCs/>
          <w:color w:val="000000"/>
        </w:rPr>
        <w:t>отворени</w:t>
      </w:r>
      <w:r w:rsidR="00001D43">
        <w:rPr>
          <w:rFonts w:eastAsia="TimesNewRomanPS-BoldMT" w:cs="Arial"/>
          <w:bCs/>
          <w:color w:val="000000"/>
        </w:rPr>
        <w:t xml:space="preserve"> </w:t>
      </w:r>
      <w:r w:rsidRPr="005666D6">
        <w:rPr>
          <w:rFonts w:eastAsia="TimesNewRomanPS-BoldMT" w:cs="Arial"/>
          <w:bCs/>
          <w:color w:val="000000"/>
        </w:rPr>
        <w:t>поступак</w:t>
      </w:r>
      <w:r w:rsidR="00001D43">
        <w:rPr>
          <w:rFonts w:eastAsia="TimesNewRomanPS-BoldMT" w:cs="Arial"/>
          <w:bCs/>
          <w:color w:val="000000"/>
        </w:rPr>
        <w:t xml:space="preserve"> </w:t>
      </w:r>
      <w:r w:rsidRPr="005666D6">
        <w:rPr>
          <w:rFonts w:eastAsia="TimesNewRomanPS-BoldMT" w:cs="Arial"/>
          <w:bCs/>
          <w:color w:val="000000"/>
        </w:rPr>
        <w:t>јавне</w:t>
      </w:r>
      <w:r w:rsidR="00001D43">
        <w:rPr>
          <w:rFonts w:eastAsia="TimesNewRomanPS-BoldMT" w:cs="Arial"/>
          <w:bCs/>
          <w:color w:val="000000"/>
        </w:rPr>
        <w:t xml:space="preserve"> </w:t>
      </w:r>
      <w:r w:rsidRPr="005666D6">
        <w:rPr>
          <w:rFonts w:eastAsia="TimesNewRomanPS-BoldMT" w:cs="Arial"/>
          <w:bCs/>
          <w:color w:val="000000"/>
        </w:rPr>
        <w:t xml:space="preserve">набавке– </w:t>
      </w:r>
      <w:r w:rsidR="008B6C0C" w:rsidRPr="005666D6">
        <w:rPr>
          <w:rFonts w:eastAsia="TimesNewRomanPS-BoldMT" w:cs="Arial"/>
          <w:bCs/>
          <w:color w:val="000000" w:themeColor="text1"/>
        </w:rPr>
        <w:t>добра</w:t>
      </w:r>
      <w:r w:rsidR="00001D43">
        <w:rPr>
          <w:rFonts w:eastAsia="TimesNewRomanPS-BoldMT" w:cs="Arial"/>
          <w:bCs/>
          <w:color w:val="000000" w:themeColor="text1"/>
        </w:rPr>
        <w:t xml:space="preserve"> </w:t>
      </w:r>
      <w:r w:rsidR="00270FE6" w:rsidRPr="005666D6">
        <w:rPr>
          <w:rFonts w:eastAsia="TimesNewRomanPS-BoldMT" w:cs="Arial"/>
          <w:bCs/>
          <w:color w:val="000000" w:themeColor="text1"/>
        </w:rPr>
        <w:t>„Челична</w:t>
      </w:r>
      <w:r w:rsidR="00001D43">
        <w:rPr>
          <w:rFonts w:eastAsia="TimesNewRomanPS-BoldMT" w:cs="Arial"/>
          <w:bCs/>
          <w:color w:val="000000" w:themeColor="text1"/>
        </w:rPr>
        <w:t xml:space="preserve"> </w:t>
      </w:r>
      <w:r w:rsidR="00270FE6" w:rsidRPr="005666D6">
        <w:rPr>
          <w:rFonts w:eastAsia="TimesNewRomanPS-BoldMT" w:cs="Arial"/>
          <w:bCs/>
          <w:color w:val="000000" w:themeColor="text1"/>
        </w:rPr>
        <w:t>ужад“</w:t>
      </w:r>
      <w:r w:rsidR="00E54A41" w:rsidRPr="005666D6">
        <w:rPr>
          <w:rFonts w:eastAsia="TimesNewRomanPS-BoldMT" w:cs="Arial"/>
          <w:bCs/>
          <w:color w:val="000000" w:themeColor="text1"/>
        </w:rPr>
        <w:t xml:space="preserve">, Партија број </w:t>
      </w:r>
      <w:r w:rsidR="00F63DAF">
        <w:rPr>
          <w:rFonts w:eastAsia="TimesNewRomanPS-BoldMT" w:cs="Arial"/>
          <w:bCs/>
          <w:color w:val="000000" w:themeColor="text1"/>
        </w:rPr>
        <w:t>___</w:t>
      </w:r>
      <w:r w:rsidR="00E54A41" w:rsidRPr="005666D6">
        <w:rPr>
          <w:rFonts w:eastAsia="TimesNewRomanPS-BoldMT" w:cs="Arial"/>
          <w:bCs/>
          <w:color w:val="000000" w:themeColor="text1"/>
        </w:rPr>
        <w:t>__</w:t>
      </w:r>
      <w:r w:rsidR="00270FE6" w:rsidRPr="005666D6">
        <w:rPr>
          <w:rFonts w:eastAsia="TimesNewRomanPS-BoldMT" w:cs="Arial"/>
          <w:bCs/>
          <w:color w:val="000000" w:themeColor="text1"/>
        </w:rPr>
        <w:t xml:space="preserve">бр. </w:t>
      </w:r>
      <w:r w:rsidR="00226722">
        <w:rPr>
          <w:rFonts w:eastAsia="TimesNewRomanPS-BoldMT" w:cs="Arial"/>
          <w:bCs/>
          <w:color w:val="000000" w:themeColor="text1"/>
        </w:rPr>
        <w:t>ЈН/4000/0769/2019</w:t>
      </w:r>
      <w:r w:rsidR="00001D43">
        <w:rPr>
          <w:rFonts w:eastAsia="TimesNewRomanPS-BoldMT" w:cs="Arial"/>
          <w:bCs/>
          <w:color w:val="000000" w:themeColor="text1"/>
        </w:rPr>
        <w:t xml:space="preserve"> </w:t>
      </w:r>
      <w:r w:rsidR="00520936" w:rsidRPr="00520936">
        <w:rPr>
          <w:rFonts w:eastAsia="TimesNewRomanPS-BoldMT" w:cs="Arial"/>
          <w:bCs/>
          <w:color w:val="000000" w:themeColor="text1"/>
        </w:rPr>
        <w:t>(ЈАНА БРОЈ 3818/2019)</w:t>
      </w:r>
    </w:p>
    <w:p w14:paraId="5072E77E" w14:textId="77777777" w:rsidR="00343A18" w:rsidRPr="005666D6" w:rsidRDefault="00343A18" w:rsidP="00017EA4">
      <w:pPr>
        <w:spacing w:before="0"/>
        <w:rPr>
          <w:rFonts w:eastAsia="TimesNewRomanPS-BoldMT" w:cs="Arial"/>
          <w:bCs/>
          <w:color w:val="00B0F0"/>
        </w:rPr>
      </w:pPr>
    </w:p>
    <w:p w14:paraId="63279F91" w14:textId="77777777" w:rsidR="00343A18" w:rsidRPr="005666D6" w:rsidRDefault="00343A18" w:rsidP="00017EA4">
      <w:pPr>
        <w:spacing w:before="0"/>
        <w:rPr>
          <w:rFonts w:cs="Arial"/>
          <w:b/>
          <w:bCs/>
          <w:i/>
          <w:iCs/>
        </w:rPr>
      </w:pPr>
      <w:r w:rsidRPr="005666D6">
        <w:rPr>
          <w:rFonts w:cs="Arial"/>
          <w:b/>
          <w:bCs/>
          <w:i/>
          <w:iCs/>
        </w:rPr>
        <w:t>1)ОПШТИ ПОДАЦИ О ПОНУЂАЧУ</w:t>
      </w:r>
    </w:p>
    <w:p w14:paraId="022172DE" w14:textId="77777777" w:rsidR="00343A18" w:rsidRPr="005666D6" w:rsidRDefault="00343A18" w:rsidP="00017EA4">
      <w:pPr>
        <w:spacing w:before="0"/>
        <w:rPr>
          <w:rFonts w:cs="Arial"/>
          <w:i/>
          <w:iCs/>
        </w:rPr>
      </w:pPr>
    </w:p>
    <w:tbl>
      <w:tblPr>
        <w:tblW w:w="0" w:type="auto"/>
        <w:tblInd w:w="-20" w:type="dxa"/>
        <w:tblLayout w:type="fixed"/>
        <w:tblLook w:val="0000" w:firstRow="0" w:lastRow="0" w:firstColumn="0" w:lastColumn="0" w:noHBand="0" w:noVBand="0"/>
      </w:tblPr>
      <w:tblGrid>
        <w:gridCol w:w="3956"/>
        <w:gridCol w:w="5325"/>
      </w:tblGrid>
      <w:tr w:rsidR="00343A18" w:rsidRPr="005666D6" w14:paraId="51086771" w14:textId="77777777" w:rsidTr="00DE489D">
        <w:trPr>
          <w:trHeight w:val="620"/>
        </w:trPr>
        <w:tc>
          <w:tcPr>
            <w:tcW w:w="3956" w:type="dxa"/>
            <w:tcBorders>
              <w:top w:val="single" w:sz="4" w:space="0" w:color="000000"/>
              <w:left w:val="single" w:sz="4" w:space="0" w:color="000000"/>
              <w:bottom w:val="single" w:sz="4" w:space="0" w:color="000000"/>
            </w:tcBorders>
            <w:shd w:val="clear" w:color="auto" w:fill="auto"/>
          </w:tcPr>
          <w:p w14:paraId="5840656B" w14:textId="77777777" w:rsidR="00343A18" w:rsidRPr="005666D6" w:rsidRDefault="00343A18" w:rsidP="001105F6">
            <w:pPr>
              <w:spacing w:before="0"/>
              <w:jc w:val="left"/>
              <w:rPr>
                <w:rFonts w:cs="Arial"/>
                <w:b/>
                <w:bCs/>
                <w:i/>
                <w:iCs/>
              </w:rPr>
            </w:pPr>
            <w:r w:rsidRPr="005666D6">
              <w:rPr>
                <w:rFonts w:cs="Arial"/>
                <w:i/>
                <w:iCs/>
              </w:rPr>
              <w:t>Назив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397FB19C" w14:textId="77777777" w:rsidR="00343A18" w:rsidRPr="005666D6" w:rsidRDefault="00343A18" w:rsidP="00017EA4">
            <w:pPr>
              <w:snapToGrid w:val="0"/>
              <w:spacing w:before="0"/>
              <w:rPr>
                <w:rFonts w:cs="Arial"/>
                <w:b/>
                <w:bCs/>
                <w:i/>
                <w:iCs/>
              </w:rPr>
            </w:pPr>
          </w:p>
          <w:p w14:paraId="72CD8230" w14:textId="77777777" w:rsidR="00343A18" w:rsidRPr="005666D6" w:rsidRDefault="00343A18" w:rsidP="00017EA4">
            <w:pPr>
              <w:spacing w:before="0"/>
              <w:rPr>
                <w:rFonts w:cs="Arial"/>
                <w:b/>
                <w:bCs/>
                <w:i/>
                <w:iCs/>
              </w:rPr>
            </w:pPr>
          </w:p>
        </w:tc>
      </w:tr>
      <w:tr w:rsidR="00343A18" w:rsidRPr="005666D6" w14:paraId="62205F20" w14:textId="77777777" w:rsidTr="00DE489D">
        <w:trPr>
          <w:trHeight w:val="683"/>
        </w:trPr>
        <w:tc>
          <w:tcPr>
            <w:tcW w:w="3956" w:type="dxa"/>
            <w:tcBorders>
              <w:top w:val="single" w:sz="4" w:space="0" w:color="000000"/>
              <w:left w:val="single" w:sz="4" w:space="0" w:color="000000"/>
              <w:bottom w:val="single" w:sz="4" w:space="0" w:color="000000"/>
            </w:tcBorders>
            <w:shd w:val="clear" w:color="auto" w:fill="auto"/>
          </w:tcPr>
          <w:p w14:paraId="4A754B91" w14:textId="77777777" w:rsidR="00343A18" w:rsidRPr="005666D6" w:rsidRDefault="00343A18" w:rsidP="001105F6">
            <w:pPr>
              <w:spacing w:before="0"/>
              <w:jc w:val="left"/>
              <w:rPr>
                <w:rFonts w:cs="Arial"/>
                <w:b/>
                <w:bCs/>
                <w:i/>
                <w:iCs/>
              </w:rPr>
            </w:pPr>
            <w:r w:rsidRPr="005666D6">
              <w:rPr>
                <w:rFonts w:cs="Arial"/>
                <w:i/>
                <w:iCs/>
              </w:rPr>
              <w:t>Адреса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10E0DAA3" w14:textId="77777777" w:rsidR="00343A18" w:rsidRPr="005666D6" w:rsidRDefault="00343A18" w:rsidP="00017EA4">
            <w:pPr>
              <w:snapToGrid w:val="0"/>
              <w:spacing w:before="0"/>
              <w:rPr>
                <w:rFonts w:cs="Arial"/>
                <w:b/>
                <w:bCs/>
                <w:i/>
                <w:iCs/>
              </w:rPr>
            </w:pPr>
          </w:p>
          <w:p w14:paraId="1D305457" w14:textId="77777777" w:rsidR="00343A18" w:rsidRPr="005666D6" w:rsidRDefault="00343A18" w:rsidP="00017EA4">
            <w:pPr>
              <w:spacing w:before="0"/>
              <w:rPr>
                <w:rFonts w:cs="Arial"/>
                <w:b/>
                <w:bCs/>
                <w:i/>
                <w:iCs/>
              </w:rPr>
            </w:pPr>
          </w:p>
        </w:tc>
      </w:tr>
      <w:tr w:rsidR="000B2EE9" w:rsidRPr="005666D6" w14:paraId="3E7F8A52" w14:textId="77777777" w:rsidTr="00DE489D">
        <w:trPr>
          <w:trHeight w:val="440"/>
        </w:trPr>
        <w:tc>
          <w:tcPr>
            <w:tcW w:w="3956" w:type="dxa"/>
            <w:tcBorders>
              <w:top w:val="single" w:sz="4" w:space="0" w:color="000000"/>
              <w:left w:val="single" w:sz="4" w:space="0" w:color="000000"/>
              <w:bottom w:val="single" w:sz="4" w:space="0" w:color="000000"/>
            </w:tcBorders>
            <w:shd w:val="clear" w:color="auto" w:fill="auto"/>
          </w:tcPr>
          <w:p w14:paraId="0EEE4072" w14:textId="77777777" w:rsidR="000B2EE9" w:rsidRPr="005666D6" w:rsidRDefault="000B2EE9" w:rsidP="001105F6">
            <w:pPr>
              <w:spacing w:before="0"/>
              <w:jc w:val="left"/>
              <w:rPr>
                <w:rFonts w:cs="Arial"/>
                <w:i/>
                <w:iCs/>
              </w:rPr>
            </w:pPr>
            <w:r w:rsidRPr="005666D6">
              <w:rPr>
                <w:rFonts w:cs="Arial"/>
                <w:i/>
                <w:iCs/>
              </w:rPr>
              <w:t>Врста правног лица:</w:t>
            </w:r>
            <w:r w:rsidR="00D46927" w:rsidRPr="005666D6">
              <w:rPr>
                <w:rFonts w:cs="Arial"/>
                <w:i/>
                <w:iCs/>
                <w:kern w:val="3"/>
              </w:rPr>
              <w:t xml:space="preserve"> (микро, мало,средње,</w:t>
            </w:r>
            <w:r w:rsidR="00F52F35" w:rsidRPr="005666D6">
              <w:rPr>
                <w:rFonts w:cs="Arial"/>
                <w:i/>
                <w:iCs/>
                <w:kern w:val="3"/>
              </w:rPr>
              <w:t>велико</w:t>
            </w:r>
            <w:r w:rsidR="00D46927" w:rsidRPr="005666D6">
              <w:rPr>
                <w:rFonts w:cs="Arial"/>
                <w:i/>
                <w:iCs/>
                <w:kern w:val="3"/>
              </w:rPr>
              <w:t>) или</w:t>
            </w:r>
            <w:r w:rsidR="00F52F35" w:rsidRPr="005666D6">
              <w:rPr>
                <w:rFonts w:cs="Arial"/>
                <w:i/>
                <w:iCs/>
                <w:kern w:val="3"/>
              </w:rPr>
              <w:t>, физичко лице</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652B0584" w14:textId="77777777" w:rsidR="000B2EE9" w:rsidRPr="005666D6" w:rsidRDefault="000B2EE9" w:rsidP="00017EA4">
            <w:pPr>
              <w:snapToGrid w:val="0"/>
              <w:spacing w:before="0"/>
              <w:rPr>
                <w:rFonts w:cs="Arial"/>
                <w:b/>
                <w:bCs/>
                <w:i/>
                <w:iCs/>
              </w:rPr>
            </w:pPr>
          </w:p>
        </w:tc>
      </w:tr>
      <w:tr w:rsidR="00343A18" w:rsidRPr="005666D6" w14:paraId="55B8DD4B" w14:textId="77777777" w:rsidTr="00DE489D">
        <w:trPr>
          <w:trHeight w:val="647"/>
        </w:trPr>
        <w:tc>
          <w:tcPr>
            <w:tcW w:w="3956" w:type="dxa"/>
            <w:tcBorders>
              <w:top w:val="single" w:sz="4" w:space="0" w:color="000000"/>
              <w:left w:val="single" w:sz="4" w:space="0" w:color="000000"/>
              <w:bottom w:val="single" w:sz="4" w:space="0" w:color="000000"/>
            </w:tcBorders>
            <w:shd w:val="clear" w:color="auto" w:fill="auto"/>
          </w:tcPr>
          <w:p w14:paraId="3DEA3ECF" w14:textId="77777777" w:rsidR="00343A18" w:rsidRPr="005666D6" w:rsidRDefault="00343A18" w:rsidP="001105F6">
            <w:pPr>
              <w:spacing w:before="0"/>
              <w:jc w:val="left"/>
              <w:rPr>
                <w:rFonts w:cs="Arial"/>
                <w:b/>
                <w:bCs/>
                <w:i/>
                <w:iCs/>
              </w:rPr>
            </w:pPr>
            <w:r w:rsidRPr="005666D6">
              <w:rPr>
                <w:rFonts w:cs="Arial"/>
                <w:i/>
                <w:iCs/>
              </w:rPr>
              <w:t>Матични број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5E786EED" w14:textId="77777777" w:rsidR="00343A18" w:rsidRPr="005666D6" w:rsidRDefault="00343A18" w:rsidP="00017EA4">
            <w:pPr>
              <w:snapToGrid w:val="0"/>
              <w:spacing w:before="0"/>
              <w:rPr>
                <w:rFonts w:cs="Arial"/>
                <w:b/>
                <w:bCs/>
                <w:i/>
                <w:iCs/>
              </w:rPr>
            </w:pPr>
          </w:p>
          <w:p w14:paraId="4D44713C" w14:textId="77777777" w:rsidR="00343A18" w:rsidRPr="005666D6" w:rsidRDefault="00343A18" w:rsidP="00017EA4">
            <w:pPr>
              <w:spacing w:before="0"/>
              <w:rPr>
                <w:rFonts w:cs="Arial"/>
                <w:b/>
                <w:bCs/>
                <w:i/>
                <w:iCs/>
              </w:rPr>
            </w:pPr>
          </w:p>
        </w:tc>
      </w:tr>
      <w:tr w:rsidR="00343A18" w:rsidRPr="005666D6" w14:paraId="488B56EA" w14:textId="77777777" w:rsidTr="00DE489D">
        <w:tc>
          <w:tcPr>
            <w:tcW w:w="3956" w:type="dxa"/>
            <w:tcBorders>
              <w:top w:val="single" w:sz="4" w:space="0" w:color="000000"/>
              <w:left w:val="single" w:sz="4" w:space="0" w:color="000000"/>
              <w:bottom w:val="single" w:sz="4" w:space="0" w:color="000000"/>
            </w:tcBorders>
            <w:shd w:val="clear" w:color="auto" w:fill="auto"/>
          </w:tcPr>
          <w:p w14:paraId="300E5F90" w14:textId="77777777" w:rsidR="00343A18" w:rsidRPr="005666D6" w:rsidRDefault="00343A18" w:rsidP="001105F6">
            <w:pPr>
              <w:spacing w:before="0"/>
              <w:jc w:val="left"/>
              <w:rPr>
                <w:rFonts w:cs="Arial"/>
                <w:b/>
                <w:bCs/>
                <w:i/>
                <w:iCs/>
                <w:lang w:val="ru-RU"/>
              </w:rPr>
            </w:pPr>
            <w:r w:rsidRPr="005666D6">
              <w:rPr>
                <w:rFonts w:cs="Arial"/>
                <w:i/>
                <w:iCs/>
                <w:lang w:val="ru-RU"/>
              </w:rPr>
              <w:t>Порески идентификациони број понуђача (ПИБ):</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3274DE92" w14:textId="77777777" w:rsidR="00343A18" w:rsidRPr="005666D6" w:rsidRDefault="00343A18" w:rsidP="00017EA4">
            <w:pPr>
              <w:snapToGrid w:val="0"/>
              <w:spacing w:before="0"/>
              <w:rPr>
                <w:rFonts w:cs="Arial"/>
                <w:b/>
                <w:bCs/>
                <w:i/>
                <w:iCs/>
                <w:lang w:val="ru-RU"/>
              </w:rPr>
            </w:pPr>
          </w:p>
        </w:tc>
      </w:tr>
      <w:tr w:rsidR="00343A18" w:rsidRPr="005666D6" w14:paraId="3E571EC0" w14:textId="77777777" w:rsidTr="00DE489D">
        <w:trPr>
          <w:trHeight w:val="512"/>
        </w:trPr>
        <w:tc>
          <w:tcPr>
            <w:tcW w:w="3956" w:type="dxa"/>
            <w:tcBorders>
              <w:top w:val="single" w:sz="4" w:space="0" w:color="000000"/>
              <w:left w:val="single" w:sz="4" w:space="0" w:color="000000"/>
              <w:bottom w:val="single" w:sz="4" w:space="0" w:color="000000"/>
            </w:tcBorders>
            <w:shd w:val="clear" w:color="auto" w:fill="auto"/>
          </w:tcPr>
          <w:p w14:paraId="24921A9D" w14:textId="77777777" w:rsidR="00343A18" w:rsidRPr="005666D6" w:rsidRDefault="00343A18" w:rsidP="001105F6">
            <w:pPr>
              <w:spacing w:before="0"/>
              <w:jc w:val="left"/>
              <w:rPr>
                <w:rFonts w:cs="Arial"/>
                <w:i/>
                <w:iCs/>
              </w:rPr>
            </w:pPr>
          </w:p>
          <w:p w14:paraId="1413B714" w14:textId="77777777" w:rsidR="00343A18" w:rsidRPr="005666D6" w:rsidRDefault="00343A18" w:rsidP="001105F6">
            <w:pPr>
              <w:spacing w:before="0"/>
              <w:jc w:val="left"/>
              <w:rPr>
                <w:rFonts w:cs="Arial"/>
                <w:b/>
                <w:bCs/>
                <w:i/>
                <w:iCs/>
              </w:rPr>
            </w:pPr>
            <w:r w:rsidRPr="005666D6">
              <w:rPr>
                <w:rFonts w:cs="Arial"/>
                <w:i/>
                <w:iCs/>
              </w:rPr>
              <w:t>Име особе за контакт:</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53633D07" w14:textId="77777777" w:rsidR="00343A18" w:rsidRPr="005666D6" w:rsidRDefault="00343A18" w:rsidP="00017EA4">
            <w:pPr>
              <w:snapToGrid w:val="0"/>
              <w:spacing w:before="0"/>
              <w:rPr>
                <w:rFonts w:cs="Arial"/>
                <w:b/>
                <w:bCs/>
                <w:i/>
                <w:iCs/>
              </w:rPr>
            </w:pPr>
          </w:p>
          <w:p w14:paraId="21290951" w14:textId="77777777" w:rsidR="00343A18" w:rsidRPr="005666D6" w:rsidRDefault="00343A18" w:rsidP="00017EA4">
            <w:pPr>
              <w:spacing w:before="0"/>
              <w:rPr>
                <w:rFonts w:cs="Arial"/>
                <w:b/>
                <w:bCs/>
                <w:i/>
                <w:iCs/>
              </w:rPr>
            </w:pPr>
          </w:p>
        </w:tc>
      </w:tr>
      <w:tr w:rsidR="00343A18" w:rsidRPr="005666D6" w14:paraId="6C6626D1" w14:textId="77777777" w:rsidTr="00DE489D">
        <w:tc>
          <w:tcPr>
            <w:tcW w:w="3956" w:type="dxa"/>
            <w:tcBorders>
              <w:top w:val="single" w:sz="4" w:space="0" w:color="000000"/>
              <w:left w:val="single" w:sz="4" w:space="0" w:color="000000"/>
              <w:bottom w:val="single" w:sz="4" w:space="0" w:color="000000"/>
            </w:tcBorders>
            <w:shd w:val="clear" w:color="auto" w:fill="auto"/>
          </w:tcPr>
          <w:p w14:paraId="2F4379AD" w14:textId="77777777" w:rsidR="00343A18" w:rsidRPr="005666D6" w:rsidRDefault="00343A18" w:rsidP="001105F6">
            <w:pPr>
              <w:spacing w:before="0"/>
              <w:jc w:val="left"/>
              <w:rPr>
                <w:rFonts w:cs="Arial"/>
                <w:b/>
                <w:bCs/>
                <w:i/>
                <w:iCs/>
                <w:lang w:val="ru-RU"/>
              </w:rPr>
            </w:pPr>
            <w:r w:rsidRPr="005666D6">
              <w:rPr>
                <w:rFonts w:cs="Arial"/>
                <w:i/>
                <w:iCs/>
                <w:lang w:val="ru-RU"/>
              </w:rPr>
              <w:t>Електронска адреса понуђача (</w:t>
            </w:r>
            <w:r w:rsidRPr="005666D6">
              <w:rPr>
                <w:rFonts w:cs="Arial"/>
                <w:i/>
                <w:iCs/>
              </w:rPr>
              <w:t>e</w:t>
            </w:r>
            <w:r w:rsidRPr="005666D6">
              <w:rPr>
                <w:rFonts w:cs="Arial"/>
                <w:i/>
                <w:iCs/>
                <w:lang w:val="ru-RU"/>
              </w:rPr>
              <w:t>-</w:t>
            </w:r>
            <w:r w:rsidRPr="005666D6">
              <w:rPr>
                <w:rFonts w:cs="Arial"/>
                <w:i/>
                <w:iCs/>
              </w:rPr>
              <w:t>mail</w:t>
            </w:r>
            <w:r w:rsidRPr="005666D6">
              <w:rPr>
                <w:rFonts w:cs="Arial"/>
                <w:i/>
                <w:iCs/>
                <w:lang w:val="ru-RU"/>
              </w:rPr>
              <w:t>):</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4A9FB817" w14:textId="77777777" w:rsidR="00343A18" w:rsidRPr="005666D6" w:rsidRDefault="00343A18" w:rsidP="00017EA4">
            <w:pPr>
              <w:snapToGrid w:val="0"/>
              <w:spacing w:before="0"/>
              <w:rPr>
                <w:rFonts w:cs="Arial"/>
                <w:b/>
                <w:bCs/>
                <w:i/>
                <w:iCs/>
                <w:lang w:val="ru-RU"/>
              </w:rPr>
            </w:pPr>
          </w:p>
        </w:tc>
      </w:tr>
      <w:tr w:rsidR="00343A18" w:rsidRPr="005666D6" w14:paraId="5DCBD552" w14:textId="77777777" w:rsidTr="00DE489D">
        <w:trPr>
          <w:trHeight w:val="587"/>
        </w:trPr>
        <w:tc>
          <w:tcPr>
            <w:tcW w:w="3956" w:type="dxa"/>
            <w:tcBorders>
              <w:top w:val="single" w:sz="4" w:space="0" w:color="000000"/>
              <w:left w:val="single" w:sz="4" w:space="0" w:color="000000"/>
              <w:bottom w:val="single" w:sz="4" w:space="0" w:color="000000"/>
            </w:tcBorders>
            <w:shd w:val="clear" w:color="auto" w:fill="auto"/>
          </w:tcPr>
          <w:p w14:paraId="25EBFF50" w14:textId="77777777" w:rsidR="00343A18" w:rsidRPr="005666D6" w:rsidRDefault="00343A18" w:rsidP="001105F6">
            <w:pPr>
              <w:spacing w:before="0"/>
              <w:jc w:val="left"/>
              <w:rPr>
                <w:rFonts w:cs="Arial"/>
                <w:b/>
                <w:bCs/>
                <w:i/>
                <w:iCs/>
              </w:rPr>
            </w:pPr>
            <w:r w:rsidRPr="005666D6">
              <w:rPr>
                <w:rFonts w:cs="Arial"/>
                <w:i/>
                <w:iCs/>
              </w:rPr>
              <w:t>Телефон:</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69AE5C61" w14:textId="77777777" w:rsidR="00343A18" w:rsidRPr="005666D6" w:rsidRDefault="00343A18" w:rsidP="00017EA4">
            <w:pPr>
              <w:snapToGrid w:val="0"/>
              <w:spacing w:before="0"/>
              <w:rPr>
                <w:rFonts w:cs="Arial"/>
                <w:b/>
                <w:bCs/>
                <w:i/>
                <w:iCs/>
              </w:rPr>
            </w:pPr>
          </w:p>
          <w:p w14:paraId="611AD78B" w14:textId="77777777" w:rsidR="00343A18" w:rsidRPr="005666D6" w:rsidRDefault="00343A18" w:rsidP="00017EA4">
            <w:pPr>
              <w:spacing w:before="0"/>
              <w:rPr>
                <w:rFonts w:cs="Arial"/>
                <w:b/>
                <w:bCs/>
                <w:i/>
                <w:iCs/>
              </w:rPr>
            </w:pPr>
          </w:p>
        </w:tc>
      </w:tr>
      <w:tr w:rsidR="00343A18" w:rsidRPr="005666D6" w14:paraId="3BFEC2D2" w14:textId="77777777" w:rsidTr="00DE489D">
        <w:trPr>
          <w:trHeight w:val="530"/>
        </w:trPr>
        <w:tc>
          <w:tcPr>
            <w:tcW w:w="3956" w:type="dxa"/>
            <w:tcBorders>
              <w:top w:val="single" w:sz="4" w:space="0" w:color="000000"/>
              <w:left w:val="single" w:sz="4" w:space="0" w:color="000000"/>
              <w:bottom w:val="single" w:sz="4" w:space="0" w:color="000000"/>
            </w:tcBorders>
            <w:shd w:val="clear" w:color="auto" w:fill="auto"/>
          </w:tcPr>
          <w:p w14:paraId="6FC3A538" w14:textId="77777777" w:rsidR="00343A18" w:rsidRPr="005666D6" w:rsidRDefault="00343A18" w:rsidP="001105F6">
            <w:pPr>
              <w:spacing w:before="0"/>
              <w:jc w:val="left"/>
              <w:rPr>
                <w:rFonts w:cs="Arial"/>
                <w:b/>
                <w:bCs/>
                <w:i/>
                <w:iCs/>
              </w:rPr>
            </w:pPr>
            <w:r w:rsidRPr="005666D6">
              <w:rPr>
                <w:rFonts w:cs="Arial"/>
                <w:i/>
                <w:iCs/>
              </w:rPr>
              <w:t>Телефакс:</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3FA64DE7" w14:textId="77777777" w:rsidR="00343A18" w:rsidRPr="005666D6" w:rsidRDefault="00343A18" w:rsidP="00017EA4">
            <w:pPr>
              <w:snapToGrid w:val="0"/>
              <w:spacing w:before="0"/>
              <w:rPr>
                <w:rFonts w:cs="Arial"/>
                <w:b/>
                <w:bCs/>
                <w:i/>
                <w:iCs/>
              </w:rPr>
            </w:pPr>
          </w:p>
          <w:p w14:paraId="6A077ACC" w14:textId="77777777" w:rsidR="00343A18" w:rsidRPr="005666D6" w:rsidRDefault="00343A18" w:rsidP="00017EA4">
            <w:pPr>
              <w:spacing w:before="0"/>
              <w:rPr>
                <w:rFonts w:cs="Arial"/>
                <w:b/>
                <w:bCs/>
                <w:i/>
                <w:iCs/>
              </w:rPr>
            </w:pPr>
          </w:p>
        </w:tc>
      </w:tr>
      <w:tr w:rsidR="00343A18" w:rsidRPr="005666D6" w14:paraId="4870D625" w14:textId="77777777" w:rsidTr="00DE489D">
        <w:trPr>
          <w:trHeight w:val="593"/>
        </w:trPr>
        <w:tc>
          <w:tcPr>
            <w:tcW w:w="3956" w:type="dxa"/>
            <w:tcBorders>
              <w:top w:val="single" w:sz="4" w:space="0" w:color="000000"/>
              <w:left w:val="single" w:sz="4" w:space="0" w:color="000000"/>
              <w:bottom w:val="single" w:sz="4" w:space="0" w:color="000000"/>
            </w:tcBorders>
            <w:shd w:val="clear" w:color="auto" w:fill="auto"/>
          </w:tcPr>
          <w:p w14:paraId="3784BC8B" w14:textId="77777777" w:rsidR="00343A18" w:rsidRPr="005666D6" w:rsidRDefault="00343A18" w:rsidP="001105F6">
            <w:pPr>
              <w:spacing w:before="0"/>
              <w:jc w:val="left"/>
              <w:rPr>
                <w:rFonts w:cs="Arial"/>
                <w:b/>
                <w:bCs/>
                <w:i/>
                <w:iCs/>
                <w:lang w:val="ru-RU"/>
              </w:rPr>
            </w:pPr>
            <w:r w:rsidRPr="005666D6">
              <w:rPr>
                <w:rFonts w:cs="Arial"/>
                <w:i/>
                <w:iCs/>
                <w:lang w:val="ru-RU"/>
              </w:rPr>
              <w:t>Број рачуна понуђача и назив банке:</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7A41FA8F" w14:textId="77777777" w:rsidR="00343A18" w:rsidRPr="005666D6" w:rsidRDefault="00343A18" w:rsidP="00017EA4">
            <w:pPr>
              <w:snapToGrid w:val="0"/>
              <w:spacing w:before="0"/>
              <w:rPr>
                <w:rFonts w:cs="Arial"/>
                <w:b/>
                <w:bCs/>
                <w:i/>
                <w:iCs/>
                <w:lang w:val="ru-RU"/>
              </w:rPr>
            </w:pPr>
          </w:p>
          <w:p w14:paraId="50362687" w14:textId="77777777" w:rsidR="00343A18" w:rsidRPr="005666D6" w:rsidRDefault="00343A18" w:rsidP="00017EA4">
            <w:pPr>
              <w:spacing w:before="0"/>
              <w:rPr>
                <w:rFonts w:cs="Arial"/>
                <w:b/>
                <w:bCs/>
                <w:i/>
                <w:iCs/>
                <w:lang w:val="ru-RU"/>
              </w:rPr>
            </w:pPr>
          </w:p>
        </w:tc>
      </w:tr>
      <w:tr w:rsidR="00343A18" w:rsidRPr="005666D6" w14:paraId="4637727A" w14:textId="77777777" w:rsidTr="00DE489D">
        <w:trPr>
          <w:trHeight w:val="593"/>
        </w:trPr>
        <w:tc>
          <w:tcPr>
            <w:tcW w:w="3956" w:type="dxa"/>
            <w:tcBorders>
              <w:top w:val="single" w:sz="4" w:space="0" w:color="000000"/>
              <w:left w:val="single" w:sz="4" w:space="0" w:color="000000"/>
              <w:bottom w:val="single" w:sz="4" w:space="0" w:color="000000"/>
            </w:tcBorders>
            <w:shd w:val="clear" w:color="auto" w:fill="auto"/>
          </w:tcPr>
          <w:p w14:paraId="2BD41FC3" w14:textId="77777777" w:rsidR="00343A18" w:rsidRPr="005666D6" w:rsidRDefault="00343A18" w:rsidP="001105F6">
            <w:pPr>
              <w:spacing w:before="0"/>
              <w:jc w:val="left"/>
              <w:rPr>
                <w:rFonts w:cs="Arial"/>
                <w:b/>
                <w:bCs/>
                <w:i/>
                <w:iCs/>
                <w:lang w:val="ru-RU"/>
              </w:rPr>
            </w:pPr>
            <w:r w:rsidRPr="005666D6">
              <w:rPr>
                <w:rFonts w:cs="Arial"/>
                <w:i/>
                <w:iCs/>
                <w:lang w:val="ru-RU"/>
              </w:rPr>
              <w:t>Лице овлашћено за потписивање уговора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14:paraId="03D338E9" w14:textId="77777777" w:rsidR="00343A18" w:rsidRPr="005666D6" w:rsidRDefault="00343A18" w:rsidP="00017EA4">
            <w:pPr>
              <w:snapToGrid w:val="0"/>
              <w:spacing w:before="0"/>
              <w:ind w:firstLine="708"/>
              <w:rPr>
                <w:rFonts w:cs="Arial"/>
                <w:b/>
                <w:bCs/>
                <w:i/>
                <w:iCs/>
                <w:lang w:val="ru-RU"/>
              </w:rPr>
            </w:pPr>
          </w:p>
          <w:p w14:paraId="593AF78B" w14:textId="77777777" w:rsidR="00343A18" w:rsidRPr="005666D6" w:rsidRDefault="00343A18" w:rsidP="00017EA4">
            <w:pPr>
              <w:spacing w:before="0"/>
              <w:rPr>
                <w:rFonts w:cs="Arial"/>
                <w:b/>
                <w:bCs/>
                <w:i/>
                <w:iCs/>
                <w:lang w:val="ru-RU"/>
              </w:rPr>
            </w:pPr>
          </w:p>
        </w:tc>
      </w:tr>
    </w:tbl>
    <w:p w14:paraId="582F8A23" w14:textId="77777777" w:rsidR="00343A18" w:rsidRPr="005666D6" w:rsidRDefault="00343A18" w:rsidP="00017EA4">
      <w:pPr>
        <w:spacing w:before="0"/>
        <w:rPr>
          <w:rFonts w:cs="Arial"/>
        </w:rPr>
      </w:pPr>
    </w:p>
    <w:p w14:paraId="32D3360F" w14:textId="77777777" w:rsidR="00343A18" w:rsidRPr="005666D6" w:rsidRDefault="00343A18" w:rsidP="00017EA4">
      <w:pPr>
        <w:spacing w:before="0"/>
        <w:rPr>
          <w:rFonts w:eastAsia="TimesNewRomanPSMT" w:cs="Arial"/>
          <w:b/>
          <w:bCs/>
          <w:i/>
          <w:iCs/>
        </w:rPr>
      </w:pPr>
      <w:r w:rsidRPr="005666D6">
        <w:rPr>
          <w:rFonts w:eastAsia="TimesNewRomanPSMT" w:cs="Arial"/>
          <w:b/>
          <w:bCs/>
          <w:i/>
          <w:iCs/>
        </w:rPr>
        <w:t xml:space="preserve">2) ПОНУДУ ПОДНОСИ: </w:t>
      </w:r>
    </w:p>
    <w:p w14:paraId="6BCDB304" w14:textId="77777777" w:rsidR="00343A18" w:rsidRPr="005666D6" w:rsidRDefault="00343A18" w:rsidP="00017EA4">
      <w:pPr>
        <w:spacing w:before="0"/>
        <w:rPr>
          <w:rFonts w:cs="Arial"/>
        </w:rPr>
      </w:pPr>
    </w:p>
    <w:tbl>
      <w:tblPr>
        <w:tblW w:w="0" w:type="auto"/>
        <w:tblInd w:w="-20" w:type="dxa"/>
        <w:tblLayout w:type="fixed"/>
        <w:tblLook w:val="0000" w:firstRow="0" w:lastRow="0" w:firstColumn="0" w:lastColumn="0" w:noHBand="0" w:noVBand="0"/>
      </w:tblPr>
      <w:tblGrid>
        <w:gridCol w:w="9282"/>
      </w:tblGrid>
      <w:tr w:rsidR="00343A18" w:rsidRPr="005666D6" w14:paraId="7F338447"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D598AED" w14:textId="77777777" w:rsidR="00343A18" w:rsidRPr="005666D6" w:rsidRDefault="00343A18" w:rsidP="009173EC">
            <w:pPr>
              <w:spacing w:after="120"/>
              <w:jc w:val="center"/>
              <w:rPr>
                <w:rFonts w:eastAsia="TimesNewRomanPSMT" w:cs="Arial"/>
                <w:b/>
                <w:bCs/>
              </w:rPr>
            </w:pPr>
            <w:r w:rsidRPr="005666D6">
              <w:rPr>
                <w:rFonts w:eastAsia="TimesNewRomanPSMT" w:cs="Arial"/>
                <w:b/>
                <w:bCs/>
              </w:rPr>
              <w:t xml:space="preserve">А) САМОСТАЛНО </w:t>
            </w:r>
          </w:p>
        </w:tc>
      </w:tr>
      <w:tr w:rsidR="00343A18" w:rsidRPr="005666D6" w14:paraId="5ABC2DF8"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666A45B" w14:textId="77777777" w:rsidR="00343A18" w:rsidRPr="005666D6" w:rsidRDefault="00343A18" w:rsidP="009173EC">
            <w:pPr>
              <w:spacing w:after="120"/>
              <w:jc w:val="center"/>
              <w:rPr>
                <w:rFonts w:eastAsia="TimesNewRomanPSMT" w:cs="Arial"/>
                <w:b/>
                <w:bCs/>
              </w:rPr>
            </w:pPr>
            <w:r w:rsidRPr="005666D6">
              <w:rPr>
                <w:rFonts w:eastAsia="TimesNewRomanPSMT" w:cs="Arial"/>
                <w:b/>
                <w:bCs/>
              </w:rPr>
              <w:t>Б) СА ПОДИЗВОЂАЧЕМ</w:t>
            </w:r>
          </w:p>
        </w:tc>
      </w:tr>
      <w:tr w:rsidR="00343A18" w:rsidRPr="005666D6" w14:paraId="284CFCE9"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03C6721" w14:textId="77777777" w:rsidR="00343A18" w:rsidRPr="005666D6" w:rsidRDefault="00343A18" w:rsidP="009173EC">
            <w:pPr>
              <w:spacing w:after="120"/>
              <w:jc w:val="center"/>
              <w:rPr>
                <w:rFonts w:cs="Arial"/>
                <w:b/>
                <w:i/>
                <w:iCs/>
                <w:lang w:val="ru-RU"/>
              </w:rPr>
            </w:pPr>
            <w:r w:rsidRPr="005666D6">
              <w:rPr>
                <w:rFonts w:eastAsia="TimesNewRomanPSMT" w:cs="Arial"/>
                <w:b/>
                <w:bCs/>
              </w:rPr>
              <w:t>В) КАО ЗАЈЕДНИЧКУ ПОНУДУ</w:t>
            </w:r>
          </w:p>
        </w:tc>
      </w:tr>
    </w:tbl>
    <w:p w14:paraId="2C8F38A9" w14:textId="77777777" w:rsidR="00343A18" w:rsidRPr="005666D6" w:rsidRDefault="00343A18" w:rsidP="00017EA4">
      <w:pPr>
        <w:spacing w:before="0"/>
        <w:rPr>
          <w:rFonts w:cs="Arial"/>
          <w:b/>
          <w:i/>
          <w:iCs/>
          <w:lang w:val="ru-RU"/>
        </w:rPr>
      </w:pPr>
    </w:p>
    <w:p w14:paraId="0D7D6E3C" w14:textId="77777777" w:rsidR="00900BBA" w:rsidRPr="005666D6" w:rsidRDefault="00900BBA" w:rsidP="00017EA4">
      <w:pPr>
        <w:spacing w:before="0"/>
        <w:rPr>
          <w:rFonts w:cs="Arial"/>
          <w:b/>
          <w:i/>
          <w:iCs/>
          <w:lang w:val="ru-RU"/>
        </w:rPr>
      </w:pPr>
    </w:p>
    <w:p w14:paraId="1FFAA82D" w14:textId="77777777" w:rsidR="00343A18" w:rsidRPr="005666D6" w:rsidRDefault="00343A18" w:rsidP="00017EA4">
      <w:pPr>
        <w:spacing w:before="0"/>
        <w:rPr>
          <w:rFonts w:eastAsia="TimesNewRomanPSMT" w:cs="Arial"/>
          <w:bCs/>
          <w:lang w:val="ru-RU"/>
        </w:rPr>
      </w:pPr>
      <w:r w:rsidRPr="005666D6">
        <w:rPr>
          <w:rFonts w:cs="Arial"/>
          <w:b/>
          <w:i/>
          <w:iCs/>
          <w:lang w:val="ru-RU"/>
        </w:rPr>
        <w:t>Напомена:</w:t>
      </w:r>
      <w:r w:rsidRPr="005666D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173EC" w:rsidRPr="005666D6">
        <w:rPr>
          <w:rFonts w:cs="Arial"/>
          <w:i/>
          <w:iCs/>
          <w:lang w:val="ru-RU"/>
        </w:rPr>
        <w:t>.</w:t>
      </w:r>
    </w:p>
    <w:p w14:paraId="6E12788C" w14:textId="77777777" w:rsidR="00866D13" w:rsidRPr="005666D6" w:rsidRDefault="00866D13" w:rsidP="00017EA4">
      <w:pPr>
        <w:spacing w:before="0"/>
        <w:rPr>
          <w:rFonts w:eastAsia="TimesNewRomanPSMT" w:cs="Arial"/>
          <w:bCs/>
          <w:lang w:val="sr-Cyrl-CS"/>
        </w:rPr>
      </w:pPr>
    </w:p>
    <w:p w14:paraId="55A78786" w14:textId="77777777" w:rsidR="009173EC" w:rsidRPr="002D0766" w:rsidRDefault="009173EC" w:rsidP="00017EA4">
      <w:pPr>
        <w:spacing w:before="0"/>
        <w:rPr>
          <w:rFonts w:eastAsia="TimesNewRomanPSMT" w:cs="Arial"/>
          <w:bCs/>
          <w:lang w:val="ru-RU"/>
        </w:rPr>
      </w:pPr>
    </w:p>
    <w:p w14:paraId="1706F27A" w14:textId="77777777" w:rsidR="00F63DAF" w:rsidRPr="002D0766" w:rsidRDefault="00F63DAF" w:rsidP="00017EA4">
      <w:pPr>
        <w:spacing w:before="0"/>
        <w:rPr>
          <w:rFonts w:eastAsia="TimesNewRomanPSMT" w:cs="Arial"/>
          <w:bCs/>
          <w:lang w:val="ru-RU"/>
        </w:rPr>
      </w:pPr>
      <w:r w:rsidRPr="002D0766">
        <w:rPr>
          <w:rFonts w:eastAsia="TimesNewRomanPSMT" w:cs="Arial"/>
          <w:bCs/>
          <w:lang w:val="ru-RU"/>
        </w:rPr>
        <w:br w:type="page"/>
      </w:r>
    </w:p>
    <w:p w14:paraId="00910126" w14:textId="77777777" w:rsidR="007E2E03" w:rsidRPr="002D0766" w:rsidRDefault="007E2E03" w:rsidP="00017EA4">
      <w:pPr>
        <w:spacing w:before="0"/>
        <w:rPr>
          <w:rFonts w:eastAsia="TimesNewRomanPSMT" w:cs="Arial"/>
          <w:bCs/>
          <w:lang w:val="ru-RU"/>
        </w:rPr>
      </w:pPr>
    </w:p>
    <w:p w14:paraId="55E5C594" w14:textId="77777777" w:rsidR="00343A18" w:rsidRPr="005666D6" w:rsidRDefault="00343A18" w:rsidP="00017EA4">
      <w:pPr>
        <w:spacing w:before="0"/>
        <w:rPr>
          <w:rFonts w:eastAsia="TimesNewRomanPSMT" w:cs="Arial"/>
          <w:b/>
          <w:bCs/>
          <w:i/>
        </w:rPr>
      </w:pPr>
      <w:r w:rsidRPr="005666D6">
        <w:rPr>
          <w:rFonts w:eastAsia="TimesNewRomanPSMT" w:cs="Arial"/>
          <w:b/>
          <w:bCs/>
          <w:i/>
          <w:lang w:val="sr-Cyrl-CS"/>
        </w:rPr>
        <w:t xml:space="preserve">3) </w:t>
      </w:r>
      <w:r w:rsidRPr="005666D6">
        <w:rPr>
          <w:rFonts w:eastAsia="TimesNewRomanPSMT" w:cs="Arial"/>
          <w:b/>
          <w:bCs/>
          <w:i/>
        </w:rPr>
        <w:t xml:space="preserve">ПОДАЦИ О ПОДИЗВОЂАЧУ </w:t>
      </w:r>
    </w:p>
    <w:p w14:paraId="6AD99023" w14:textId="77777777" w:rsidR="00343A18" w:rsidRPr="005666D6" w:rsidRDefault="00343A18" w:rsidP="00017EA4">
      <w:pPr>
        <w:spacing w:before="0"/>
        <w:rPr>
          <w:rFonts w:cs="Arial"/>
        </w:rPr>
      </w:pPr>
      <w:r w:rsidRPr="005666D6">
        <w:rPr>
          <w:rFonts w:eastAsia="TimesNewRomanPSMT" w:cs="Arial"/>
          <w:b/>
          <w:bCs/>
          <w:i/>
        </w:rPr>
        <w:tab/>
      </w:r>
    </w:p>
    <w:tbl>
      <w:tblPr>
        <w:tblW w:w="9282" w:type="dxa"/>
        <w:tblInd w:w="-20" w:type="dxa"/>
        <w:tblLayout w:type="fixed"/>
        <w:tblLook w:val="0000" w:firstRow="0" w:lastRow="0" w:firstColumn="0" w:lastColumn="0" w:noHBand="0" w:noVBand="0"/>
      </w:tblPr>
      <w:tblGrid>
        <w:gridCol w:w="465"/>
        <w:gridCol w:w="4219"/>
        <w:gridCol w:w="4598"/>
      </w:tblGrid>
      <w:tr w:rsidR="00343A18" w:rsidRPr="005666D6" w14:paraId="3969F459"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377B7E0F" w14:textId="77777777" w:rsidR="00343A18" w:rsidRPr="005666D6" w:rsidRDefault="00343A18" w:rsidP="00017EA4">
            <w:pPr>
              <w:spacing w:before="0"/>
              <w:rPr>
                <w:rFonts w:eastAsia="TimesNewRomanPSMT" w:cs="Arial"/>
                <w:bCs/>
                <w:i/>
              </w:rPr>
            </w:pPr>
            <w:r w:rsidRPr="005666D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vAlign w:val="center"/>
          </w:tcPr>
          <w:p w14:paraId="179FDC4B" w14:textId="77777777" w:rsidR="00343A18" w:rsidRPr="005666D6" w:rsidRDefault="00343A18" w:rsidP="003647EB">
            <w:pPr>
              <w:tabs>
                <w:tab w:val="left" w:pos="1159"/>
              </w:tabs>
              <w:snapToGrid w:val="0"/>
              <w:spacing w:before="0"/>
              <w:jc w:val="left"/>
              <w:rPr>
                <w:rFonts w:eastAsia="TimesNewRomanPSMT" w:cs="Arial"/>
                <w:b/>
                <w:bCs/>
              </w:rPr>
            </w:pPr>
            <w:r w:rsidRPr="005666D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D2F0BA" w14:textId="77777777" w:rsidR="00343A18" w:rsidRPr="005666D6" w:rsidRDefault="00343A18" w:rsidP="00017EA4">
            <w:pPr>
              <w:snapToGrid w:val="0"/>
              <w:spacing w:before="0"/>
              <w:rPr>
                <w:rFonts w:eastAsia="TimesNewRomanPSMT" w:cs="Arial"/>
                <w:b/>
                <w:bCs/>
              </w:rPr>
            </w:pPr>
          </w:p>
        </w:tc>
      </w:tr>
      <w:tr w:rsidR="00343A18" w:rsidRPr="005666D6" w14:paraId="6B2326EB"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30CFE003" w14:textId="77777777" w:rsidR="00343A18" w:rsidRPr="005666D6" w:rsidRDefault="00343A18" w:rsidP="00017EA4">
            <w:pPr>
              <w:snapToGrid w:val="0"/>
              <w:spacing w:before="0"/>
              <w:rPr>
                <w:rFonts w:eastAsia="TimesNewRomanPSMT" w:cs="Arial"/>
                <w:bCs/>
                <w:i/>
              </w:rPr>
            </w:pPr>
          </w:p>
          <w:p w14:paraId="31D19939" w14:textId="77777777" w:rsidR="00343A18" w:rsidRPr="005666D6" w:rsidRDefault="00343A18" w:rsidP="00017EA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50EFFA25" w14:textId="77777777" w:rsidR="00343A18" w:rsidRPr="005666D6" w:rsidRDefault="00343A18" w:rsidP="003647EB">
            <w:pPr>
              <w:spacing w:before="0"/>
              <w:jc w:val="left"/>
              <w:rPr>
                <w:rFonts w:eastAsia="TimesNewRomanPSMT" w:cs="Arial"/>
                <w:b/>
                <w:bCs/>
              </w:rPr>
            </w:pPr>
            <w:r w:rsidRPr="005666D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5C4080" w14:textId="77777777" w:rsidR="00343A18" w:rsidRPr="005666D6" w:rsidRDefault="00343A18" w:rsidP="00017EA4">
            <w:pPr>
              <w:snapToGrid w:val="0"/>
              <w:spacing w:before="0"/>
              <w:rPr>
                <w:rFonts w:eastAsia="TimesNewRomanPSMT" w:cs="Arial"/>
                <w:b/>
                <w:bCs/>
              </w:rPr>
            </w:pPr>
          </w:p>
        </w:tc>
      </w:tr>
      <w:tr w:rsidR="000B2EE9" w:rsidRPr="005666D6" w14:paraId="1C662828"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3E98FCF5" w14:textId="77777777" w:rsidR="000B2EE9" w:rsidRPr="005666D6" w:rsidRDefault="000B2EE9" w:rsidP="00017EA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0E2D18F3" w14:textId="77777777" w:rsidR="000B2EE9" w:rsidRPr="005666D6" w:rsidRDefault="00D46927" w:rsidP="003647EB">
            <w:pPr>
              <w:snapToGrid w:val="0"/>
              <w:spacing w:before="0"/>
              <w:jc w:val="left"/>
              <w:rPr>
                <w:rFonts w:cs="Arial"/>
                <w:i/>
                <w:iCs/>
              </w:rPr>
            </w:pPr>
            <w:r w:rsidRPr="005666D6">
              <w:rPr>
                <w:rFonts w:cs="Arial"/>
                <w:i/>
                <w:iCs/>
              </w:rPr>
              <w:t>Врста правног лица:</w:t>
            </w:r>
            <w:r w:rsidRPr="005666D6">
              <w:rPr>
                <w:rFonts w:cs="Arial"/>
                <w:i/>
                <w:iCs/>
                <w:kern w:val="3"/>
              </w:rPr>
              <w:t xml:space="preserve"> (микро, мало,средње,велико)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22E2DD" w14:textId="77777777" w:rsidR="000B2EE9" w:rsidRPr="005666D6" w:rsidRDefault="000B2EE9" w:rsidP="00017EA4">
            <w:pPr>
              <w:snapToGrid w:val="0"/>
              <w:spacing w:before="0"/>
              <w:rPr>
                <w:rFonts w:eastAsia="TimesNewRomanPSMT" w:cs="Arial"/>
                <w:b/>
                <w:bCs/>
              </w:rPr>
            </w:pPr>
          </w:p>
        </w:tc>
      </w:tr>
      <w:tr w:rsidR="00343A18" w:rsidRPr="005666D6" w14:paraId="3AFBEA7E"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161F415A" w14:textId="77777777" w:rsidR="00343A18" w:rsidRPr="005666D6" w:rsidRDefault="00343A18" w:rsidP="00017EA4">
            <w:pPr>
              <w:snapToGrid w:val="0"/>
              <w:spacing w:before="0"/>
              <w:rPr>
                <w:rFonts w:eastAsia="TimesNewRomanPSMT" w:cs="Arial"/>
                <w:bCs/>
                <w:i/>
              </w:rPr>
            </w:pPr>
          </w:p>
          <w:p w14:paraId="481AE3B9" w14:textId="77777777" w:rsidR="00343A18" w:rsidRPr="005666D6" w:rsidRDefault="00343A18" w:rsidP="00017EA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4A9F1BBB" w14:textId="77777777" w:rsidR="00343A18" w:rsidRPr="005666D6" w:rsidRDefault="00343A18" w:rsidP="003647EB">
            <w:pPr>
              <w:spacing w:before="0"/>
              <w:jc w:val="left"/>
              <w:rPr>
                <w:rFonts w:eastAsia="TimesNewRomanPSMT" w:cs="Arial"/>
                <w:b/>
                <w:bCs/>
              </w:rPr>
            </w:pPr>
            <w:r w:rsidRPr="005666D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F7A182" w14:textId="77777777" w:rsidR="00343A18" w:rsidRPr="005666D6" w:rsidRDefault="00343A18" w:rsidP="00017EA4">
            <w:pPr>
              <w:snapToGrid w:val="0"/>
              <w:spacing w:before="0"/>
              <w:rPr>
                <w:rFonts w:eastAsia="TimesNewRomanPSMT" w:cs="Arial"/>
                <w:b/>
                <w:bCs/>
              </w:rPr>
            </w:pPr>
          </w:p>
        </w:tc>
      </w:tr>
      <w:tr w:rsidR="00343A18" w:rsidRPr="005666D6" w14:paraId="1FCF8823"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6D5FBDAF" w14:textId="77777777" w:rsidR="00343A18" w:rsidRPr="005666D6" w:rsidRDefault="00343A18" w:rsidP="00017EA4">
            <w:pPr>
              <w:snapToGrid w:val="0"/>
              <w:spacing w:before="0"/>
              <w:rPr>
                <w:rFonts w:eastAsia="TimesNewRomanPSMT" w:cs="Arial"/>
                <w:bCs/>
                <w:i/>
              </w:rPr>
            </w:pPr>
          </w:p>
          <w:p w14:paraId="0CFCE195" w14:textId="77777777" w:rsidR="00343A18" w:rsidRPr="005666D6" w:rsidRDefault="00343A18" w:rsidP="00017EA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5C66C01C" w14:textId="77777777" w:rsidR="00343A18" w:rsidRPr="005666D6" w:rsidRDefault="00343A18" w:rsidP="003647EB">
            <w:pPr>
              <w:spacing w:before="0"/>
              <w:jc w:val="left"/>
              <w:rPr>
                <w:rFonts w:eastAsia="TimesNewRomanPSMT" w:cs="Arial"/>
                <w:b/>
                <w:bCs/>
              </w:rPr>
            </w:pPr>
            <w:r w:rsidRPr="005666D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E4C7BD" w14:textId="77777777" w:rsidR="00343A18" w:rsidRPr="005666D6" w:rsidRDefault="00343A18" w:rsidP="00017EA4">
            <w:pPr>
              <w:snapToGrid w:val="0"/>
              <w:spacing w:before="0"/>
              <w:rPr>
                <w:rFonts w:eastAsia="TimesNewRomanPSMT" w:cs="Arial"/>
                <w:b/>
                <w:bCs/>
              </w:rPr>
            </w:pPr>
          </w:p>
        </w:tc>
      </w:tr>
      <w:tr w:rsidR="00343A18" w:rsidRPr="005666D6" w14:paraId="04907252"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77A65E89" w14:textId="77777777" w:rsidR="00343A18" w:rsidRPr="005666D6" w:rsidRDefault="00343A18" w:rsidP="00017EA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448593F9" w14:textId="77777777" w:rsidR="00343A18" w:rsidRPr="005666D6" w:rsidRDefault="00343A18" w:rsidP="003647EB">
            <w:pPr>
              <w:spacing w:before="0"/>
              <w:jc w:val="left"/>
              <w:rPr>
                <w:rFonts w:eastAsia="TimesNewRomanPSMT" w:cs="Arial"/>
                <w:b/>
                <w:bCs/>
              </w:rPr>
            </w:pPr>
            <w:r w:rsidRPr="005666D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8A8801" w14:textId="77777777" w:rsidR="00343A18" w:rsidRPr="005666D6" w:rsidRDefault="00343A18" w:rsidP="00017EA4">
            <w:pPr>
              <w:snapToGrid w:val="0"/>
              <w:spacing w:before="0"/>
              <w:rPr>
                <w:rFonts w:eastAsia="TimesNewRomanPSMT" w:cs="Arial"/>
                <w:b/>
                <w:bCs/>
              </w:rPr>
            </w:pPr>
          </w:p>
        </w:tc>
      </w:tr>
      <w:tr w:rsidR="00343A18" w:rsidRPr="005666D6" w14:paraId="7377E00A"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347E731B" w14:textId="77777777" w:rsidR="00343A18" w:rsidRPr="005666D6" w:rsidRDefault="00343A18" w:rsidP="00017EA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721298F0" w14:textId="77777777" w:rsidR="00343A18" w:rsidRPr="005666D6" w:rsidRDefault="00343A18" w:rsidP="003647EB">
            <w:pPr>
              <w:spacing w:before="0"/>
              <w:jc w:val="left"/>
              <w:rPr>
                <w:rFonts w:eastAsia="TimesNewRomanPSMT" w:cs="Arial"/>
                <w:b/>
                <w:bCs/>
                <w:lang w:val="ru-RU"/>
              </w:rPr>
            </w:pPr>
            <w:r w:rsidRPr="005666D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822FFD" w14:textId="77777777" w:rsidR="00343A18" w:rsidRPr="005666D6" w:rsidRDefault="00343A18" w:rsidP="00017EA4">
            <w:pPr>
              <w:snapToGrid w:val="0"/>
              <w:spacing w:before="0"/>
              <w:rPr>
                <w:rFonts w:eastAsia="TimesNewRomanPSMT" w:cs="Arial"/>
                <w:b/>
                <w:bCs/>
                <w:lang w:val="ru-RU"/>
              </w:rPr>
            </w:pPr>
          </w:p>
        </w:tc>
      </w:tr>
      <w:tr w:rsidR="00343A18" w:rsidRPr="00F87280" w14:paraId="670706FC" w14:textId="77777777" w:rsidTr="003647EB">
        <w:trPr>
          <w:trHeight w:val="850"/>
        </w:trPr>
        <w:tc>
          <w:tcPr>
            <w:tcW w:w="465" w:type="dxa"/>
            <w:tcBorders>
              <w:top w:val="single" w:sz="4" w:space="0" w:color="000000"/>
              <w:left w:val="single" w:sz="4" w:space="0" w:color="000000"/>
              <w:bottom w:val="single" w:sz="4" w:space="0" w:color="000000"/>
            </w:tcBorders>
            <w:shd w:val="clear" w:color="auto" w:fill="auto"/>
          </w:tcPr>
          <w:p w14:paraId="58DAC562" w14:textId="77777777" w:rsidR="00343A18" w:rsidRPr="005666D6" w:rsidRDefault="00343A18" w:rsidP="00017EA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5BD33437" w14:textId="77777777" w:rsidR="00343A18" w:rsidRPr="005666D6" w:rsidRDefault="00343A18" w:rsidP="003647EB">
            <w:pPr>
              <w:spacing w:before="0"/>
              <w:jc w:val="left"/>
              <w:rPr>
                <w:rFonts w:eastAsia="TimesNewRomanPSMT" w:cs="Arial"/>
                <w:b/>
                <w:bCs/>
                <w:lang w:val="ru-RU"/>
              </w:rPr>
            </w:pPr>
            <w:r w:rsidRPr="005666D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87063C" w14:textId="77777777" w:rsidR="00343A18" w:rsidRPr="005666D6" w:rsidRDefault="00343A18" w:rsidP="00017EA4">
            <w:pPr>
              <w:snapToGrid w:val="0"/>
              <w:spacing w:before="0"/>
              <w:rPr>
                <w:rFonts w:eastAsia="TimesNewRomanPSMT" w:cs="Arial"/>
                <w:b/>
                <w:bCs/>
                <w:lang w:val="ru-RU"/>
              </w:rPr>
            </w:pPr>
          </w:p>
        </w:tc>
      </w:tr>
      <w:tr w:rsidR="00343A18" w:rsidRPr="005666D6" w14:paraId="5583A26A"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13A3CD90" w14:textId="77777777" w:rsidR="00343A18" w:rsidRPr="005666D6" w:rsidRDefault="00343A18" w:rsidP="00017EA4">
            <w:pPr>
              <w:spacing w:before="0"/>
              <w:rPr>
                <w:rFonts w:eastAsia="TimesNewRomanPSMT" w:cs="Arial"/>
                <w:bCs/>
                <w:i/>
              </w:rPr>
            </w:pPr>
            <w:r w:rsidRPr="005666D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vAlign w:val="center"/>
          </w:tcPr>
          <w:p w14:paraId="0E11C2E4" w14:textId="77777777" w:rsidR="00343A18" w:rsidRPr="005666D6" w:rsidRDefault="00343A18" w:rsidP="003647EB">
            <w:pPr>
              <w:spacing w:before="0"/>
              <w:jc w:val="left"/>
              <w:rPr>
                <w:rFonts w:eastAsia="TimesNewRomanPSMT" w:cs="Arial"/>
                <w:b/>
                <w:bCs/>
              </w:rPr>
            </w:pPr>
            <w:r w:rsidRPr="005666D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6E536F" w14:textId="77777777" w:rsidR="00343A18" w:rsidRPr="005666D6" w:rsidRDefault="00343A18" w:rsidP="00017EA4">
            <w:pPr>
              <w:snapToGrid w:val="0"/>
              <w:spacing w:before="0"/>
              <w:rPr>
                <w:rFonts w:eastAsia="TimesNewRomanPSMT" w:cs="Arial"/>
                <w:b/>
                <w:bCs/>
              </w:rPr>
            </w:pPr>
          </w:p>
        </w:tc>
      </w:tr>
      <w:tr w:rsidR="00F52F35" w:rsidRPr="005666D6" w14:paraId="0F6A004D"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35FA9539" w14:textId="77777777" w:rsidR="00F52F35" w:rsidRPr="005666D6" w:rsidRDefault="00F52F35" w:rsidP="00017EA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693B87F1" w14:textId="77777777" w:rsidR="00F52F35" w:rsidRPr="005666D6" w:rsidRDefault="00D46927" w:rsidP="003647EB">
            <w:pPr>
              <w:pStyle w:val="Standard"/>
              <w:spacing w:before="0"/>
              <w:jc w:val="left"/>
              <w:rPr>
                <w:rFonts w:cs="Arial"/>
                <w:sz w:val="22"/>
                <w:szCs w:val="22"/>
              </w:rPr>
            </w:pPr>
            <w:r w:rsidRPr="005666D6">
              <w:rPr>
                <w:rFonts w:cs="Arial"/>
                <w:i/>
                <w:iCs/>
                <w:sz w:val="22"/>
                <w:szCs w:val="22"/>
              </w:rPr>
              <w:t>Врста правног лица:</w:t>
            </w:r>
            <w:r w:rsidRPr="005666D6">
              <w:rPr>
                <w:rFonts w:cs="Arial"/>
                <w:i/>
                <w:iCs/>
                <w:kern w:val="3"/>
                <w:sz w:val="22"/>
                <w:szCs w:val="22"/>
              </w:rPr>
              <w:t xml:space="preserve"> (микро, мало,средње,велико)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DB1965" w14:textId="77777777" w:rsidR="00F52F35" w:rsidRPr="005666D6" w:rsidRDefault="00F52F35" w:rsidP="00017EA4">
            <w:pPr>
              <w:snapToGrid w:val="0"/>
              <w:spacing w:before="0"/>
              <w:rPr>
                <w:rFonts w:eastAsia="TimesNewRomanPSMT" w:cs="Arial"/>
                <w:b/>
                <w:bCs/>
              </w:rPr>
            </w:pPr>
          </w:p>
        </w:tc>
      </w:tr>
      <w:tr w:rsidR="00F52F35" w:rsidRPr="005666D6" w14:paraId="5C445D52"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709A3DD2" w14:textId="77777777" w:rsidR="00F52F35" w:rsidRPr="005666D6" w:rsidRDefault="00F52F35" w:rsidP="00017EA4">
            <w:pPr>
              <w:snapToGrid w:val="0"/>
              <w:spacing w:before="0"/>
              <w:rPr>
                <w:rFonts w:eastAsia="TimesNewRomanPSMT" w:cs="Arial"/>
                <w:bCs/>
                <w:i/>
              </w:rPr>
            </w:pPr>
          </w:p>
          <w:p w14:paraId="684295CD" w14:textId="77777777" w:rsidR="00F52F35" w:rsidRPr="005666D6" w:rsidRDefault="00F52F35" w:rsidP="00017EA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5D79C4B2" w14:textId="77777777" w:rsidR="00F52F35" w:rsidRPr="005666D6" w:rsidRDefault="00F52F35" w:rsidP="003647EB">
            <w:pPr>
              <w:pStyle w:val="Standard"/>
              <w:spacing w:before="0"/>
              <w:jc w:val="left"/>
              <w:rPr>
                <w:rFonts w:cs="Arial"/>
                <w:sz w:val="22"/>
                <w:szCs w:val="22"/>
              </w:rPr>
            </w:pPr>
            <w:r w:rsidRPr="005666D6">
              <w:rPr>
                <w:rFonts w:eastAsia="TimesNewRomanPSMT" w:cs="Arial"/>
                <w:bCs/>
                <w:i/>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7BB7BC" w14:textId="77777777" w:rsidR="00F52F35" w:rsidRPr="005666D6" w:rsidRDefault="00F52F35" w:rsidP="00017EA4">
            <w:pPr>
              <w:snapToGrid w:val="0"/>
              <w:spacing w:before="0"/>
              <w:rPr>
                <w:rFonts w:eastAsia="TimesNewRomanPSMT" w:cs="Arial"/>
                <w:b/>
                <w:bCs/>
              </w:rPr>
            </w:pPr>
          </w:p>
        </w:tc>
      </w:tr>
      <w:tr w:rsidR="00F52F35" w:rsidRPr="005666D6" w14:paraId="117C08DF"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45BCEB34" w14:textId="77777777" w:rsidR="00F52F35" w:rsidRPr="005666D6" w:rsidRDefault="00F52F35" w:rsidP="00017EA4">
            <w:pPr>
              <w:snapToGrid w:val="0"/>
              <w:spacing w:before="0"/>
              <w:rPr>
                <w:rFonts w:eastAsia="TimesNewRomanPSMT" w:cs="Arial"/>
                <w:bCs/>
                <w:i/>
              </w:rPr>
            </w:pPr>
          </w:p>
          <w:p w14:paraId="7B98109D" w14:textId="77777777" w:rsidR="00F52F35" w:rsidRPr="005666D6" w:rsidRDefault="00F52F35" w:rsidP="00017EA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13C2585D" w14:textId="77777777" w:rsidR="00F52F35" w:rsidRPr="005666D6" w:rsidRDefault="00F52F35" w:rsidP="003647EB">
            <w:pPr>
              <w:spacing w:before="0"/>
              <w:jc w:val="left"/>
              <w:rPr>
                <w:rFonts w:eastAsia="TimesNewRomanPSMT" w:cs="Arial"/>
                <w:b/>
                <w:bCs/>
              </w:rPr>
            </w:pPr>
            <w:r w:rsidRPr="005666D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C4AF0B" w14:textId="77777777" w:rsidR="00F52F35" w:rsidRPr="005666D6" w:rsidRDefault="00F52F35" w:rsidP="00017EA4">
            <w:pPr>
              <w:snapToGrid w:val="0"/>
              <w:spacing w:before="0"/>
              <w:rPr>
                <w:rFonts w:eastAsia="TimesNewRomanPSMT" w:cs="Arial"/>
                <w:b/>
                <w:bCs/>
              </w:rPr>
            </w:pPr>
          </w:p>
        </w:tc>
      </w:tr>
      <w:tr w:rsidR="00F52F35" w:rsidRPr="005666D6" w14:paraId="3161CAB7"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5E6D1E9D" w14:textId="77777777" w:rsidR="00F52F35" w:rsidRPr="005666D6" w:rsidRDefault="00F52F35" w:rsidP="00017EA4">
            <w:pPr>
              <w:snapToGrid w:val="0"/>
              <w:spacing w:before="0"/>
              <w:rPr>
                <w:rFonts w:eastAsia="TimesNewRomanPSMT" w:cs="Arial"/>
                <w:bCs/>
                <w:i/>
              </w:rPr>
            </w:pPr>
          </w:p>
          <w:p w14:paraId="1B3C5171" w14:textId="77777777" w:rsidR="00F52F35" w:rsidRPr="005666D6" w:rsidRDefault="00F52F35" w:rsidP="00017EA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740D1ECF" w14:textId="77777777" w:rsidR="00F52F35" w:rsidRPr="005666D6" w:rsidRDefault="00F52F35" w:rsidP="003647EB">
            <w:pPr>
              <w:spacing w:before="0"/>
              <w:jc w:val="left"/>
              <w:rPr>
                <w:rFonts w:eastAsia="TimesNewRomanPSMT" w:cs="Arial"/>
                <w:b/>
                <w:bCs/>
              </w:rPr>
            </w:pPr>
            <w:r w:rsidRPr="005666D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63E555" w14:textId="77777777" w:rsidR="00F52F35" w:rsidRPr="005666D6" w:rsidRDefault="00F52F35" w:rsidP="00017EA4">
            <w:pPr>
              <w:snapToGrid w:val="0"/>
              <w:spacing w:before="0"/>
              <w:rPr>
                <w:rFonts w:eastAsia="TimesNewRomanPSMT" w:cs="Arial"/>
                <w:b/>
                <w:bCs/>
              </w:rPr>
            </w:pPr>
          </w:p>
        </w:tc>
      </w:tr>
      <w:tr w:rsidR="00F52F35" w:rsidRPr="005666D6" w14:paraId="64A50AAD"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0FAAAA59" w14:textId="77777777" w:rsidR="00F52F35" w:rsidRPr="005666D6" w:rsidRDefault="00F52F35" w:rsidP="00017EA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2155BFF9" w14:textId="77777777" w:rsidR="00F52F35" w:rsidRPr="005666D6" w:rsidRDefault="00F52F35" w:rsidP="003647EB">
            <w:pPr>
              <w:spacing w:before="0"/>
              <w:jc w:val="left"/>
              <w:rPr>
                <w:rFonts w:eastAsia="TimesNewRomanPSMT" w:cs="Arial"/>
                <w:b/>
                <w:bCs/>
              </w:rPr>
            </w:pPr>
            <w:r w:rsidRPr="005666D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B26A4D" w14:textId="77777777" w:rsidR="00F52F35" w:rsidRPr="005666D6" w:rsidRDefault="00F52F35" w:rsidP="00017EA4">
            <w:pPr>
              <w:snapToGrid w:val="0"/>
              <w:spacing w:before="0"/>
              <w:rPr>
                <w:rFonts w:eastAsia="TimesNewRomanPSMT" w:cs="Arial"/>
                <w:b/>
                <w:bCs/>
              </w:rPr>
            </w:pPr>
          </w:p>
        </w:tc>
      </w:tr>
      <w:tr w:rsidR="00F52F35" w:rsidRPr="005666D6" w14:paraId="05D4D743" w14:textId="77777777" w:rsidTr="003647EB">
        <w:trPr>
          <w:trHeight w:val="624"/>
        </w:trPr>
        <w:tc>
          <w:tcPr>
            <w:tcW w:w="465" w:type="dxa"/>
            <w:tcBorders>
              <w:top w:val="single" w:sz="4" w:space="0" w:color="000000"/>
              <w:left w:val="single" w:sz="4" w:space="0" w:color="000000"/>
              <w:bottom w:val="single" w:sz="4" w:space="0" w:color="000000"/>
            </w:tcBorders>
            <w:shd w:val="clear" w:color="auto" w:fill="auto"/>
          </w:tcPr>
          <w:p w14:paraId="2A976EAF" w14:textId="77777777" w:rsidR="00F52F35" w:rsidRPr="005666D6" w:rsidRDefault="00F52F35" w:rsidP="00017EA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0E7DEF44" w14:textId="77777777" w:rsidR="00F52F35" w:rsidRPr="005666D6" w:rsidRDefault="00F52F35" w:rsidP="003647EB">
            <w:pPr>
              <w:spacing w:before="0"/>
              <w:jc w:val="left"/>
              <w:rPr>
                <w:rFonts w:eastAsia="TimesNewRomanPSMT" w:cs="Arial"/>
                <w:b/>
                <w:bCs/>
                <w:lang w:val="ru-RU"/>
              </w:rPr>
            </w:pPr>
            <w:r w:rsidRPr="005666D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50C651" w14:textId="77777777" w:rsidR="00F52F35" w:rsidRPr="005666D6" w:rsidRDefault="00F52F35" w:rsidP="00017EA4">
            <w:pPr>
              <w:snapToGrid w:val="0"/>
              <w:spacing w:before="0"/>
              <w:rPr>
                <w:rFonts w:eastAsia="TimesNewRomanPSMT" w:cs="Arial"/>
                <w:b/>
                <w:bCs/>
                <w:lang w:val="ru-RU"/>
              </w:rPr>
            </w:pPr>
          </w:p>
        </w:tc>
      </w:tr>
      <w:tr w:rsidR="00F52F35" w:rsidRPr="00F87280" w14:paraId="0E901DC5" w14:textId="77777777" w:rsidTr="003647EB">
        <w:trPr>
          <w:trHeight w:val="907"/>
        </w:trPr>
        <w:tc>
          <w:tcPr>
            <w:tcW w:w="465" w:type="dxa"/>
            <w:tcBorders>
              <w:top w:val="single" w:sz="4" w:space="0" w:color="000000"/>
              <w:left w:val="single" w:sz="4" w:space="0" w:color="000000"/>
              <w:bottom w:val="single" w:sz="4" w:space="0" w:color="000000"/>
            </w:tcBorders>
            <w:shd w:val="clear" w:color="auto" w:fill="auto"/>
          </w:tcPr>
          <w:p w14:paraId="5152E3E7" w14:textId="77777777" w:rsidR="00F52F35" w:rsidRPr="005666D6" w:rsidRDefault="00F52F35" w:rsidP="00017EA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73FE0874" w14:textId="77777777" w:rsidR="00F52F35" w:rsidRPr="005666D6" w:rsidRDefault="00F52F35" w:rsidP="003647EB">
            <w:pPr>
              <w:spacing w:before="0"/>
              <w:jc w:val="left"/>
              <w:rPr>
                <w:rFonts w:eastAsia="TimesNewRomanPSMT" w:cs="Arial"/>
                <w:b/>
                <w:bCs/>
                <w:lang w:val="ru-RU"/>
              </w:rPr>
            </w:pPr>
            <w:r w:rsidRPr="005666D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974DC9" w14:textId="77777777" w:rsidR="00F52F35" w:rsidRPr="005666D6" w:rsidRDefault="00F52F35" w:rsidP="00017EA4">
            <w:pPr>
              <w:snapToGrid w:val="0"/>
              <w:spacing w:before="0"/>
              <w:rPr>
                <w:rFonts w:eastAsia="TimesNewRomanPSMT" w:cs="Arial"/>
                <w:b/>
                <w:bCs/>
                <w:lang w:val="ru-RU"/>
              </w:rPr>
            </w:pPr>
          </w:p>
        </w:tc>
      </w:tr>
    </w:tbl>
    <w:p w14:paraId="49D2CAE2" w14:textId="77777777" w:rsidR="00900BBA" w:rsidRPr="005666D6" w:rsidRDefault="00900BBA" w:rsidP="00017EA4">
      <w:pPr>
        <w:spacing w:before="0"/>
        <w:rPr>
          <w:rFonts w:cs="Arial"/>
          <w:b/>
          <w:bCs/>
          <w:i/>
          <w:iCs/>
          <w:u w:val="single"/>
          <w:lang w:val="ru-RU"/>
        </w:rPr>
      </w:pPr>
    </w:p>
    <w:p w14:paraId="36BE2269" w14:textId="77777777" w:rsidR="00C0690F" w:rsidRPr="005666D6" w:rsidRDefault="00C0690F" w:rsidP="00017EA4">
      <w:pPr>
        <w:spacing w:before="0"/>
        <w:rPr>
          <w:rFonts w:cs="Arial"/>
          <w:b/>
          <w:bCs/>
          <w:i/>
          <w:iCs/>
          <w:u w:val="single"/>
          <w:lang w:val="ru-RU"/>
        </w:rPr>
      </w:pPr>
    </w:p>
    <w:p w14:paraId="373AD59C" w14:textId="77777777" w:rsidR="00343A18" w:rsidRPr="005666D6" w:rsidRDefault="00343A18" w:rsidP="00017EA4">
      <w:pPr>
        <w:spacing w:before="0"/>
        <w:rPr>
          <w:rFonts w:cs="Arial"/>
          <w:i/>
          <w:iCs/>
          <w:lang w:val="ru-RU"/>
        </w:rPr>
      </w:pPr>
      <w:r w:rsidRPr="005666D6">
        <w:rPr>
          <w:rFonts w:cs="Arial"/>
          <w:b/>
          <w:bCs/>
          <w:i/>
          <w:iCs/>
          <w:u w:val="single"/>
          <w:lang w:val="ru-RU"/>
        </w:rPr>
        <w:t>Напомена:</w:t>
      </w:r>
    </w:p>
    <w:p w14:paraId="672195BD" w14:textId="77777777" w:rsidR="00866D13" w:rsidRPr="005666D6" w:rsidRDefault="00343A18" w:rsidP="00017EA4">
      <w:pPr>
        <w:spacing w:before="0"/>
        <w:rPr>
          <w:rFonts w:cs="Arial"/>
          <w:i/>
          <w:iCs/>
          <w:lang w:val="ru-RU"/>
        </w:rPr>
      </w:pPr>
      <w:r w:rsidRPr="005666D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E7A6C39" w14:textId="77777777" w:rsidR="009173EC" w:rsidRPr="005666D6" w:rsidRDefault="009173EC" w:rsidP="00017EA4">
      <w:pPr>
        <w:spacing w:before="0"/>
        <w:rPr>
          <w:rFonts w:cs="Arial"/>
          <w:i/>
          <w:iCs/>
          <w:lang w:val="ru-RU"/>
        </w:rPr>
      </w:pPr>
    </w:p>
    <w:p w14:paraId="09968427" w14:textId="77777777" w:rsidR="00F63DAF" w:rsidRPr="002D0766" w:rsidRDefault="00F63DAF" w:rsidP="00017EA4">
      <w:pPr>
        <w:spacing w:before="0"/>
        <w:rPr>
          <w:rFonts w:eastAsia="TimesNewRomanPSMT" w:cs="Arial"/>
          <w:b/>
          <w:bCs/>
          <w:i/>
          <w:lang w:val="ru-RU"/>
        </w:rPr>
      </w:pPr>
      <w:r w:rsidRPr="002D0766">
        <w:rPr>
          <w:rFonts w:eastAsia="TimesNewRomanPSMT" w:cs="Arial"/>
          <w:b/>
          <w:bCs/>
          <w:i/>
          <w:lang w:val="ru-RU"/>
        </w:rPr>
        <w:br w:type="page"/>
      </w:r>
    </w:p>
    <w:p w14:paraId="6E587D8B" w14:textId="77777777" w:rsidR="00343A18" w:rsidRPr="005666D6" w:rsidRDefault="00343A18" w:rsidP="00017EA4">
      <w:pPr>
        <w:spacing w:before="0"/>
        <w:rPr>
          <w:rFonts w:eastAsia="TimesNewRomanPSMT" w:cs="Arial"/>
          <w:b/>
          <w:bCs/>
          <w:i/>
          <w:lang w:val="ru-RU"/>
        </w:rPr>
      </w:pPr>
      <w:r w:rsidRPr="005666D6">
        <w:rPr>
          <w:rFonts w:eastAsia="TimesNewRomanPSMT" w:cs="Arial"/>
          <w:b/>
          <w:bCs/>
          <w:i/>
          <w:lang w:val="sr-Cyrl-CS"/>
        </w:rPr>
        <w:lastRenderedPageBreak/>
        <w:t xml:space="preserve">4) </w:t>
      </w:r>
      <w:r w:rsidRPr="005666D6">
        <w:rPr>
          <w:rFonts w:eastAsia="TimesNewRomanPSMT" w:cs="Arial"/>
          <w:b/>
          <w:bCs/>
          <w:i/>
          <w:lang w:val="ru-RU"/>
        </w:rPr>
        <w:t>ПОДАЦИ ЧЛАНУ ГРУПЕ ПОНУЂАЧА</w:t>
      </w:r>
    </w:p>
    <w:p w14:paraId="53D5323C" w14:textId="77777777" w:rsidR="00343A18" w:rsidRPr="005666D6" w:rsidRDefault="00343A18" w:rsidP="00017EA4">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5666D6" w14:paraId="45969BC9" w14:textId="77777777" w:rsidTr="003647EB">
        <w:trPr>
          <w:trHeight w:val="850"/>
        </w:trPr>
        <w:tc>
          <w:tcPr>
            <w:tcW w:w="465" w:type="dxa"/>
            <w:tcBorders>
              <w:top w:val="single" w:sz="4" w:space="0" w:color="000000"/>
              <w:left w:val="single" w:sz="4" w:space="0" w:color="000000"/>
              <w:bottom w:val="single" w:sz="4" w:space="0" w:color="000000"/>
            </w:tcBorders>
            <w:shd w:val="clear" w:color="auto" w:fill="auto"/>
            <w:vAlign w:val="center"/>
          </w:tcPr>
          <w:p w14:paraId="34F501A3" w14:textId="77777777" w:rsidR="00343A18" w:rsidRPr="005666D6" w:rsidRDefault="00343A18" w:rsidP="003647EB">
            <w:pPr>
              <w:spacing w:before="0"/>
              <w:jc w:val="center"/>
              <w:rPr>
                <w:rFonts w:eastAsia="TimesNewRomanPSMT" w:cs="Arial"/>
                <w:bCs/>
                <w:i/>
                <w:lang w:val="ru-RU"/>
              </w:rPr>
            </w:pPr>
            <w:r w:rsidRPr="005666D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vAlign w:val="center"/>
          </w:tcPr>
          <w:p w14:paraId="364C9BE3" w14:textId="77777777" w:rsidR="00343A18" w:rsidRPr="005666D6" w:rsidRDefault="00343A18" w:rsidP="003647EB">
            <w:pPr>
              <w:spacing w:before="0"/>
              <w:jc w:val="left"/>
              <w:rPr>
                <w:rFonts w:eastAsia="TimesNewRomanPSMT" w:cs="Arial"/>
                <w:b/>
                <w:bCs/>
                <w:lang w:val="ru-RU"/>
              </w:rPr>
            </w:pPr>
            <w:r w:rsidRPr="005666D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52CDB" w14:textId="77777777" w:rsidR="00343A18" w:rsidRPr="005666D6" w:rsidRDefault="00343A18" w:rsidP="00017EA4">
            <w:pPr>
              <w:snapToGrid w:val="0"/>
              <w:spacing w:before="0"/>
              <w:rPr>
                <w:rFonts w:eastAsia="TimesNewRomanPSMT" w:cs="Arial"/>
                <w:b/>
                <w:bCs/>
                <w:lang w:val="ru-RU"/>
              </w:rPr>
            </w:pPr>
          </w:p>
        </w:tc>
      </w:tr>
      <w:tr w:rsidR="00343A18" w:rsidRPr="005666D6" w14:paraId="442D53F0"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3DE339C6" w14:textId="77777777" w:rsidR="00343A18" w:rsidRPr="005666D6" w:rsidRDefault="00343A18" w:rsidP="003647EB">
            <w:pPr>
              <w:snapToGrid w:val="0"/>
              <w:spacing w:before="0"/>
              <w:jc w:val="center"/>
              <w:rPr>
                <w:rFonts w:eastAsia="TimesNewRomanPSMT" w:cs="Arial"/>
                <w:bCs/>
                <w:i/>
                <w:lang w:val="ru-RU"/>
              </w:rPr>
            </w:pPr>
          </w:p>
          <w:p w14:paraId="512C2CE8" w14:textId="77777777" w:rsidR="00343A18" w:rsidRPr="005666D6" w:rsidRDefault="00343A18" w:rsidP="003647EB">
            <w:pPr>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26C3A12A" w14:textId="77777777" w:rsidR="00343A18" w:rsidRPr="005666D6" w:rsidRDefault="00343A18" w:rsidP="003647EB">
            <w:pPr>
              <w:spacing w:before="0"/>
              <w:jc w:val="left"/>
              <w:rPr>
                <w:rFonts w:eastAsia="TimesNewRomanPSMT" w:cs="Arial"/>
                <w:b/>
                <w:bCs/>
              </w:rPr>
            </w:pPr>
            <w:r w:rsidRPr="005666D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0A9CC7" w14:textId="77777777" w:rsidR="00343A18" w:rsidRPr="005666D6" w:rsidRDefault="00343A18" w:rsidP="00017EA4">
            <w:pPr>
              <w:snapToGrid w:val="0"/>
              <w:spacing w:before="0"/>
              <w:rPr>
                <w:rFonts w:eastAsia="TimesNewRomanPSMT" w:cs="Arial"/>
                <w:b/>
                <w:bCs/>
              </w:rPr>
            </w:pPr>
          </w:p>
        </w:tc>
      </w:tr>
      <w:tr w:rsidR="00EB05FD" w:rsidRPr="00F87280" w14:paraId="59DFD3CA"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19F9E945" w14:textId="77777777" w:rsidR="000B2EE9" w:rsidRPr="005666D6" w:rsidRDefault="000B2EE9" w:rsidP="003647EB">
            <w:pPr>
              <w:snapToGrid w:val="0"/>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2376AFB2" w14:textId="77777777" w:rsidR="000B2EE9" w:rsidRPr="005666D6" w:rsidRDefault="00D46927" w:rsidP="003647EB">
            <w:pPr>
              <w:snapToGrid w:val="0"/>
              <w:spacing w:before="0"/>
              <w:jc w:val="left"/>
              <w:rPr>
                <w:rFonts w:cs="Arial"/>
                <w:i/>
                <w:iCs/>
                <w:lang w:val="ru-RU"/>
              </w:rPr>
            </w:pPr>
            <w:r w:rsidRPr="005666D6">
              <w:rPr>
                <w:rFonts w:cs="Arial"/>
                <w:i/>
                <w:iCs/>
                <w:lang w:val="ru-RU"/>
              </w:rPr>
              <w:t>Врста правног лица:</w:t>
            </w:r>
            <w:r w:rsidRPr="005666D6">
              <w:rPr>
                <w:rFonts w:cs="Arial"/>
                <w:i/>
                <w:iCs/>
                <w:kern w:val="3"/>
                <w:lang w:val="ru-RU"/>
              </w:rPr>
              <w:t xml:space="preserve"> (микро, мало,средње,велико)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3EF8E9" w14:textId="77777777" w:rsidR="000B2EE9" w:rsidRPr="005666D6" w:rsidRDefault="000B2EE9" w:rsidP="00017EA4">
            <w:pPr>
              <w:snapToGrid w:val="0"/>
              <w:spacing w:before="0"/>
              <w:rPr>
                <w:rFonts w:eastAsia="TimesNewRomanPSMT" w:cs="Arial"/>
                <w:b/>
                <w:bCs/>
                <w:lang w:val="ru-RU"/>
              </w:rPr>
            </w:pPr>
          </w:p>
        </w:tc>
      </w:tr>
      <w:tr w:rsidR="00343A18" w:rsidRPr="005666D6" w14:paraId="6FBE3C8B"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7ACCE1B8" w14:textId="77777777" w:rsidR="00343A18" w:rsidRPr="005666D6" w:rsidRDefault="00343A18" w:rsidP="003647EB">
            <w:pPr>
              <w:snapToGrid w:val="0"/>
              <w:spacing w:before="0"/>
              <w:jc w:val="center"/>
              <w:rPr>
                <w:rFonts w:eastAsia="TimesNewRomanPSMT" w:cs="Arial"/>
                <w:bCs/>
                <w:i/>
                <w:lang w:val="ru-RU"/>
              </w:rPr>
            </w:pPr>
          </w:p>
          <w:p w14:paraId="20FC3AEB" w14:textId="77777777" w:rsidR="00343A18" w:rsidRPr="005666D6" w:rsidRDefault="00343A18" w:rsidP="003647EB">
            <w:pPr>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076D1294" w14:textId="77777777" w:rsidR="00343A18" w:rsidRPr="005666D6" w:rsidRDefault="00343A18" w:rsidP="003647EB">
            <w:pPr>
              <w:spacing w:before="0"/>
              <w:jc w:val="left"/>
              <w:rPr>
                <w:rFonts w:eastAsia="TimesNewRomanPSMT" w:cs="Arial"/>
                <w:b/>
                <w:bCs/>
              </w:rPr>
            </w:pPr>
            <w:r w:rsidRPr="005666D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6E7CFF" w14:textId="77777777" w:rsidR="00343A18" w:rsidRPr="005666D6" w:rsidRDefault="00343A18" w:rsidP="00017EA4">
            <w:pPr>
              <w:snapToGrid w:val="0"/>
              <w:spacing w:before="0"/>
              <w:rPr>
                <w:rFonts w:eastAsia="TimesNewRomanPSMT" w:cs="Arial"/>
                <w:b/>
                <w:bCs/>
              </w:rPr>
            </w:pPr>
          </w:p>
        </w:tc>
      </w:tr>
      <w:tr w:rsidR="00343A18" w:rsidRPr="005666D6" w14:paraId="4560373D"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70258EB7" w14:textId="77777777" w:rsidR="00343A18" w:rsidRPr="005666D6" w:rsidRDefault="00343A18" w:rsidP="003647EB">
            <w:pPr>
              <w:snapToGrid w:val="0"/>
              <w:spacing w:before="0"/>
              <w:jc w:val="center"/>
              <w:rPr>
                <w:rFonts w:eastAsia="TimesNewRomanPSMT" w:cs="Arial"/>
                <w:bCs/>
                <w:i/>
              </w:rPr>
            </w:pPr>
          </w:p>
          <w:p w14:paraId="6BE0E3CF" w14:textId="77777777" w:rsidR="00343A18" w:rsidRPr="005666D6" w:rsidRDefault="00343A18" w:rsidP="003647EB">
            <w:pPr>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2D907A9B" w14:textId="77777777" w:rsidR="00343A18" w:rsidRPr="005666D6" w:rsidRDefault="00343A18" w:rsidP="003647EB">
            <w:pPr>
              <w:spacing w:before="0"/>
              <w:jc w:val="left"/>
              <w:rPr>
                <w:rFonts w:eastAsia="TimesNewRomanPSMT" w:cs="Arial"/>
                <w:b/>
                <w:bCs/>
              </w:rPr>
            </w:pPr>
            <w:r w:rsidRPr="005666D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BC5045" w14:textId="77777777" w:rsidR="00343A18" w:rsidRPr="005666D6" w:rsidRDefault="00343A18" w:rsidP="00017EA4">
            <w:pPr>
              <w:snapToGrid w:val="0"/>
              <w:spacing w:before="0"/>
              <w:rPr>
                <w:rFonts w:eastAsia="TimesNewRomanPSMT" w:cs="Arial"/>
                <w:b/>
                <w:bCs/>
              </w:rPr>
            </w:pPr>
          </w:p>
        </w:tc>
      </w:tr>
      <w:tr w:rsidR="00343A18" w:rsidRPr="005666D6" w14:paraId="77FA1D80"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173406A4" w14:textId="77777777" w:rsidR="00343A18" w:rsidRPr="005666D6" w:rsidRDefault="00343A18" w:rsidP="003647EB">
            <w:pPr>
              <w:snapToGrid w:val="0"/>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41EF6F22" w14:textId="77777777" w:rsidR="00343A18" w:rsidRPr="005666D6" w:rsidRDefault="00343A18" w:rsidP="003647EB">
            <w:pPr>
              <w:spacing w:before="0"/>
              <w:jc w:val="left"/>
              <w:rPr>
                <w:rFonts w:eastAsia="TimesNewRomanPSMT" w:cs="Arial"/>
                <w:b/>
                <w:bCs/>
              </w:rPr>
            </w:pPr>
            <w:r w:rsidRPr="005666D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55FA" w14:textId="77777777" w:rsidR="00343A18" w:rsidRPr="005666D6" w:rsidRDefault="00343A18" w:rsidP="00017EA4">
            <w:pPr>
              <w:snapToGrid w:val="0"/>
              <w:spacing w:before="0"/>
              <w:rPr>
                <w:rFonts w:eastAsia="TimesNewRomanPSMT" w:cs="Arial"/>
                <w:b/>
                <w:bCs/>
              </w:rPr>
            </w:pPr>
          </w:p>
        </w:tc>
      </w:tr>
      <w:tr w:rsidR="00343A18" w:rsidRPr="005666D6" w14:paraId="1675F44E" w14:textId="77777777" w:rsidTr="003647EB">
        <w:trPr>
          <w:trHeight w:val="850"/>
        </w:trPr>
        <w:tc>
          <w:tcPr>
            <w:tcW w:w="465" w:type="dxa"/>
            <w:tcBorders>
              <w:top w:val="single" w:sz="4" w:space="0" w:color="000000"/>
              <w:left w:val="single" w:sz="4" w:space="0" w:color="000000"/>
              <w:bottom w:val="single" w:sz="4" w:space="0" w:color="000000"/>
            </w:tcBorders>
            <w:shd w:val="clear" w:color="auto" w:fill="auto"/>
            <w:vAlign w:val="center"/>
          </w:tcPr>
          <w:p w14:paraId="514AB4DB" w14:textId="77777777" w:rsidR="00343A18" w:rsidRPr="005666D6" w:rsidRDefault="00343A18" w:rsidP="003647EB">
            <w:pPr>
              <w:spacing w:before="0"/>
              <w:jc w:val="center"/>
              <w:rPr>
                <w:rFonts w:eastAsia="TimesNewRomanPSMT" w:cs="Arial"/>
                <w:bCs/>
                <w:i/>
                <w:lang w:val="ru-RU"/>
              </w:rPr>
            </w:pPr>
            <w:r w:rsidRPr="005666D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vAlign w:val="center"/>
          </w:tcPr>
          <w:p w14:paraId="3A090B0D" w14:textId="77777777" w:rsidR="00343A18" w:rsidRPr="005666D6" w:rsidRDefault="00343A18" w:rsidP="003647EB">
            <w:pPr>
              <w:spacing w:before="0"/>
              <w:jc w:val="left"/>
              <w:rPr>
                <w:rFonts w:eastAsia="TimesNewRomanPSMT" w:cs="Arial"/>
                <w:b/>
                <w:bCs/>
                <w:lang w:val="ru-RU"/>
              </w:rPr>
            </w:pPr>
            <w:r w:rsidRPr="005666D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F9D53B" w14:textId="77777777" w:rsidR="00343A18" w:rsidRPr="005666D6" w:rsidRDefault="00343A18" w:rsidP="00017EA4">
            <w:pPr>
              <w:snapToGrid w:val="0"/>
              <w:spacing w:before="0"/>
              <w:rPr>
                <w:rFonts w:eastAsia="TimesNewRomanPSMT" w:cs="Arial"/>
                <w:b/>
                <w:bCs/>
                <w:lang w:val="ru-RU"/>
              </w:rPr>
            </w:pPr>
          </w:p>
        </w:tc>
      </w:tr>
      <w:tr w:rsidR="00EB05FD" w:rsidRPr="00F87280" w14:paraId="1882E040"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462A0CD5" w14:textId="77777777" w:rsidR="00F52F35" w:rsidRPr="005666D6" w:rsidRDefault="00F52F35" w:rsidP="003647EB">
            <w:pPr>
              <w:snapToGrid w:val="0"/>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563B1F92" w14:textId="77777777" w:rsidR="00F52F35" w:rsidRPr="005666D6" w:rsidRDefault="00D46927" w:rsidP="003647EB">
            <w:pPr>
              <w:snapToGrid w:val="0"/>
              <w:spacing w:before="0"/>
              <w:jc w:val="left"/>
              <w:rPr>
                <w:rFonts w:eastAsia="TimesNewRomanPSMT" w:cs="Arial"/>
                <w:bCs/>
                <w:i/>
                <w:lang w:val="ru-RU"/>
              </w:rPr>
            </w:pPr>
            <w:r w:rsidRPr="005666D6">
              <w:rPr>
                <w:rFonts w:cs="Arial"/>
                <w:i/>
                <w:iCs/>
                <w:lang w:val="ru-RU"/>
              </w:rPr>
              <w:t>Врста правног лица:</w:t>
            </w:r>
            <w:r w:rsidRPr="005666D6">
              <w:rPr>
                <w:rFonts w:cs="Arial"/>
                <w:i/>
                <w:iCs/>
                <w:kern w:val="3"/>
                <w:lang w:val="ru-RU"/>
              </w:rPr>
              <w:t xml:space="preserve"> (микро, мало,средње,велико)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36F5DD" w14:textId="77777777" w:rsidR="00F52F35" w:rsidRPr="005666D6" w:rsidRDefault="00F52F35" w:rsidP="00017EA4">
            <w:pPr>
              <w:snapToGrid w:val="0"/>
              <w:spacing w:before="0"/>
              <w:rPr>
                <w:rFonts w:eastAsia="TimesNewRomanPSMT" w:cs="Arial"/>
                <w:b/>
                <w:bCs/>
                <w:lang w:val="ru-RU"/>
              </w:rPr>
            </w:pPr>
          </w:p>
        </w:tc>
      </w:tr>
      <w:tr w:rsidR="00343A18" w:rsidRPr="005666D6" w14:paraId="3AF7BC95"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6FE1BD3B" w14:textId="77777777" w:rsidR="00343A18" w:rsidRPr="005666D6" w:rsidRDefault="00343A18" w:rsidP="003647EB">
            <w:pPr>
              <w:snapToGrid w:val="0"/>
              <w:spacing w:before="0"/>
              <w:jc w:val="center"/>
              <w:rPr>
                <w:rFonts w:eastAsia="TimesNewRomanPSMT" w:cs="Arial"/>
                <w:bCs/>
                <w:i/>
                <w:lang w:val="ru-RU"/>
              </w:rPr>
            </w:pPr>
          </w:p>
          <w:p w14:paraId="4225734D" w14:textId="77777777" w:rsidR="00343A18" w:rsidRPr="005666D6" w:rsidRDefault="00343A18" w:rsidP="003647EB">
            <w:pPr>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31C515FC" w14:textId="77777777" w:rsidR="00343A18" w:rsidRPr="005666D6" w:rsidRDefault="00343A18" w:rsidP="003647EB">
            <w:pPr>
              <w:spacing w:before="0"/>
              <w:jc w:val="left"/>
              <w:rPr>
                <w:rFonts w:eastAsia="TimesNewRomanPSMT" w:cs="Arial"/>
                <w:b/>
                <w:bCs/>
              </w:rPr>
            </w:pPr>
            <w:r w:rsidRPr="005666D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9232F" w14:textId="77777777" w:rsidR="00343A18" w:rsidRPr="005666D6" w:rsidRDefault="00343A18" w:rsidP="00017EA4">
            <w:pPr>
              <w:snapToGrid w:val="0"/>
              <w:spacing w:before="0"/>
              <w:rPr>
                <w:rFonts w:eastAsia="TimesNewRomanPSMT" w:cs="Arial"/>
                <w:b/>
                <w:bCs/>
              </w:rPr>
            </w:pPr>
          </w:p>
        </w:tc>
      </w:tr>
      <w:tr w:rsidR="00343A18" w:rsidRPr="005666D6" w14:paraId="02EDEF38"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4D0A795E" w14:textId="77777777" w:rsidR="00343A18" w:rsidRPr="005666D6" w:rsidRDefault="00343A18" w:rsidP="003647EB">
            <w:pPr>
              <w:snapToGrid w:val="0"/>
              <w:spacing w:before="0"/>
              <w:jc w:val="center"/>
              <w:rPr>
                <w:rFonts w:eastAsia="TimesNewRomanPSMT" w:cs="Arial"/>
                <w:bCs/>
                <w:i/>
              </w:rPr>
            </w:pPr>
          </w:p>
          <w:p w14:paraId="25DEF1CD" w14:textId="77777777" w:rsidR="00343A18" w:rsidRPr="005666D6" w:rsidRDefault="00343A18" w:rsidP="003647EB">
            <w:pPr>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74EF1977" w14:textId="77777777" w:rsidR="00343A18" w:rsidRPr="005666D6" w:rsidRDefault="00343A18" w:rsidP="003647EB">
            <w:pPr>
              <w:spacing w:before="0"/>
              <w:jc w:val="left"/>
              <w:rPr>
                <w:rFonts w:eastAsia="TimesNewRomanPSMT" w:cs="Arial"/>
                <w:b/>
                <w:bCs/>
              </w:rPr>
            </w:pPr>
            <w:r w:rsidRPr="005666D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B0DBD3" w14:textId="77777777" w:rsidR="00343A18" w:rsidRPr="005666D6" w:rsidRDefault="00343A18" w:rsidP="00017EA4">
            <w:pPr>
              <w:snapToGrid w:val="0"/>
              <w:spacing w:before="0"/>
              <w:rPr>
                <w:rFonts w:eastAsia="TimesNewRomanPSMT" w:cs="Arial"/>
                <w:b/>
                <w:bCs/>
              </w:rPr>
            </w:pPr>
          </w:p>
        </w:tc>
      </w:tr>
      <w:tr w:rsidR="00343A18" w:rsidRPr="005666D6" w14:paraId="13E1BB67"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7CFEE858" w14:textId="77777777" w:rsidR="00343A18" w:rsidRPr="005666D6" w:rsidRDefault="00343A18" w:rsidP="003647EB">
            <w:pPr>
              <w:snapToGrid w:val="0"/>
              <w:spacing w:before="0"/>
              <w:jc w:val="center"/>
              <w:rPr>
                <w:rFonts w:eastAsia="TimesNewRomanPSMT" w:cs="Arial"/>
                <w:bCs/>
                <w:i/>
              </w:rPr>
            </w:pPr>
          </w:p>
          <w:p w14:paraId="5A24703B" w14:textId="77777777" w:rsidR="00343A18" w:rsidRPr="005666D6" w:rsidRDefault="00343A18" w:rsidP="003647EB">
            <w:pPr>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42F2665E" w14:textId="77777777" w:rsidR="00343A18" w:rsidRPr="005666D6" w:rsidRDefault="00343A18" w:rsidP="003647EB">
            <w:pPr>
              <w:spacing w:before="0"/>
              <w:jc w:val="left"/>
              <w:rPr>
                <w:rFonts w:eastAsia="TimesNewRomanPSMT" w:cs="Arial"/>
                <w:b/>
                <w:bCs/>
              </w:rPr>
            </w:pPr>
            <w:r w:rsidRPr="005666D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4E034E" w14:textId="77777777" w:rsidR="00343A18" w:rsidRPr="005666D6" w:rsidRDefault="00343A18" w:rsidP="00017EA4">
            <w:pPr>
              <w:snapToGrid w:val="0"/>
              <w:spacing w:before="0"/>
              <w:rPr>
                <w:rFonts w:eastAsia="TimesNewRomanPSMT" w:cs="Arial"/>
                <w:b/>
                <w:bCs/>
              </w:rPr>
            </w:pPr>
          </w:p>
        </w:tc>
      </w:tr>
      <w:tr w:rsidR="00343A18" w:rsidRPr="005666D6" w14:paraId="276872BC"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55DF1FC1" w14:textId="77777777" w:rsidR="00343A18" w:rsidRPr="005666D6" w:rsidRDefault="00343A18" w:rsidP="003647EB">
            <w:pPr>
              <w:snapToGrid w:val="0"/>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6BD217F0" w14:textId="77777777" w:rsidR="00343A18" w:rsidRPr="005666D6" w:rsidRDefault="00343A18" w:rsidP="003647EB">
            <w:pPr>
              <w:spacing w:before="0"/>
              <w:jc w:val="left"/>
              <w:rPr>
                <w:rFonts w:eastAsia="TimesNewRomanPSMT" w:cs="Arial"/>
                <w:b/>
                <w:bCs/>
              </w:rPr>
            </w:pPr>
            <w:r w:rsidRPr="005666D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ED3072" w14:textId="77777777" w:rsidR="00343A18" w:rsidRPr="005666D6" w:rsidRDefault="00343A18" w:rsidP="00017EA4">
            <w:pPr>
              <w:snapToGrid w:val="0"/>
              <w:spacing w:before="0"/>
              <w:rPr>
                <w:rFonts w:eastAsia="TimesNewRomanPSMT" w:cs="Arial"/>
                <w:b/>
                <w:bCs/>
              </w:rPr>
            </w:pPr>
          </w:p>
        </w:tc>
      </w:tr>
      <w:tr w:rsidR="00343A18" w:rsidRPr="005666D6" w14:paraId="2A2A05A6" w14:textId="77777777" w:rsidTr="003647EB">
        <w:trPr>
          <w:trHeight w:val="850"/>
        </w:trPr>
        <w:tc>
          <w:tcPr>
            <w:tcW w:w="465" w:type="dxa"/>
            <w:tcBorders>
              <w:top w:val="single" w:sz="4" w:space="0" w:color="000000"/>
              <w:left w:val="single" w:sz="4" w:space="0" w:color="000000"/>
              <w:bottom w:val="single" w:sz="4" w:space="0" w:color="000000"/>
            </w:tcBorders>
            <w:shd w:val="clear" w:color="auto" w:fill="auto"/>
            <w:vAlign w:val="center"/>
          </w:tcPr>
          <w:p w14:paraId="6D0670BC" w14:textId="77777777" w:rsidR="00343A18" w:rsidRPr="005666D6" w:rsidRDefault="00343A18" w:rsidP="003647EB">
            <w:pPr>
              <w:spacing w:before="0"/>
              <w:jc w:val="center"/>
              <w:rPr>
                <w:rFonts w:eastAsia="TimesNewRomanPSMT" w:cs="Arial"/>
                <w:bCs/>
                <w:i/>
                <w:lang w:val="ru-RU"/>
              </w:rPr>
            </w:pPr>
            <w:r w:rsidRPr="005666D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vAlign w:val="center"/>
          </w:tcPr>
          <w:p w14:paraId="2B1FBF5B" w14:textId="77777777" w:rsidR="00343A18" w:rsidRPr="005666D6" w:rsidRDefault="00343A18" w:rsidP="003647EB">
            <w:pPr>
              <w:spacing w:before="0"/>
              <w:jc w:val="left"/>
              <w:rPr>
                <w:rFonts w:eastAsia="TimesNewRomanPSMT" w:cs="Arial"/>
                <w:b/>
                <w:bCs/>
                <w:lang w:val="ru-RU"/>
              </w:rPr>
            </w:pPr>
            <w:r w:rsidRPr="005666D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FCBEA0" w14:textId="77777777" w:rsidR="00343A18" w:rsidRPr="005666D6" w:rsidRDefault="00343A18" w:rsidP="00017EA4">
            <w:pPr>
              <w:snapToGrid w:val="0"/>
              <w:spacing w:before="0"/>
              <w:rPr>
                <w:rFonts w:eastAsia="TimesNewRomanPSMT" w:cs="Arial"/>
                <w:b/>
                <w:bCs/>
                <w:lang w:val="ru-RU"/>
              </w:rPr>
            </w:pPr>
          </w:p>
        </w:tc>
      </w:tr>
      <w:tr w:rsidR="00EB05FD" w:rsidRPr="00F87280" w14:paraId="6474BAF4"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29277F28" w14:textId="77777777" w:rsidR="00F52F35" w:rsidRPr="005666D6" w:rsidRDefault="00F52F35" w:rsidP="003647EB">
            <w:pPr>
              <w:snapToGrid w:val="0"/>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6B45F0CE" w14:textId="77777777" w:rsidR="00F52F35" w:rsidRPr="005666D6" w:rsidRDefault="00D46927" w:rsidP="003647EB">
            <w:pPr>
              <w:snapToGrid w:val="0"/>
              <w:spacing w:before="0"/>
              <w:jc w:val="left"/>
              <w:rPr>
                <w:rFonts w:eastAsia="TimesNewRomanPSMT" w:cs="Arial"/>
                <w:bCs/>
                <w:i/>
                <w:lang w:val="ru-RU"/>
              </w:rPr>
            </w:pPr>
            <w:r w:rsidRPr="005666D6">
              <w:rPr>
                <w:rFonts w:cs="Arial"/>
                <w:i/>
                <w:iCs/>
                <w:lang w:val="ru-RU"/>
              </w:rPr>
              <w:t>Врста правног лица:</w:t>
            </w:r>
            <w:r w:rsidRPr="005666D6">
              <w:rPr>
                <w:rFonts w:cs="Arial"/>
                <w:i/>
                <w:iCs/>
                <w:kern w:val="3"/>
                <w:lang w:val="ru-RU"/>
              </w:rPr>
              <w:t xml:space="preserve"> (микро, мало,средње,велико)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3EF6A" w14:textId="77777777" w:rsidR="00F52F35" w:rsidRPr="005666D6" w:rsidRDefault="00F52F35" w:rsidP="00017EA4">
            <w:pPr>
              <w:snapToGrid w:val="0"/>
              <w:spacing w:before="0"/>
              <w:rPr>
                <w:rFonts w:eastAsia="TimesNewRomanPSMT" w:cs="Arial"/>
                <w:b/>
                <w:bCs/>
                <w:lang w:val="ru-RU"/>
              </w:rPr>
            </w:pPr>
          </w:p>
        </w:tc>
      </w:tr>
      <w:tr w:rsidR="00343A18" w:rsidRPr="005666D6" w14:paraId="1D24F952"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6D350FCF" w14:textId="77777777" w:rsidR="00343A18" w:rsidRPr="005666D6" w:rsidRDefault="00343A18" w:rsidP="003647EB">
            <w:pPr>
              <w:snapToGrid w:val="0"/>
              <w:spacing w:before="0"/>
              <w:jc w:val="center"/>
              <w:rPr>
                <w:rFonts w:eastAsia="TimesNewRomanPSMT" w:cs="Arial"/>
                <w:bCs/>
                <w:i/>
                <w:lang w:val="ru-RU"/>
              </w:rPr>
            </w:pPr>
          </w:p>
          <w:p w14:paraId="27AC6AFE" w14:textId="77777777" w:rsidR="00343A18" w:rsidRPr="005666D6" w:rsidRDefault="00343A18" w:rsidP="003647EB">
            <w:pPr>
              <w:spacing w:before="0"/>
              <w:jc w:val="cente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14:paraId="1C91503E" w14:textId="77777777" w:rsidR="00343A18" w:rsidRPr="005666D6" w:rsidRDefault="00343A18" w:rsidP="003647EB">
            <w:pPr>
              <w:spacing w:before="0"/>
              <w:jc w:val="left"/>
              <w:rPr>
                <w:rFonts w:eastAsia="TimesNewRomanPSMT" w:cs="Arial"/>
                <w:b/>
                <w:bCs/>
              </w:rPr>
            </w:pPr>
            <w:r w:rsidRPr="005666D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C01652" w14:textId="77777777" w:rsidR="00343A18" w:rsidRPr="005666D6" w:rsidRDefault="00343A18" w:rsidP="00017EA4">
            <w:pPr>
              <w:snapToGrid w:val="0"/>
              <w:spacing w:before="0"/>
              <w:rPr>
                <w:rFonts w:eastAsia="TimesNewRomanPSMT" w:cs="Arial"/>
                <w:b/>
                <w:bCs/>
              </w:rPr>
            </w:pPr>
          </w:p>
        </w:tc>
      </w:tr>
      <w:tr w:rsidR="00343A18" w:rsidRPr="005666D6" w14:paraId="32F3B764"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2E7D74BD" w14:textId="77777777" w:rsidR="00343A18" w:rsidRPr="005666D6" w:rsidRDefault="00343A18" w:rsidP="003647EB">
            <w:pPr>
              <w:snapToGrid w:val="0"/>
              <w:spacing w:before="0"/>
              <w:jc w:val="center"/>
              <w:rPr>
                <w:rFonts w:eastAsia="TimesNewRomanPSMT" w:cs="Arial"/>
                <w:bCs/>
                <w:i/>
              </w:rPr>
            </w:pPr>
          </w:p>
          <w:p w14:paraId="1DF4481C" w14:textId="77777777" w:rsidR="00343A18" w:rsidRPr="005666D6" w:rsidRDefault="00343A18" w:rsidP="003647EB">
            <w:pPr>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3F7F1EA8" w14:textId="77777777" w:rsidR="00343A18" w:rsidRPr="005666D6" w:rsidRDefault="00343A18" w:rsidP="003647EB">
            <w:pPr>
              <w:spacing w:before="0"/>
              <w:jc w:val="left"/>
              <w:rPr>
                <w:rFonts w:eastAsia="TimesNewRomanPSMT" w:cs="Arial"/>
                <w:b/>
                <w:bCs/>
              </w:rPr>
            </w:pPr>
            <w:r w:rsidRPr="005666D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C7EDA0" w14:textId="77777777" w:rsidR="00343A18" w:rsidRPr="005666D6" w:rsidRDefault="00343A18" w:rsidP="00017EA4">
            <w:pPr>
              <w:snapToGrid w:val="0"/>
              <w:spacing w:before="0"/>
              <w:rPr>
                <w:rFonts w:eastAsia="TimesNewRomanPSMT" w:cs="Arial"/>
                <w:b/>
                <w:bCs/>
              </w:rPr>
            </w:pPr>
          </w:p>
        </w:tc>
      </w:tr>
      <w:tr w:rsidR="00343A18" w:rsidRPr="005666D6" w14:paraId="3C78DB91"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4ACF4DDF" w14:textId="77777777" w:rsidR="00343A18" w:rsidRPr="005666D6" w:rsidRDefault="00343A18" w:rsidP="003647EB">
            <w:pPr>
              <w:snapToGrid w:val="0"/>
              <w:spacing w:before="0"/>
              <w:jc w:val="center"/>
              <w:rPr>
                <w:rFonts w:eastAsia="TimesNewRomanPSMT" w:cs="Arial"/>
                <w:bCs/>
                <w:i/>
              </w:rPr>
            </w:pPr>
          </w:p>
          <w:p w14:paraId="0DEB35FD" w14:textId="77777777" w:rsidR="00343A18" w:rsidRPr="005666D6" w:rsidRDefault="00343A18" w:rsidP="003647EB">
            <w:pPr>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1382D373" w14:textId="77777777" w:rsidR="00343A18" w:rsidRPr="005666D6" w:rsidRDefault="00343A18" w:rsidP="003647EB">
            <w:pPr>
              <w:spacing w:before="0"/>
              <w:jc w:val="left"/>
              <w:rPr>
                <w:rFonts w:eastAsia="TimesNewRomanPSMT" w:cs="Arial"/>
                <w:b/>
                <w:bCs/>
              </w:rPr>
            </w:pPr>
            <w:r w:rsidRPr="005666D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F6A085" w14:textId="77777777" w:rsidR="00343A18" w:rsidRPr="005666D6" w:rsidRDefault="00343A18" w:rsidP="00017EA4">
            <w:pPr>
              <w:snapToGrid w:val="0"/>
              <w:spacing w:before="0"/>
              <w:rPr>
                <w:rFonts w:eastAsia="TimesNewRomanPSMT" w:cs="Arial"/>
                <w:b/>
                <w:bCs/>
              </w:rPr>
            </w:pPr>
          </w:p>
        </w:tc>
      </w:tr>
      <w:tr w:rsidR="00343A18" w:rsidRPr="005666D6" w14:paraId="23E4995D" w14:textId="77777777" w:rsidTr="003647EB">
        <w:trPr>
          <w:trHeight w:val="567"/>
        </w:trPr>
        <w:tc>
          <w:tcPr>
            <w:tcW w:w="465" w:type="dxa"/>
            <w:tcBorders>
              <w:top w:val="single" w:sz="4" w:space="0" w:color="000000"/>
              <w:left w:val="single" w:sz="4" w:space="0" w:color="000000"/>
              <w:bottom w:val="single" w:sz="4" w:space="0" w:color="000000"/>
            </w:tcBorders>
            <w:shd w:val="clear" w:color="auto" w:fill="auto"/>
            <w:vAlign w:val="center"/>
          </w:tcPr>
          <w:p w14:paraId="038C2DEF" w14:textId="77777777" w:rsidR="00343A18" w:rsidRPr="005666D6" w:rsidRDefault="00343A18" w:rsidP="003647EB">
            <w:pPr>
              <w:snapToGrid w:val="0"/>
              <w:spacing w:before="0"/>
              <w:jc w:val="cente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14:paraId="33CADEA6" w14:textId="77777777" w:rsidR="00343A18" w:rsidRPr="005666D6" w:rsidRDefault="00343A18" w:rsidP="003647EB">
            <w:pPr>
              <w:spacing w:before="0"/>
              <w:jc w:val="left"/>
              <w:rPr>
                <w:rFonts w:eastAsia="TimesNewRomanPSMT" w:cs="Arial"/>
                <w:b/>
                <w:bCs/>
              </w:rPr>
            </w:pPr>
            <w:r w:rsidRPr="005666D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CC6252" w14:textId="77777777" w:rsidR="00343A18" w:rsidRPr="005666D6" w:rsidRDefault="00343A18" w:rsidP="00017EA4">
            <w:pPr>
              <w:snapToGrid w:val="0"/>
              <w:spacing w:before="0"/>
              <w:rPr>
                <w:rFonts w:eastAsia="TimesNewRomanPSMT" w:cs="Arial"/>
                <w:b/>
                <w:bCs/>
              </w:rPr>
            </w:pPr>
          </w:p>
        </w:tc>
      </w:tr>
    </w:tbl>
    <w:p w14:paraId="13DC59C2" w14:textId="77777777" w:rsidR="00C0690F" w:rsidRPr="005666D6" w:rsidRDefault="00C0690F" w:rsidP="00017EA4">
      <w:pPr>
        <w:spacing w:before="0"/>
        <w:rPr>
          <w:rFonts w:cs="Arial"/>
          <w:b/>
          <w:bCs/>
          <w:i/>
          <w:iCs/>
          <w:u w:val="single"/>
        </w:rPr>
      </w:pPr>
    </w:p>
    <w:p w14:paraId="076C1A35" w14:textId="77777777" w:rsidR="00343A18" w:rsidRPr="005666D6" w:rsidRDefault="00343A18" w:rsidP="00017EA4">
      <w:pPr>
        <w:spacing w:before="0"/>
        <w:rPr>
          <w:rFonts w:cs="Arial"/>
          <w:i/>
          <w:iCs/>
          <w:lang w:val="ru-RU"/>
        </w:rPr>
      </w:pPr>
      <w:r w:rsidRPr="005666D6">
        <w:rPr>
          <w:rFonts w:cs="Arial"/>
          <w:b/>
          <w:bCs/>
          <w:i/>
          <w:iCs/>
          <w:u w:val="single"/>
        </w:rPr>
        <w:t>Напомена:</w:t>
      </w:r>
    </w:p>
    <w:p w14:paraId="5936159B" w14:textId="77777777" w:rsidR="00CB1784" w:rsidRPr="005666D6" w:rsidRDefault="00343A18" w:rsidP="00017EA4">
      <w:pPr>
        <w:spacing w:before="0"/>
        <w:rPr>
          <w:rFonts w:cs="Arial"/>
          <w:i/>
          <w:iCs/>
          <w:lang w:val="ru-RU"/>
        </w:rPr>
      </w:pPr>
      <w:r w:rsidRPr="005666D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794056" w14:textId="0B578DCD" w:rsidR="007E2E03" w:rsidRPr="002D0766" w:rsidRDefault="00F63DAF" w:rsidP="00017EA4">
      <w:pPr>
        <w:spacing w:before="0"/>
        <w:rPr>
          <w:rFonts w:cs="Arial"/>
          <w:i/>
          <w:iCs/>
          <w:lang w:val="ru-RU"/>
        </w:rPr>
      </w:pPr>
      <w:r w:rsidRPr="002D0766">
        <w:rPr>
          <w:rFonts w:cs="Arial"/>
          <w:i/>
          <w:iCs/>
          <w:lang w:val="ru-RU"/>
        </w:rPr>
        <w:br w:type="page"/>
      </w:r>
    </w:p>
    <w:p w14:paraId="24A61237" w14:textId="77777777" w:rsidR="000E75A0" w:rsidRPr="005666D6" w:rsidRDefault="00BA2C2D" w:rsidP="00017EA4">
      <w:pPr>
        <w:spacing w:before="0"/>
        <w:rPr>
          <w:rFonts w:eastAsia="TimesNewRomanPSMT" w:cs="Arial"/>
          <w:b/>
          <w:bCs/>
          <w:i/>
          <w:lang w:val="sr-Cyrl-CS"/>
        </w:rPr>
      </w:pPr>
      <w:r w:rsidRPr="005666D6">
        <w:rPr>
          <w:rFonts w:eastAsia="TimesNewRomanPSMT" w:cs="Arial"/>
          <w:b/>
          <w:bCs/>
          <w:i/>
          <w:lang w:val="sr-Cyrl-CS"/>
        </w:rPr>
        <w:lastRenderedPageBreak/>
        <w:t xml:space="preserve">5) </w:t>
      </w:r>
      <w:r w:rsidR="000E75A0" w:rsidRPr="005666D6">
        <w:rPr>
          <w:rFonts w:eastAsia="TimesNewRomanPSMT" w:cs="Arial"/>
          <w:b/>
          <w:bCs/>
          <w:i/>
          <w:lang w:val="sr-Cyrl-CS"/>
        </w:rPr>
        <w:t>ЦЕНА И КОМЕРЦИЈАЛНИ УСЛОВИ ПОНУДЕ</w:t>
      </w:r>
    </w:p>
    <w:p w14:paraId="12157BE9" w14:textId="77777777" w:rsidR="000E75A0" w:rsidRPr="005666D6" w:rsidRDefault="000E75A0" w:rsidP="00017EA4">
      <w:pPr>
        <w:spacing w:before="0"/>
        <w:jc w:val="center"/>
        <w:rPr>
          <w:rFonts w:cs="Arial"/>
          <w:bCs/>
          <w:i/>
          <w:iCs/>
          <w:lang w:val="sr-Cyrl-CS"/>
        </w:rPr>
      </w:pPr>
    </w:p>
    <w:p w14:paraId="5D3F4866" w14:textId="77777777" w:rsidR="000E75A0" w:rsidRPr="005666D6" w:rsidRDefault="000E75A0" w:rsidP="00444B35">
      <w:pPr>
        <w:spacing w:before="0"/>
        <w:ind w:right="-32"/>
        <w:jc w:val="center"/>
        <w:rPr>
          <w:rFonts w:cs="Arial"/>
          <w:b/>
          <w:bCs/>
          <w:i/>
          <w:iCs/>
          <w:u w:val="single"/>
          <w:lang w:val="sr-Cyrl-CS"/>
        </w:rPr>
      </w:pPr>
      <w:r w:rsidRPr="005666D6">
        <w:rPr>
          <w:rFonts w:cs="Arial"/>
          <w:b/>
          <w:bCs/>
          <w:i/>
          <w:iCs/>
          <w:u w:val="single"/>
          <w:lang w:val="sr-Cyrl-CS"/>
        </w:rPr>
        <w:t>ЦЕНА</w:t>
      </w:r>
    </w:p>
    <w:p w14:paraId="5FC95814" w14:textId="77777777" w:rsidR="003921DF" w:rsidRPr="005666D6" w:rsidRDefault="003921DF" w:rsidP="00017EA4">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98"/>
        <w:gridCol w:w="3956"/>
      </w:tblGrid>
      <w:tr w:rsidR="000E75A0" w:rsidRPr="00EE3D7A" w14:paraId="30AA768B" w14:textId="77777777" w:rsidTr="00F63DAF">
        <w:trPr>
          <w:trHeight w:val="485"/>
        </w:trPr>
        <w:tc>
          <w:tcPr>
            <w:tcW w:w="5920" w:type="dxa"/>
            <w:shd w:val="clear" w:color="auto" w:fill="C6D9F1" w:themeFill="text2" w:themeFillTint="33"/>
            <w:vAlign w:val="center"/>
          </w:tcPr>
          <w:p w14:paraId="4A44EE1A" w14:textId="77777777" w:rsidR="000E75A0" w:rsidRPr="005666D6" w:rsidRDefault="000E75A0" w:rsidP="00017EA4">
            <w:pPr>
              <w:spacing w:before="0"/>
              <w:jc w:val="center"/>
              <w:rPr>
                <w:rFonts w:eastAsia="TimesNewRomanPSMT" w:cs="Arial"/>
                <w:b/>
                <w:bCs/>
                <w:lang w:val="sr-Cyrl-CS"/>
              </w:rPr>
            </w:pPr>
            <w:r w:rsidRPr="005666D6">
              <w:rPr>
                <w:rFonts w:eastAsia="TimesNewRomanPSMT" w:cs="Arial"/>
                <w:b/>
                <w:bCs/>
                <w:lang w:val="sr-Cyrl-CS"/>
              </w:rPr>
              <w:t>ПРЕДМЕТ И БРОЈ НАБАВКЕ</w:t>
            </w:r>
          </w:p>
          <w:p w14:paraId="516F386E" w14:textId="77777777" w:rsidR="00CB1784" w:rsidRPr="005666D6" w:rsidRDefault="002A4DF4" w:rsidP="00017EA4">
            <w:pPr>
              <w:spacing w:before="0"/>
              <w:jc w:val="center"/>
              <w:rPr>
                <w:rFonts w:cs="Arial"/>
                <w:b/>
                <w:bCs/>
                <w:i/>
                <w:iCs/>
                <w:lang w:val="sr-Cyrl-CS"/>
              </w:rPr>
            </w:pPr>
            <w:r w:rsidRPr="005666D6">
              <w:rPr>
                <w:rFonts w:cs="Arial"/>
                <w:b/>
                <w:bCs/>
                <w:i/>
                <w:iCs/>
                <w:lang w:val="sr-Cyrl-CS"/>
              </w:rPr>
              <w:t xml:space="preserve">ЧЕЛИЧНА УЖАД </w:t>
            </w:r>
          </w:p>
          <w:p w14:paraId="32D4BDC3" w14:textId="77777777" w:rsidR="00270FE6" w:rsidRPr="00520936" w:rsidRDefault="00270FE6" w:rsidP="00017EA4">
            <w:pPr>
              <w:spacing w:before="0"/>
              <w:jc w:val="center"/>
              <w:rPr>
                <w:rFonts w:cs="Arial"/>
                <w:b/>
                <w:bCs/>
                <w:i/>
                <w:iCs/>
              </w:rPr>
            </w:pPr>
            <w:r w:rsidRPr="005666D6">
              <w:rPr>
                <w:rFonts w:cs="Arial"/>
                <w:b/>
                <w:bCs/>
                <w:i/>
                <w:iCs/>
                <w:lang w:val="sr-Cyrl-CS"/>
              </w:rPr>
              <w:t xml:space="preserve">бр. </w:t>
            </w:r>
            <w:r w:rsidR="00520936">
              <w:rPr>
                <w:rFonts w:cs="Arial"/>
                <w:b/>
                <w:bCs/>
                <w:i/>
                <w:iCs/>
                <w:lang w:val="sr-Cyrl-CS"/>
              </w:rPr>
              <w:t>ЈН/4000/0</w:t>
            </w:r>
            <w:r w:rsidR="00520936">
              <w:rPr>
                <w:rFonts w:cs="Arial"/>
                <w:b/>
                <w:bCs/>
                <w:i/>
                <w:iCs/>
              </w:rPr>
              <w:t>769</w:t>
            </w:r>
            <w:r w:rsidR="003D7421" w:rsidRPr="005666D6">
              <w:rPr>
                <w:rFonts w:cs="Arial"/>
                <w:b/>
                <w:bCs/>
                <w:i/>
                <w:iCs/>
                <w:lang w:val="sr-Cyrl-CS"/>
              </w:rPr>
              <w:t>/201</w:t>
            </w:r>
            <w:r w:rsidR="00520936">
              <w:rPr>
                <w:rFonts w:cs="Arial"/>
                <w:b/>
                <w:bCs/>
                <w:i/>
                <w:iCs/>
              </w:rPr>
              <w:t>9</w:t>
            </w:r>
            <w:r w:rsidR="0053554F">
              <w:rPr>
                <w:rFonts w:cs="Arial"/>
                <w:b/>
                <w:bCs/>
                <w:i/>
                <w:iCs/>
              </w:rPr>
              <w:t xml:space="preserve"> </w:t>
            </w:r>
            <w:r w:rsidR="00236E77" w:rsidRPr="00236E77">
              <w:rPr>
                <w:rFonts w:cs="Arial"/>
                <w:b/>
                <w:bCs/>
                <w:i/>
                <w:iCs/>
              </w:rPr>
              <w:t>(ЈАНА БРОЈ 3818/2019)</w:t>
            </w:r>
          </w:p>
        </w:tc>
        <w:tc>
          <w:tcPr>
            <w:tcW w:w="4051" w:type="dxa"/>
            <w:shd w:val="clear" w:color="auto" w:fill="C6D9F1" w:themeFill="text2" w:themeFillTint="33"/>
            <w:vAlign w:val="center"/>
          </w:tcPr>
          <w:p w14:paraId="2680A79A" w14:textId="77777777" w:rsidR="000E75A0" w:rsidRPr="005666D6" w:rsidRDefault="000E75A0" w:rsidP="00017EA4">
            <w:pPr>
              <w:spacing w:before="0"/>
              <w:jc w:val="center"/>
              <w:rPr>
                <w:rFonts w:cs="Arial"/>
                <w:b/>
                <w:bCs/>
                <w:i/>
                <w:iCs/>
                <w:lang w:val="sr-Cyrl-CS"/>
              </w:rPr>
            </w:pPr>
            <w:r w:rsidRPr="005666D6">
              <w:rPr>
                <w:rFonts w:cs="Arial"/>
                <w:b/>
                <w:bCs/>
                <w:i/>
                <w:iCs/>
                <w:lang w:val="sr-Cyrl-CS"/>
              </w:rPr>
              <w:t xml:space="preserve">УКУПНА ЦЕНА </w:t>
            </w:r>
            <w:r w:rsidR="00BE09E1" w:rsidRPr="005666D6">
              <w:rPr>
                <w:rFonts w:eastAsia="Arial Unicode MS" w:cs="Arial"/>
                <w:b/>
                <w:bCs/>
                <w:i/>
                <w:iCs/>
                <w:kern w:val="1"/>
                <w:lang w:val="sr-Cyrl-CS" w:eastAsia="ar-SA"/>
              </w:rPr>
              <w:t>дин.</w:t>
            </w:r>
            <w:r w:rsidR="00FA6D79" w:rsidRPr="005666D6">
              <w:rPr>
                <w:rFonts w:eastAsia="Arial Unicode MS" w:cs="Arial"/>
                <w:b/>
                <w:bCs/>
                <w:i/>
                <w:iCs/>
                <w:kern w:val="1"/>
                <w:lang w:val="sr-Cyrl-CS" w:eastAsia="ar-SA"/>
              </w:rPr>
              <w:t>/еур</w:t>
            </w:r>
            <w:r w:rsidR="0053554F">
              <w:rPr>
                <w:rFonts w:eastAsia="Arial Unicode MS" w:cs="Arial"/>
                <w:b/>
                <w:bCs/>
                <w:i/>
                <w:iCs/>
                <w:kern w:val="1"/>
                <w:lang w:eastAsia="ar-SA"/>
              </w:rPr>
              <w:t xml:space="preserve"> </w:t>
            </w:r>
            <w:r w:rsidRPr="005666D6">
              <w:rPr>
                <w:rFonts w:cs="Arial"/>
                <w:b/>
                <w:bCs/>
                <w:i/>
                <w:iCs/>
                <w:lang w:val="sr-Cyrl-CS"/>
              </w:rPr>
              <w:t>без ПДВ-а</w:t>
            </w:r>
          </w:p>
        </w:tc>
      </w:tr>
      <w:tr w:rsidR="00171898" w:rsidRPr="00EE3D7A" w14:paraId="074F12DE" w14:textId="77777777" w:rsidTr="002A4DF4">
        <w:trPr>
          <w:trHeight w:val="454"/>
        </w:trPr>
        <w:tc>
          <w:tcPr>
            <w:tcW w:w="5920" w:type="dxa"/>
            <w:vAlign w:val="center"/>
          </w:tcPr>
          <w:p w14:paraId="169283CC" w14:textId="77777777" w:rsidR="00171898" w:rsidRPr="005666D6" w:rsidRDefault="00171898" w:rsidP="00CD5F8E">
            <w:pPr>
              <w:spacing w:before="0"/>
              <w:jc w:val="left"/>
              <w:rPr>
                <w:rFonts w:cs="Arial"/>
                <w:color w:val="000000"/>
                <w:lang w:val="sr-Cyrl-CS"/>
              </w:rPr>
            </w:pPr>
            <w:r w:rsidRPr="005666D6">
              <w:rPr>
                <w:rFonts w:cs="Arial"/>
                <w:color w:val="000000"/>
                <w:lang w:val="sr-Cyrl-CS"/>
              </w:rPr>
              <w:t xml:space="preserve">Партија 1- </w:t>
            </w:r>
            <w:r w:rsidR="008171A6" w:rsidRPr="008171A6">
              <w:rPr>
                <w:rFonts w:cs="Arial"/>
                <w:color w:val="000000"/>
                <w:lang w:val="sr-Cyrl-CS"/>
              </w:rPr>
              <w:t>Ужад за општу употребу</w:t>
            </w:r>
          </w:p>
        </w:tc>
        <w:tc>
          <w:tcPr>
            <w:tcW w:w="4051" w:type="dxa"/>
            <w:vAlign w:val="center"/>
          </w:tcPr>
          <w:p w14:paraId="0DD6DFA9" w14:textId="77777777" w:rsidR="00171898" w:rsidRPr="005666D6" w:rsidRDefault="00171898" w:rsidP="00CD5F8E">
            <w:pPr>
              <w:spacing w:before="0"/>
              <w:rPr>
                <w:rFonts w:cs="Arial"/>
                <w:lang w:val="sr-Cyrl-CS"/>
              </w:rPr>
            </w:pPr>
          </w:p>
        </w:tc>
      </w:tr>
      <w:tr w:rsidR="00171898" w:rsidRPr="00EE3D7A" w14:paraId="5D013D5C" w14:textId="77777777" w:rsidTr="002A4DF4">
        <w:trPr>
          <w:trHeight w:val="454"/>
        </w:trPr>
        <w:tc>
          <w:tcPr>
            <w:tcW w:w="5920" w:type="dxa"/>
            <w:vAlign w:val="center"/>
          </w:tcPr>
          <w:p w14:paraId="7F937229" w14:textId="77777777" w:rsidR="00171898" w:rsidRPr="005666D6" w:rsidRDefault="00171898" w:rsidP="00CD5F8E">
            <w:pPr>
              <w:spacing w:before="0"/>
              <w:jc w:val="left"/>
              <w:rPr>
                <w:rFonts w:cs="Arial"/>
                <w:color w:val="000000"/>
                <w:lang w:val="sr-Cyrl-CS"/>
              </w:rPr>
            </w:pPr>
            <w:r w:rsidRPr="005666D6">
              <w:rPr>
                <w:rFonts w:cs="Arial"/>
                <w:color w:val="000000"/>
                <w:lang w:val="sr-Cyrl-CS"/>
              </w:rPr>
              <w:t xml:space="preserve">Партија 2 - Ужад за витла пречника до </w:t>
            </w:r>
            <w:r w:rsidRPr="005666D6">
              <w:rPr>
                <w:rFonts w:cs="Arial"/>
                <w:color w:val="000000"/>
              </w:rPr>
              <w:t>fi</w:t>
            </w:r>
            <w:r w:rsidRPr="005666D6">
              <w:rPr>
                <w:rFonts w:cs="Arial"/>
                <w:color w:val="000000"/>
                <w:lang w:val="sr-Cyrl-CS"/>
              </w:rPr>
              <w:t>20</w:t>
            </w:r>
          </w:p>
        </w:tc>
        <w:tc>
          <w:tcPr>
            <w:tcW w:w="4051" w:type="dxa"/>
            <w:vAlign w:val="center"/>
          </w:tcPr>
          <w:p w14:paraId="568F92D8" w14:textId="77777777" w:rsidR="00171898" w:rsidRPr="005666D6" w:rsidRDefault="00171898" w:rsidP="00CD5F8E">
            <w:pPr>
              <w:spacing w:before="0"/>
              <w:rPr>
                <w:rFonts w:cs="Arial"/>
                <w:lang w:val="sr-Cyrl-CS"/>
              </w:rPr>
            </w:pPr>
          </w:p>
        </w:tc>
      </w:tr>
      <w:tr w:rsidR="00171898" w:rsidRPr="00EE3D7A" w14:paraId="247191C3" w14:textId="77777777" w:rsidTr="002A4DF4">
        <w:trPr>
          <w:trHeight w:val="454"/>
        </w:trPr>
        <w:tc>
          <w:tcPr>
            <w:tcW w:w="5920" w:type="dxa"/>
            <w:vAlign w:val="center"/>
          </w:tcPr>
          <w:p w14:paraId="139BEAE9" w14:textId="77777777" w:rsidR="00171898" w:rsidRPr="005666D6" w:rsidRDefault="00171898" w:rsidP="00CD5F8E">
            <w:pPr>
              <w:spacing w:before="0"/>
              <w:jc w:val="left"/>
              <w:rPr>
                <w:rFonts w:cs="Arial"/>
                <w:color w:val="000000"/>
                <w:lang w:val="sr-Cyrl-CS"/>
              </w:rPr>
            </w:pPr>
            <w:r w:rsidRPr="005666D6">
              <w:rPr>
                <w:rFonts w:cs="Arial"/>
                <w:color w:val="000000"/>
                <w:lang w:val="sr-Cyrl-CS"/>
              </w:rPr>
              <w:t xml:space="preserve">Партија 3 - Ужад за витла пречника преко </w:t>
            </w:r>
            <w:r w:rsidRPr="005666D6">
              <w:rPr>
                <w:rFonts w:cs="Arial"/>
                <w:color w:val="000000"/>
              </w:rPr>
              <w:t>fi</w:t>
            </w:r>
            <w:r w:rsidRPr="005666D6">
              <w:rPr>
                <w:rFonts w:cs="Arial"/>
                <w:color w:val="000000"/>
                <w:lang w:val="sr-Cyrl-CS"/>
              </w:rPr>
              <w:t xml:space="preserve">20 до </w:t>
            </w:r>
            <w:r w:rsidRPr="005666D6">
              <w:rPr>
                <w:rFonts w:cs="Arial"/>
                <w:color w:val="000000"/>
              </w:rPr>
              <w:t>fi</w:t>
            </w:r>
            <w:r w:rsidRPr="005666D6">
              <w:rPr>
                <w:rFonts w:cs="Arial"/>
                <w:color w:val="000000"/>
                <w:lang w:val="sr-Cyrl-CS"/>
              </w:rPr>
              <w:t>30</w:t>
            </w:r>
          </w:p>
        </w:tc>
        <w:tc>
          <w:tcPr>
            <w:tcW w:w="4051" w:type="dxa"/>
            <w:vAlign w:val="center"/>
          </w:tcPr>
          <w:p w14:paraId="5F8FA31E" w14:textId="77777777" w:rsidR="00171898" w:rsidRPr="005666D6" w:rsidRDefault="00171898" w:rsidP="00CD5F8E">
            <w:pPr>
              <w:spacing w:before="0"/>
              <w:rPr>
                <w:rFonts w:cs="Arial"/>
                <w:lang w:val="sr-Cyrl-CS"/>
              </w:rPr>
            </w:pPr>
          </w:p>
        </w:tc>
      </w:tr>
      <w:tr w:rsidR="00171898" w:rsidRPr="00EE3D7A" w14:paraId="728427C3" w14:textId="77777777" w:rsidTr="002A4DF4">
        <w:trPr>
          <w:trHeight w:val="454"/>
        </w:trPr>
        <w:tc>
          <w:tcPr>
            <w:tcW w:w="5920" w:type="dxa"/>
            <w:vAlign w:val="center"/>
          </w:tcPr>
          <w:p w14:paraId="33F1B3D7" w14:textId="77777777" w:rsidR="00171898" w:rsidRPr="005666D6" w:rsidRDefault="00171898" w:rsidP="00CD5F8E">
            <w:pPr>
              <w:spacing w:before="0"/>
              <w:jc w:val="left"/>
              <w:rPr>
                <w:rFonts w:cs="Arial"/>
                <w:color w:val="000000"/>
                <w:lang w:val="sr-Cyrl-CS"/>
              </w:rPr>
            </w:pPr>
            <w:r w:rsidRPr="005666D6">
              <w:rPr>
                <w:rFonts w:cs="Arial"/>
                <w:color w:val="000000"/>
                <w:lang w:val="sr-Cyrl-CS"/>
              </w:rPr>
              <w:t xml:space="preserve">Партија 4 - Ужад за витла пречника преко </w:t>
            </w:r>
            <w:r w:rsidRPr="005666D6">
              <w:rPr>
                <w:rFonts w:cs="Arial"/>
                <w:color w:val="000000"/>
              </w:rPr>
              <w:t>fi</w:t>
            </w:r>
            <w:r w:rsidRPr="005666D6">
              <w:rPr>
                <w:rFonts w:cs="Arial"/>
                <w:color w:val="000000"/>
                <w:lang w:val="sr-Cyrl-CS"/>
              </w:rPr>
              <w:t xml:space="preserve">30 до </w:t>
            </w:r>
            <w:r w:rsidRPr="005666D6">
              <w:rPr>
                <w:rFonts w:cs="Arial"/>
                <w:color w:val="000000"/>
              </w:rPr>
              <w:t>fi</w:t>
            </w:r>
            <w:r w:rsidRPr="005666D6">
              <w:rPr>
                <w:rFonts w:cs="Arial"/>
                <w:color w:val="000000"/>
                <w:lang w:val="sr-Cyrl-CS"/>
              </w:rPr>
              <w:t>40</w:t>
            </w:r>
          </w:p>
        </w:tc>
        <w:tc>
          <w:tcPr>
            <w:tcW w:w="4051" w:type="dxa"/>
            <w:vAlign w:val="center"/>
          </w:tcPr>
          <w:p w14:paraId="5A8D1C51" w14:textId="77777777" w:rsidR="00171898" w:rsidRPr="005666D6" w:rsidRDefault="00171898" w:rsidP="00CD5F8E">
            <w:pPr>
              <w:spacing w:before="0"/>
              <w:rPr>
                <w:rFonts w:cs="Arial"/>
                <w:lang w:val="sr-Cyrl-CS"/>
              </w:rPr>
            </w:pPr>
          </w:p>
        </w:tc>
      </w:tr>
      <w:tr w:rsidR="00171898" w:rsidRPr="00EE3D7A" w14:paraId="441AA59D" w14:textId="77777777" w:rsidTr="002A4DF4">
        <w:trPr>
          <w:trHeight w:val="454"/>
        </w:trPr>
        <w:tc>
          <w:tcPr>
            <w:tcW w:w="5920" w:type="dxa"/>
            <w:vAlign w:val="center"/>
          </w:tcPr>
          <w:p w14:paraId="52F669F6" w14:textId="77777777" w:rsidR="00171898" w:rsidRPr="005666D6" w:rsidRDefault="00171898" w:rsidP="00CD5F8E">
            <w:pPr>
              <w:spacing w:before="0"/>
              <w:jc w:val="left"/>
              <w:rPr>
                <w:rFonts w:cs="Arial"/>
                <w:color w:val="000000"/>
                <w:lang w:val="sr-Cyrl-CS"/>
              </w:rPr>
            </w:pPr>
            <w:r w:rsidRPr="005666D6">
              <w:rPr>
                <w:rFonts w:cs="Arial"/>
                <w:color w:val="000000"/>
                <w:lang w:val="sr-Cyrl-CS"/>
              </w:rPr>
              <w:t xml:space="preserve">Партија 5 - Ужад за витла пречника преко </w:t>
            </w:r>
            <w:r w:rsidRPr="005666D6">
              <w:rPr>
                <w:rFonts w:cs="Arial"/>
                <w:color w:val="000000"/>
              </w:rPr>
              <w:t>fi</w:t>
            </w:r>
            <w:r w:rsidRPr="005666D6">
              <w:rPr>
                <w:rFonts w:cs="Arial"/>
                <w:color w:val="000000"/>
                <w:lang w:val="sr-Cyrl-CS"/>
              </w:rPr>
              <w:t xml:space="preserve">40 до </w:t>
            </w:r>
            <w:r w:rsidRPr="005666D6">
              <w:rPr>
                <w:rFonts w:cs="Arial"/>
                <w:color w:val="000000"/>
              </w:rPr>
              <w:t>fi</w:t>
            </w:r>
            <w:r w:rsidRPr="005666D6">
              <w:rPr>
                <w:rFonts w:cs="Arial"/>
                <w:color w:val="000000"/>
                <w:lang w:val="sr-Cyrl-CS"/>
              </w:rPr>
              <w:t>50</w:t>
            </w:r>
          </w:p>
        </w:tc>
        <w:tc>
          <w:tcPr>
            <w:tcW w:w="4051" w:type="dxa"/>
            <w:vAlign w:val="center"/>
          </w:tcPr>
          <w:p w14:paraId="524BE19A" w14:textId="77777777" w:rsidR="00171898" w:rsidRPr="005666D6" w:rsidRDefault="00171898" w:rsidP="00CD5F8E">
            <w:pPr>
              <w:spacing w:before="0"/>
              <w:rPr>
                <w:rFonts w:cs="Arial"/>
                <w:lang w:val="sr-Cyrl-CS"/>
              </w:rPr>
            </w:pPr>
          </w:p>
        </w:tc>
      </w:tr>
      <w:tr w:rsidR="00171898" w:rsidRPr="00EE3D7A" w14:paraId="4C38FB89" w14:textId="77777777" w:rsidTr="002A4DF4">
        <w:trPr>
          <w:trHeight w:val="454"/>
        </w:trPr>
        <w:tc>
          <w:tcPr>
            <w:tcW w:w="5920" w:type="dxa"/>
            <w:vAlign w:val="center"/>
          </w:tcPr>
          <w:p w14:paraId="4D505B9D" w14:textId="77777777" w:rsidR="00171898" w:rsidRPr="005666D6" w:rsidRDefault="00171898" w:rsidP="00CD5F8E">
            <w:pPr>
              <w:spacing w:before="0"/>
              <w:jc w:val="left"/>
              <w:rPr>
                <w:rFonts w:cs="Arial"/>
                <w:color w:val="000000"/>
                <w:lang w:val="sr-Cyrl-CS"/>
              </w:rPr>
            </w:pPr>
            <w:r w:rsidRPr="005666D6">
              <w:rPr>
                <w:rFonts w:cs="Arial"/>
                <w:color w:val="000000"/>
                <w:lang w:val="sr-Cyrl-CS"/>
              </w:rPr>
              <w:t xml:space="preserve">Партија 6 - Ужад за витла пречника преко </w:t>
            </w:r>
            <w:r w:rsidRPr="005666D6">
              <w:rPr>
                <w:rFonts w:cs="Arial"/>
                <w:color w:val="000000"/>
              </w:rPr>
              <w:t>fi</w:t>
            </w:r>
            <w:r w:rsidRPr="005666D6">
              <w:rPr>
                <w:rFonts w:cs="Arial"/>
                <w:color w:val="000000"/>
                <w:lang w:val="sr-Cyrl-CS"/>
              </w:rPr>
              <w:t>50</w:t>
            </w:r>
          </w:p>
        </w:tc>
        <w:tc>
          <w:tcPr>
            <w:tcW w:w="4051" w:type="dxa"/>
            <w:vAlign w:val="center"/>
          </w:tcPr>
          <w:p w14:paraId="1ED77F3D" w14:textId="77777777" w:rsidR="00171898" w:rsidRPr="005666D6" w:rsidRDefault="00171898" w:rsidP="00CD5F8E">
            <w:pPr>
              <w:spacing w:before="0"/>
              <w:rPr>
                <w:rFonts w:cs="Arial"/>
                <w:lang w:val="sr-Cyrl-CS"/>
              </w:rPr>
            </w:pPr>
          </w:p>
        </w:tc>
      </w:tr>
      <w:tr w:rsidR="00171898" w:rsidRPr="005666D6" w14:paraId="37063B38" w14:textId="77777777" w:rsidTr="002A4DF4">
        <w:trPr>
          <w:trHeight w:val="454"/>
        </w:trPr>
        <w:tc>
          <w:tcPr>
            <w:tcW w:w="5920" w:type="dxa"/>
            <w:vAlign w:val="center"/>
          </w:tcPr>
          <w:p w14:paraId="41168F56" w14:textId="77777777" w:rsidR="00171898" w:rsidRPr="005666D6" w:rsidRDefault="00171898" w:rsidP="00CD5F8E">
            <w:pPr>
              <w:spacing w:before="0"/>
              <w:jc w:val="left"/>
              <w:rPr>
                <w:rFonts w:cs="Arial"/>
                <w:color w:val="000000"/>
              </w:rPr>
            </w:pPr>
            <w:r w:rsidRPr="005666D6">
              <w:rPr>
                <w:rFonts w:cs="Arial"/>
                <w:color w:val="000000"/>
              </w:rPr>
              <w:t>Партија 7 - Анкерска  ужад</w:t>
            </w:r>
          </w:p>
        </w:tc>
        <w:tc>
          <w:tcPr>
            <w:tcW w:w="4051" w:type="dxa"/>
            <w:vAlign w:val="center"/>
          </w:tcPr>
          <w:p w14:paraId="1985A48C" w14:textId="77777777" w:rsidR="00171898" w:rsidRPr="005666D6" w:rsidRDefault="00171898" w:rsidP="00CD5F8E">
            <w:pPr>
              <w:spacing w:before="0"/>
              <w:rPr>
                <w:rFonts w:cs="Arial"/>
                <w:lang w:val="sr-Cyrl-CS"/>
              </w:rPr>
            </w:pPr>
          </w:p>
        </w:tc>
      </w:tr>
      <w:tr w:rsidR="00171898" w:rsidRPr="005666D6" w14:paraId="48AFF404" w14:textId="77777777" w:rsidTr="002A4DF4">
        <w:trPr>
          <w:trHeight w:val="454"/>
        </w:trPr>
        <w:tc>
          <w:tcPr>
            <w:tcW w:w="5920" w:type="dxa"/>
            <w:vAlign w:val="center"/>
          </w:tcPr>
          <w:p w14:paraId="051A9B34" w14:textId="77777777" w:rsidR="00171898" w:rsidRPr="005666D6" w:rsidRDefault="00171898" w:rsidP="00CD5F8E">
            <w:pPr>
              <w:spacing w:before="0"/>
              <w:jc w:val="left"/>
              <w:rPr>
                <w:rFonts w:cs="Arial"/>
                <w:color w:val="000000"/>
              </w:rPr>
            </w:pPr>
            <w:r w:rsidRPr="005666D6">
              <w:rPr>
                <w:rFonts w:cs="Arial"/>
                <w:color w:val="000000"/>
              </w:rPr>
              <w:t xml:space="preserve">Партија 8 - </w:t>
            </w:r>
            <w:r w:rsidR="008171A6" w:rsidRPr="008171A6">
              <w:rPr>
                <w:rFonts w:cs="Arial"/>
                <w:color w:val="000000"/>
              </w:rPr>
              <w:t>Ужад челична са омчама</w:t>
            </w:r>
          </w:p>
        </w:tc>
        <w:tc>
          <w:tcPr>
            <w:tcW w:w="4051" w:type="dxa"/>
            <w:vAlign w:val="center"/>
          </w:tcPr>
          <w:p w14:paraId="68C0D4C8" w14:textId="77777777" w:rsidR="00171898" w:rsidRPr="005666D6" w:rsidRDefault="00171898" w:rsidP="00CD5F8E">
            <w:pPr>
              <w:spacing w:before="0"/>
              <w:rPr>
                <w:rFonts w:cs="Arial"/>
                <w:lang w:val="sr-Cyrl-CS"/>
              </w:rPr>
            </w:pPr>
          </w:p>
        </w:tc>
      </w:tr>
      <w:tr w:rsidR="00171898" w:rsidRPr="005666D6" w14:paraId="735013F8" w14:textId="77777777" w:rsidTr="002A4DF4">
        <w:trPr>
          <w:trHeight w:val="454"/>
        </w:trPr>
        <w:tc>
          <w:tcPr>
            <w:tcW w:w="5920" w:type="dxa"/>
            <w:vAlign w:val="center"/>
          </w:tcPr>
          <w:p w14:paraId="213124DB" w14:textId="77777777" w:rsidR="00171898" w:rsidRPr="005666D6" w:rsidRDefault="00171898" w:rsidP="00CD5F8E">
            <w:pPr>
              <w:spacing w:before="0"/>
              <w:jc w:val="left"/>
              <w:rPr>
                <w:rFonts w:cs="Arial"/>
                <w:color w:val="000000"/>
              </w:rPr>
            </w:pPr>
            <w:r w:rsidRPr="005666D6">
              <w:rPr>
                <w:rFonts w:cs="Arial"/>
                <w:color w:val="000000"/>
              </w:rPr>
              <w:t xml:space="preserve">Партија 9 - </w:t>
            </w:r>
            <w:r w:rsidR="008171A6" w:rsidRPr="008171A6">
              <w:rPr>
                <w:rFonts w:cs="Arial"/>
                <w:color w:val="000000"/>
              </w:rPr>
              <w:t>Ужад по каталошком броју</w:t>
            </w:r>
          </w:p>
        </w:tc>
        <w:tc>
          <w:tcPr>
            <w:tcW w:w="4051" w:type="dxa"/>
            <w:vAlign w:val="center"/>
          </w:tcPr>
          <w:p w14:paraId="755FB282" w14:textId="77777777" w:rsidR="00171898" w:rsidRPr="005666D6" w:rsidRDefault="00171898" w:rsidP="00CD5F8E">
            <w:pPr>
              <w:spacing w:before="0"/>
              <w:rPr>
                <w:rFonts w:cs="Arial"/>
                <w:lang w:val="sr-Cyrl-CS"/>
              </w:rPr>
            </w:pPr>
          </w:p>
        </w:tc>
      </w:tr>
      <w:tr w:rsidR="00171898" w:rsidRPr="005666D6" w14:paraId="11C09B29" w14:textId="77777777" w:rsidTr="002A4DF4">
        <w:trPr>
          <w:trHeight w:val="454"/>
        </w:trPr>
        <w:tc>
          <w:tcPr>
            <w:tcW w:w="5920" w:type="dxa"/>
            <w:vAlign w:val="center"/>
          </w:tcPr>
          <w:p w14:paraId="621AFCEA" w14:textId="77777777" w:rsidR="00171898" w:rsidRPr="005666D6" w:rsidRDefault="00171898" w:rsidP="00CD5F8E">
            <w:pPr>
              <w:spacing w:before="0"/>
              <w:jc w:val="left"/>
              <w:rPr>
                <w:rFonts w:cs="Arial"/>
                <w:color w:val="000000"/>
              </w:rPr>
            </w:pPr>
            <w:r w:rsidRPr="005666D6">
              <w:rPr>
                <w:rFonts w:cs="Arial"/>
                <w:color w:val="000000"/>
              </w:rPr>
              <w:t xml:space="preserve">Партија 10 - </w:t>
            </w:r>
            <w:r w:rsidR="008171A6" w:rsidRPr="008171A6">
              <w:rPr>
                <w:rFonts w:cs="Arial"/>
                <w:color w:val="000000"/>
              </w:rPr>
              <w:t>Ужад од неметалних материјала</w:t>
            </w:r>
          </w:p>
        </w:tc>
        <w:tc>
          <w:tcPr>
            <w:tcW w:w="4051" w:type="dxa"/>
            <w:vAlign w:val="center"/>
          </w:tcPr>
          <w:p w14:paraId="40658588" w14:textId="77777777" w:rsidR="00171898" w:rsidRPr="005666D6" w:rsidRDefault="00171898" w:rsidP="00CD5F8E">
            <w:pPr>
              <w:spacing w:before="0"/>
              <w:rPr>
                <w:rFonts w:cs="Arial"/>
                <w:lang w:val="sr-Cyrl-CS"/>
              </w:rPr>
            </w:pPr>
          </w:p>
        </w:tc>
      </w:tr>
    </w:tbl>
    <w:p w14:paraId="250D24D3" w14:textId="77777777" w:rsidR="00B0442C" w:rsidRDefault="00B0442C" w:rsidP="00301EF5">
      <w:pPr>
        <w:rPr>
          <w:rFonts w:cs="Arial"/>
          <w:lang w:val="sr-Cyrl-CS"/>
        </w:rPr>
      </w:pPr>
    </w:p>
    <w:p w14:paraId="044A7D96" w14:textId="77777777" w:rsidR="00301EF5" w:rsidRPr="005666D6" w:rsidRDefault="00B0442C" w:rsidP="00EE10A4">
      <w:pPr>
        <w:spacing w:before="0"/>
        <w:jc w:val="left"/>
        <w:rPr>
          <w:rFonts w:cs="Arial"/>
          <w:lang w:val="sr-Cyrl-CS"/>
        </w:rPr>
      </w:pPr>
      <w:r>
        <w:rPr>
          <w:rFonts w:cs="Arial"/>
          <w:lang w:val="sr-Cyrl-CS"/>
        </w:rPr>
        <w:br w:type="page"/>
      </w:r>
    </w:p>
    <w:p w14:paraId="38C0892F" w14:textId="77777777" w:rsidR="00916418" w:rsidRPr="005666D6" w:rsidRDefault="00916418" w:rsidP="00916418">
      <w:pPr>
        <w:spacing w:before="0"/>
        <w:jc w:val="center"/>
        <w:rPr>
          <w:rFonts w:cs="Arial"/>
          <w:b/>
          <w:bCs/>
          <w:i/>
          <w:iCs/>
          <w:u w:val="single"/>
          <w:lang w:val="sr-Cyrl-CS"/>
        </w:rPr>
      </w:pPr>
      <w:bookmarkStart w:id="240" w:name="_Toc442559925"/>
      <w:r w:rsidRPr="005666D6">
        <w:rPr>
          <w:rFonts w:cs="Arial"/>
          <w:b/>
          <w:bCs/>
          <w:i/>
          <w:iCs/>
          <w:u w:val="single"/>
          <w:lang w:val="sr-Cyrl-CS"/>
        </w:rPr>
        <w:lastRenderedPageBreak/>
        <w:t>КОМЕРЦИЈАЛНИ УСЛОВИ</w:t>
      </w:r>
    </w:p>
    <w:tbl>
      <w:tblPr>
        <w:tblpPr w:leftFromText="180" w:rightFromText="180" w:vertAnchor="text" w:horzAnchor="margin" w:tblpY="33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916418" w:rsidRPr="005666D6" w14:paraId="17704923" w14:textId="77777777" w:rsidTr="00916418">
        <w:trPr>
          <w:trHeight w:val="412"/>
        </w:trPr>
        <w:tc>
          <w:tcPr>
            <w:tcW w:w="5353" w:type="dxa"/>
            <w:tcBorders>
              <w:bottom w:val="single" w:sz="4" w:space="0" w:color="auto"/>
            </w:tcBorders>
            <w:shd w:val="clear" w:color="auto" w:fill="C6D9F1" w:themeFill="text2" w:themeFillTint="33"/>
            <w:vAlign w:val="center"/>
          </w:tcPr>
          <w:p w14:paraId="4D5B9190" w14:textId="77777777" w:rsidR="00916418" w:rsidRPr="005666D6" w:rsidRDefault="00916418" w:rsidP="00916418">
            <w:pPr>
              <w:spacing w:before="0"/>
              <w:jc w:val="center"/>
              <w:rPr>
                <w:rFonts w:cs="Arial"/>
                <w:b/>
                <w:bCs/>
                <w:i/>
                <w:iCs/>
                <w:lang w:val="sr-Cyrl-CS"/>
              </w:rPr>
            </w:pPr>
            <w:r w:rsidRPr="005666D6">
              <w:rPr>
                <w:rFonts w:cs="Arial"/>
                <w:b/>
                <w:bCs/>
                <w:i/>
                <w:iCs/>
                <w:lang w:val="sr-Cyrl-CS"/>
              </w:rPr>
              <w:t>УСЛОВ НАРУЧИОЦА</w:t>
            </w:r>
          </w:p>
        </w:tc>
        <w:tc>
          <w:tcPr>
            <w:tcW w:w="4820" w:type="dxa"/>
            <w:tcBorders>
              <w:bottom w:val="single" w:sz="4" w:space="0" w:color="auto"/>
            </w:tcBorders>
            <w:shd w:val="clear" w:color="auto" w:fill="C6D9F1" w:themeFill="text2" w:themeFillTint="33"/>
            <w:vAlign w:val="center"/>
          </w:tcPr>
          <w:p w14:paraId="4CEC11B6" w14:textId="77777777" w:rsidR="00916418" w:rsidRPr="005666D6" w:rsidRDefault="00916418" w:rsidP="00916418">
            <w:pPr>
              <w:spacing w:before="0"/>
              <w:jc w:val="center"/>
              <w:rPr>
                <w:rFonts w:cs="Arial"/>
                <w:b/>
                <w:bCs/>
                <w:i/>
                <w:iCs/>
                <w:lang w:val="sr-Cyrl-CS"/>
              </w:rPr>
            </w:pPr>
            <w:r w:rsidRPr="005666D6">
              <w:rPr>
                <w:rFonts w:cs="Arial"/>
                <w:b/>
                <w:bCs/>
                <w:i/>
                <w:iCs/>
                <w:lang w:val="sr-Cyrl-CS"/>
              </w:rPr>
              <w:t>ПОНУДА ПОНУЂАЧА</w:t>
            </w:r>
          </w:p>
        </w:tc>
      </w:tr>
      <w:tr w:rsidR="00916418" w:rsidRPr="005666D6" w14:paraId="6678544B" w14:textId="77777777" w:rsidTr="00331F3A">
        <w:trPr>
          <w:trHeight w:val="1557"/>
        </w:trPr>
        <w:tc>
          <w:tcPr>
            <w:tcW w:w="5353" w:type="dxa"/>
            <w:vAlign w:val="center"/>
          </w:tcPr>
          <w:p w14:paraId="49B28B45" w14:textId="77777777" w:rsidR="00916418" w:rsidRPr="005666D6" w:rsidRDefault="00916418" w:rsidP="003B6755">
            <w:pPr>
              <w:spacing w:before="0"/>
              <w:jc w:val="center"/>
              <w:rPr>
                <w:rFonts w:cs="Arial"/>
                <w:b/>
                <w:bCs/>
                <w:i/>
                <w:iCs/>
              </w:rPr>
            </w:pPr>
            <w:r w:rsidRPr="005666D6">
              <w:rPr>
                <w:rFonts w:cs="Arial"/>
                <w:b/>
                <w:bCs/>
                <w:i/>
                <w:iCs/>
                <w:lang w:val="sr-Cyrl-CS"/>
              </w:rPr>
              <w:t>РОК И НАЧИН ПЛАЋАЊА</w:t>
            </w:r>
          </w:p>
          <w:p w14:paraId="6195C1D0" w14:textId="77777777" w:rsidR="00916418" w:rsidRPr="005666D6" w:rsidRDefault="00916418" w:rsidP="003C6A90">
            <w:pPr>
              <w:spacing w:before="0"/>
              <w:jc w:val="left"/>
              <w:rPr>
                <w:rFonts w:cs="Arial"/>
                <w:bCs/>
                <w:i/>
                <w:iCs/>
                <w:lang w:val="sr-Cyrl-CS"/>
              </w:rPr>
            </w:pPr>
            <w:r w:rsidRPr="005666D6">
              <w:rPr>
                <w:rFonts w:cs="Arial"/>
                <w:bCs/>
                <w:i/>
                <w:iCs/>
                <w:lang w:val="sr-Cyrl-CS"/>
              </w:rPr>
              <w:t>У року који не може бити дужи</w:t>
            </w:r>
            <w:r w:rsidR="00520936">
              <w:rPr>
                <w:rFonts w:cs="Arial"/>
                <w:bCs/>
                <w:i/>
                <w:iCs/>
              </w:rPr>
              <w:t>од</w:t>
            </w:r>
            <w:r w:rsidRPr="005666D6">
              <w:rPr>
                <w:rFonts w:cs="Arial"/>
                <w:bCs/>
                <w:i/>
                <w:iCs/>
                <w:lang w:val="sr-Cyrl-CS"/>
              </w:rPr>
              <w:t>45 (словима: четрдесетпет) дана од дана пријема исправног рачуна на писарницу Наручиоца.</w:t>
            </w:r>
          </w:p>
        </w:tc>
        <w:tc>
          <w:tcPr>
            <w:tcW w:w="4820" w:type="dxa"/>
            <w:vAlign w:val="center"/>
          </w:tcPr>
          <w:p w14:paraId="49392A0B" w14:textId="77777777" w:rsidR="00916418" w:rsidRPr="005666D6" w:rsidRDefault="00916418" w:rsidP="00916418">
            <w:pPr>
              <w:spacing w:before="0"/>
              <w:jc w:val="left"/>
              <w:rPr>
                <w:rFonts w:cs="Arial"/>
                <w:b/>
                <w:bCs/>
                <w:i/>
                <w:iCs/>
              </w:rPr>
            </w:pPr>
          </w:p>
          <w:p w14:paraId="310ECDE6" w14:textId="77777777" w:rsidR="00916418" w:rsidRPr="005666D6" w:rsidRDefault="00916418" w:rsidP="003B6755">
            <w:pPr>
              <w:spacing w:before="0"/>
              <w:jc w:val="center"/>
              <w:rPr>
                <w:rFonts w:cs="Arial"/>
                <w:b/>
                <w:bCs/>
                <w:i/>
                <w:iCs/>
              </w:rPr>
            </w:pPr>
            <w:r w:rsidRPr="005666D6">
              <w:rPr>
                <w:rFonts w:cs="Arial"/>
                <w:b/>
                <w:bCs/>
                <w:i/>
                <w:iCs/>
                <w:lang w:val="sr-Cyrl-CS"/>
              </w:rPr>
              <w:t>РОК И НАЧИН ПЛАЋАЊА</w:t>
            </w:r>
          </w:p>
          <w:p w14:paraId="1FFDCB98" w14:textId="77777777" w:rsidR="00916418" w:rsidRPr="005666D6" w:rsidRDefault="00E54A41" w:rsidP="00E54A41">
            <w:pPr>
              <w:spacing w:before="0"/>
              <w:jc w:val="left"/>
              <w:rPr>
                <w:rFonts w:cs="Arial"/>
                <w:bCs/>
                <w:i/>
                <w:iCs/>
                <w:lang w:val="sr-Cyrl-CS"/>
              </w:rPr>
            </w:pPr>
            <w:r w:rsidRPr="005666D6">
              <w:rPr>
                <w:rFonts w:cs="Arial"/>
                <w:bCs/>
                <w:i/>
                <w:iCs/>
                <w:lang w:val="sr-Cyrl-CS"/>
              </w:rPr>
              <w:t>__________</w:t>
            </w:r>
            <w:r w:rsidR="00916418" w:rsidRPr="005666D6">
              <w:rPr>
                <w:rFonts w:cs="Arial"/>
                <w:bCs/>
                <w:i/>
                <w:iCs/>
                <w:lang w:val="sr-Cyrl-CS"/>
              </w:rPr>
              <w:t xml:space="preserve">  дана од дана пријема исправног рачуна на писарницу Наручиоца.</w:t>
            </w:r>
          </w:p>
        </w:tc>
      </w:tr>
      <w:tr w:rsidR="00916418" w:rsidRPr="00F87280" w14:paraId="2A860150" w14:textId="77777777" w:rsidTr="00B0442C">
        <w:trPr>
          <w:trHeight w:hRule="exact" w:val="6861"/>
        </w:trPr>
        <w:tc>
          <w:tcPr>
            <w:tcW w:w="5353" w:type="dxa"/>
          </w:tcPr>
          <w:p w14:paraId="3146A56D" w14:textId="77777777" w:rsidR="00132033" w:rsidRPr="005666D6" w:rsidRDefault="00132033" w:rsidP="00916418">
            <w:pPr>
              <w:spacing w:before="0"/>
              <w:jc w:val="center"/>
              <w:rPr>
                <w:rFonts w:cs="Arial"/>
                <w:b/>
                <w:bCs/>
                <w:i/>
                <w:iCs/>
                <w:lang w:val="sr-Cyrl-CS"/>
              </w:rPr>
            </w:pPr>
          </w:p>
          <w:p w14:paraId="7E451AD0" w14:textId="77777777" w:rsidR="00916418" w:rsidRPr="005666D6" w:rsidRDefault="00916418" w:rsidP="00916418">
            <w:pPr>
              <w:spacing w:before="0"/>
              <w:jc w:val="center"/>
              <w:rPr>
                <w:rFonts w:cs="Arial"/>
                <w:b/>
                <w:bCs/>
                <w:i/>
                <w:iCs/>
                <w:lang w:val="sr-Cyrl-CS"/>
              </w:rPr>
            </w:pPr>
            <w:r w:rsidRPr="005666D6">
              <w:rPr>
                <w:rFonts w:cs="Arial"/>
                <w:b/>
                <w:bCs/>
                <w:i/>
                <w:iCs/>
                <w:lang w:val="sr-Cyrl-CS"/>
              </w:rPr>
              <w:t>РОК ИСПОРУКЕ</w:t>
            </w:r>
          </w:p>
          <w:p w14:paraId="3C22A40F" w14:textId="77777777" w:rsidR="00916418" w:rsidRPr="005666D6" w:rsidRDefault="00916418" w:rsidP="00916418">
            <w:pPr>
              <w:spacing w:before="0"/>
              <w:jc w:val="center"/>
              <w:rPr>
                <w:rFonts w:cs="Arial"/>
                <w:b/>
                <w:bCs/>
                <w:i/>
                <w:iCs/>
                <w:lang w:val="sr-Cyrl-CS"/>
              </w:rPr>
            </w:pPr>
          </w:p>
          <w:p w14:paraId="17FCAF17" w14:textId="77777777" w:rsidR="00916418" w:rsidRPr="005666D6" w:rsidRDefault="00446C9C" w:rsidP="003B6755">
            <w:pPr>
              <w:spacing w:before="0"/>
              <w:jc w:val="left"/>
              <w:rPr>
                <w:rFonts w:cs="Arial"/>
                <w:bCs/>
                <w:i/>
                <w:iCs/>
                <w:lang w:val="sr-Cyrl-CS"/>
              </w:rPr>
            </w:pPr>
            <w:r w:rsidRPr="005666D6">
              <w:rPr>
                <w:rFonts w:cs="Arial"/>
                <w:b/>
                <w:bCs/>
                <w:i/>
                <w:iCs/>
                <w:lang w:val="sr-Cyrl-CS"/>
              </w:rPr>
              <w:t>Партија 1</w:t>
            </w:r>
            <w:r w:rsidR="00916418" w:rsidRPr="005666D6">
              <w:rPr>
                <w:rFonts w:cs="Arial"/>
                <w:b/>
                <w:bCs/>
                <w:i/>
                <w:iCs/>
                <w:lang w:val="sr-Cyrl-CS"/>
              </w:rPr>
              <w:t>:</w:t>
            </w:r>
            <w:r w:rsidR="00FF3A5E">
              <w:rPr>
                <w:rFonts w:cs="Arial"/>
                <w:b/>
                <w:bCs/>
                <w:i/>
                <w:iCs/>
              </w:rPr>
              <w:t xml:space="preserve"> </w:t>
            </w:r>
            <w:r w:rsidR="0053554F">
              <w:rPr>
                <w:rFonts w:cs="Arial"/>
                <w:b/>
                <w:bCs/>
                <w:i/>
                <w:iCs/>
              </w:rPr>
              <w:t xml:space="preserve">  </w:t>
            </w:r>
            <w:r w:rsidR="00916418" w:rsidRPr="005666D6">
              <w:rPr>
                <w:rFonts w:cs="Arial"/>
                <w:bCs/>
                <w:i/>
                <w:iCs/>
                <w:lang w:val="sr-Cyrl-CS"/>
              </w:rPr>
              <w:t>90 (словима: деведесет) дана</w:t>
            </w:r>
          </w:p>
          <w:p w14:paraId="53D5BE73" w14:textId="77777777" w:rsidR="00916418" w:rsidRPr="005666D6" w:rsidRDefault="00341132" w:rsidP="003B6755">
            <w:pPr>
              <w:spacing w:before="0"/>
              <w:jc w:val="left"/>
              <w:rPr>
                <w:rFonts w:cs="Arial"/>
                <w:bCs/>
                <w:i/>
                <w:iCs/>
                <w:lang w:val="sr-Cyrl-CS"/>
              </w:rPr>
            </w:pPr>
            <w:r w:rsidRPr="005666D6">
              <w:rPr>
                <w:rFonts w:cs="Arial"/>
                <w:b/>
                <w:bCs/>
                <w:i/>
                <w:iCs/>
                <w:lang w:val="sr-Cyrl-CS"/>
              </w:rPr>
              <w:t>Партија 2</w:t>
            </w:r>
            <w:r w:rsidR="00916418" w:rsidRPr="005666D6">
              <w:rPr>
                <w:rFonts w:cs="Arial"/>
                <w:b/>
                <w:bCs/>
                <w:i/>
                <w:iCs/>
                <w:lang w:val="sr-Cyrl-CS"/>
              </w:rPr>
              <w:t>:</w:t>
            </w:r>
            <w:r w:rsidR="00FF3A5E">
              <w:rPr>
                <w:rFonts w:cs="Arial"/>
                <w:b/>
                <w:bCs/>
                <w:i/>
                <w:iCs/>
              </w:rPr>
              <w:t xml:space="preserve"> </w:t>
            </w:r>
            <w:r w:rsidR="0053554F">
              <w:rPr>
                <w:rFonts w:cs="Arial"/>
                <w:b/>
                <w:bCs/>
                <w:i/>
                <w:iCs/>
              </w:rPr>
              <w:t xml:space="preserve">  </w:t>
            </w:r>
            <w:r w:rsidR="00916418" w:rsidRPr="005666D6">
              <w:rPr>
                <w:rFonts w:cs="Arial"/>
                <w:bCs/>
                <w:i/>
                <w:iCs/>
                <w:lang w:val="sr-Cyrl-CS"/>
              </w:rPr>
              <w:t>90 (словима: деведесет) дана</w:t>
            </w:r>
          </w:p>
          <w:p w14:paraId="49F82B5A"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3:</w:t>
            </w:r>
            <w:r w:rsidR="00FF3A5E">
              <w:rPr>
                <w:rFonts w:cs="Arial"/>
                <w:b/>
                <w:bCs/>
                <w:i/>
                <w:iCs/>
              </w:rPr>
              <w:t xml:space="preserve"> </w:t>
            </w:r>
            <w:r w:rsidR="0053554F">
              <w:rPr>
                <w:rFonts w:cs="Arial"/>
                <w:b/>
                <w:bCs/>
                <w:i/>
                <w:iCs/>
              </w:rPr>
              <w:t xml:space="preserve">  </w:t>
            </w:r>
            <w:r w:rsidRPr="005666D6">
              <w:rPr>
                <w:rFonts w:cs="Arial"/>
                <w:bCs/>
                <w:i/>
                <w:iCs/>
                <w:lang w:val="sr-Cyrl-CS"/>
              </w:rPr>
              <w:t>90 (словима: деведесет) дана</w:t>
            </w:r>
          </w:p>
          <w:p w14:paraId="50A3F2E9"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4:</w:t>
            </w:r>
            <w:r w:rsidR="00FF3A5E">
              <w:rPr>
                <w:rFonts w:cs="Arial"/>
                <w:b/>
                <w:bCs/>
                <w:i/>
                <w:iCs/>
              </w:rPr>
              <w:t xml:space="preserve"> </w:t>
            </w:r>
            <w:r w:rsidR="0053554F">
              <w:rPr>
                <w:rFonts w:cs="Arial"/>
                <w:b/>
                <w:bCs/>
                <w:i/>
                <w:iCs/>
              </w:rPr>
              <w:t xml:space="preserve">  </w:t>
            </w:r>
            <w:r w:rsidRPr="005666D6">
              <w:rPr>
                <w:rFonts w:cs="Arial"/>
                <w:bCs/>
                <w:i/>
                <w:iCs/>
                <w:lang w:val="sr-Cyrl-CS"/>
              </w:rPr>
              <w:t>90 (словима: деведесет) дана</w:t>
            </w:r>
          </w:p>
          <w:p w14:paraId="3CAABEF8"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5:</w:t>
            </w:r>
            <w:r w:rsidR="00FF3A5E">
              <w:rPr>
                <w:rFonts w:cs="Arial"/>
                <w:b/>
                <w:bCs/>
                <w:i/>
                <w:iCs/>
              </w:rPr>
              <w:t xml:space="preserve"> </w:t>
            </w:r>
            <w:r w:rsidR="0053554F">
              <w:rPr>
                <w:rFonts w:cs="Arial"/>
                <w:b/>
                <w:bCs/>
                <w:i/>
                <w:iCs/>
              </w:rPr>
              <w:t xml:space="preserve">  </w:t>
            </w:r>
            <w:r w:rsidRPr="005666D6">
              <w:rPr>
                <w:rFonts w:cs="Arial"/>
                <w:bCs/>
                <w:i/>
                <w:iCs/>
                <w:lang w:val="sr-Cyrl-CS"/>
              </w:rPr>
              <w:t>90 (словима: деведесет) дана</w:t>
            </w:r>
          </w:p>
          <w:p w14:paraId="7D6D0043"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6:</w:t>
            </w:r>
            <w:r w:rsidR="00FF3A5E">
              <w:rPr>
                <w:rFonts w:cs="Arial"/>
                <w:b/>
                <w:bCs/>
                <w:i/>
                <w:iCs/>
              </w:rPr>
              <w:t xml:space="preserve"> </w:t>
            </w:r>
            <w:r w:rsidR="0053554F">
              <w:rPr>
                <w:rFonts w:cs="Arial"/>
                <w:b/>
                <w:bCs/>
                <w:i/>
                <w:iCs/>
              </w:rPr>
              <w:t xml:space="preserve">  </w:t>
            </w:r>
            <w:r w:rsidRPr="005666D6">
              <w:rPr>
                <w:rFonts w:cs="Arial"/>
                <w:bCs/>
                <w:i/>
                <w:iCs/>
                <w:lang w:val="sr-Cyrl-CS"/>
              </w:rPr>
              <w:t>90 (словима: деведесет) дана</w:t>
            </w:r>
          </w:p>
          <w:p w14:paraId="59B0182E"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7:</w:t>
            </w:r>
            <w:r w:rsidR="00FF3A5E">
              <w:rPr>
                <w:rFonts w:cs="Arial"/>
                <w:b/>
                <w:bCs/>
                <w:i/>
                <w:iCs/>
              </w:rPr>
              <w:t xml:space="preserve"> </w:t>
            </w:r>
            <w:r w:rsidR="0053554F">
              <w:rPr>
                <w:rFonts w:cs="Arial"/>
                <w:b/>
                <w:bCs/>
                <w:i/>
                <w:iCs/>
              </w:rPr>
              <w:t xml:space="preserve">  </w:t>
            </w:r>
            <w:r w:rsidRPr="005666D6">
              <w:rPr>
                <w:rFonts w:cs="Arial"/>
                <w:bCs/>
                <w:i/>
                <w:iCs/>
                <w:lang w:val="sr-Cyrl-CS"/>
              </w:rPr>
              <w:t>90 (словима: деведесет) дана</w:t>
            </w:r>
          </w:p>
          <w:p w14:paraId="539C70B4"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8:</w:t>
            </w:r>
            <w:r w:rsidR="00FF3A5E">
              <w:rPr>
                <w:rFonts w:cs="Arial"/>
                <w:b/>
                <w:bCs/>
                <w:i/>
                <w:iCs/>
              </w:rPr>
              <w:t xml:space="preserve"> </w:t>
            </w:r>
            <w:r w:rsidR="0053554F">
              <w:rPr>
                <w:rFonts w:cs="Arial"/>
                <w:b/>
                <w:bCs/>
                <w:i/>
                <w:iCs/>
              </w:rPr>
              <w:t xml:space="preserve">  </w:t>
            </w:r>
            <w:r w:rsidRPr="005666D6">
              <w:rPr>
                <w:rFonts w:cs="Arial"/>
                <w:bCs/>
                <w:i/>
                <w:iCs/>
                <w:lang w:val="sr-Cyrl-CS"/>
              </w:rPr>
              <w:t>90 (словима: деведесет) дана</w:t>
            </w:r>
          </w:p>
          <w:p w14:paraId="339C9AFC"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9:</w:t>
            </w:r>
            <w:r w:rsidR="00FF3A5E">
              <w:rPr>
                <w:rFonts w:cs="Arial"/>
                <w:b/>
                <w:bCs/>
                <w:i/>
                <w:iCs/>
              </w:rPr>
              <w:t xml:space="preserve"> </w:t>
            </w:r>
            <w:r w:rsidR="0053554F">
              <w:rPr>
                <w:rFonts w:cs="Arial"/>
                <w:b/>
                <w:bCs/>
                <w:i/>
                <w:iCs/>
              </w:rPr>
              <w:t xml:space="preserve">  </w:t>
            </w:r>
            <w:r w:rsidR="008171A6">
              <w:rPr>
                <w:rFonts w:cs="Arial"/>
                <w:bCs/>
                <w:i/>
                <w:iCs/>
                <w:lang w:val="sr-Cyrl-CS"/>
              </w:rPr>
              <w:t>3</w:t>
            </w:r>
            <w:r w:rsidRPr="005666D6">
              <w:rPr>
                <w:rFonts w:cs="Arial"/>
                <w:bCs/>
                <w:i/>
                <w:iCs/>
                <w:lang w:val="sr-Cyrl-CS"/>
              </w:rPr>
              <w:t xml:space="preserve">0 (словима: </w:t>
            </w:r>
            <w:r w:rsidR="008171A6">
              <w:rPr>
                <w:rFonts w:cs="Arial"/>
                <w:bCs/>
                <w:i/>
                <w:iCs/>
                <w:lang w:val="sr-Cyrl-CS"/>
              </w:rPr>
              <w:t>тридесет</w:t>
            </w:r>
            <w:r w:rsidRPr="005666D6">
              <w:rPr>
                <w:rFonts w:cs="Arial"/>
                <w:bCs/>
                <w:i/>
                <w:iCs/>
                <w:lang w:val="sr-Cyrl-CS"/>
              </w:rPr>
              <w:t>) дана</w:t>
            </w:r>
          </w:p>
          <w:p w14:paraId="19F2771D"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10:</w:t>
            </w:r>
            <w:r w:rsidR="00FF3A5E">
              <w:rPr>
                <w:rFonts w:cs="Arial"/>
                <w:b/>
                <w:bCs/>
                <w:i/>
                <w:iCs/>
              </w:rPr>
              <w:t xml:space="preserve"> </w:t>
            </w:r>
            <w:r w:rsidR="003B6755" w:rsidRPr="005666D6">
              <w:rPr>
                <w:rFonts w:cs="Arial"/>
                <w:bCs/>
                <w:i/>
                <w:iCs/>
                <w:lang w:val="sr-Cyrl-CS"/>
              </w:rPr>
              <w:t>45</w:t>
            </w:r>
            <w:r w:rsidRPr="005666D6">
              <w:rPr>
                <w:rFonts w:cs="Arial"/>
                <w:bCs/>
                <w:i/>
                <w:iCs/>
                <w:lang w:val="sr-Cyrl-CS"/>
              </w:rPr>
              <w:t xml:space="preserve"> (словима: </w:t>
            </w:r>
            <w:r w:rsidR="003B6755" w:rsidRPr="005666D6">
              <w:rPr>
                <w:rFonts w:cs="Arial"/>
                <w:bCs/>
                <w:i/>
                <w:iCs/>
                <w:lang w:val="sr-Cyrl-CS"/>
              </w:rPr>
              <w:t>четрдесетпет</w:t>
            </w:r>
            <w:r w:rsidRPr="005666D6">
              <w:rPr>
                <w:rFonts w:cs="Arial"/>
                <w:bCs/>
                <w:i/>
                <w:iCs/>
                <w:lang w:val="sr-Cyrl-CS"/>
              </w:rPr>
              <w:t>) дана</w:t>
            </w:r>
          </w:p>
          <w:p w14:paraId="05D0448B" w14:textId="77777777" w:rsidR="003B6755" w:rsidRPr="005666D6" w:rsidRDefault="003B6755" w:rsidP="003B6755">
            <w:pPr>
              <w:spacing w:before="0"/>
              <w:contextualSpacing/>
              <w:jc w:val="left"/>
              <w:rPr>
                <w:rFonts w:eastAsia="Calibri" w:cs="Arial"/>
                <w:i/>
                <w:spacing w:val="4"/>
                <w:lang w:val="sr-Cyrl-CS"/>
              </w:rPr>
            </w:pPr>
          </w:p>
          <w:p w14:paraId="21E23408" w14:textId="77777777" w:rsidR="00916418" w:rsidRPr="005666D6" w:rsidRDefault="00916418" w:rsidP="003B6755">
            <w:pPr>
              <w:spacing w:before="0"/>
              <w:contextualSpacing/>
              <w:jc w:val="left"/>
              <w:rPr>
                <w:rFonts w:eastAsia="Calibri" w:cs="Arial"/>
                <w:i/>
                <w:spacing w:val="4"/>
                <w:lang w:val="sr-Cyrl-CS"/>
              </w:rPr>
            </w:pPr>
            <w:r w:rsidRPr="005666D6">
              <w:rPr>
                <w:rFonts w:eastAsia="Calibri" w:cs="Arial"/>
                <w:i/>
                <w:spacing w:val="4"/>
                <w:lang w:val="sr-Cyrl-CS"/>
              </w:rPr>
              <w:t>од ступања уговора на снагу.</w:t>
            </w:r>
          </w:p>
        </w:tc>
        <w:tc>
          <w:tcPr>
            <w:tcW w:w="4820" w:type="dxa"/>
          </w:tcPr>
          <w:p w14:paraId="7DF2DED5" w14:textId="77777777" w:rsidR="00916418" w:rsidRPr="005666D6" w:rsidRDefault="00916418" w:rsidP="003B6755">
            <w:pPr>
              <w:spacing w:before="0"/>
              <w:jc w:val="center"/>
              <w:rPr>
                <w:rFonts w:cs="Arial"/>
                <w:b/>
                <w:bCs/>
                <w:i/>
                <w:iCs/>
                <w:lang w:val="sr-Cyrl-CS"/>
              </w:rPr>
            </w:pPr>
            <w:r w:rsidRPr="005666D6">
              <w:rPr>
                <w:rFonts w:cs="Arial"/>
                <w:b/>
                <w:bCs/>
                <w:i/>
                <w:iCs/>
                <w:lang w:val="sr-Cyrl-CS"/>
              </w:rPr>
              <w:t>РОК ИСПОРУКЕ</w:t>
            </w:r>
          </w:p>
          <w:p w14:paraId="695B9FF7" w14:textId="77777777" w:rsidR="00916418" w:rsidRPr="005666D6" w:rsidRDefault="00916418" w:rsidP="003B6755">
            <w:pPr>
              <w:spacing w:before="0"/>
              <w:jc w:val="left"/>
              <w:rPr>
                <w:rFonts w:cs="Arial"/>
                <w:b/>
                <w:bCs/>
                <w:i/>
                <w:iCs/>
                <w:lang w:val="sr-Cyrl-CS"/>
              </w:rPr>
            </w:pPr>
          </w:p>
          <w:p w14:paraId="7B14BA0B" w14:textId="77777777" w:rsidR="00916418" w:rsidRPr="005666D6" w:rsidRDefault="00916418" w:rsidP="003B6755">
            <w:pPr>
              <w:spacing w:before="0"/>
              <w:jc w:val="left"/>
              <w:rPr>
                <w:rFonts w:cs="Arial"/>
                <w:bCs/>
                <w:i/>
                <w:iCs/>
                <w:lang w:val="sr-Cyrl-CS"/>
              </w:rPr>
            </w:pPr>
            <w:r w:rsidRPr="005666D6">
              <w:rPr>
                <w:rFonts w:cs="Arial"/>
                <w:b/>
                <w:bCs/>
                <w:i/>
                <w:iCs/>
                <w:lang w:val="sr-Cyrl-CS"/>
              </w:rPr>
              <w:t>Партија 1</w:t>
            </w:r>
            <w:r w:rsidR="00FF3A5E">
              <w:rPr>
                <w:rFonts w:cs="Arial"/>
                <w:bCs/>
                <w:i/>
                <w:iCs/>
              </w:rPr>
              <w:t>:</w:t>
            </w:r>
            <w:r w:rsidRPr="005666D6">
              <w:rPr>
                <w:rFonts w:cs="Arial"/>
                <w:bCs/>
                <w:i/>
                <w:iCs/>
                <w:lang w:val="sr-Cyrl-CS"/>
              </w:rPr>
              <w:t xml:space="preserve"> _______ дана  од ступања уговора на снагу.</w:t>
            </w:r>
          </w:p>
          <w:p w14:paraId="653226BD" w14:textId="77777777" w:rsidR="00171898" w:rsidRPr="005666D6" w:rsidRDefault="00FF3A5E" w:rsidP="003B6755">
            <w:pPr>
              <w:spacing w:before="0"/>
              <w:jc w:val="left"/>
              <w:rPr>
                <w:rFonts w:cs="Arial"/>
                <w:bCs/>
                <w:i/>
                <w:iCs/>
                <w:lang w:val="sr-Cyrl-CS"/>
              </w:rPr>
            </w:pPr>
            <w:r>
              <w:rPr>
                <w:rFonts w:cs="Arial"/>
                <w:b/>
                <w:bCs/>
                <w:i/>
                <w:iCs/>
                <w:lang w:val="sr-Cyrl-CS"/>
              </w:rPr>
              <w:t>Партија 2</w:t>
            </w:r>
            <w:r w:rsidR="00916418" w:rsidRPr="00FF3A5E">
              <w:rPr>
                <w:rFonts w:cs="Arial"/>
                <w:bCs/>
                <w:i/>
                <w:iCs/>
                <w:lang w:val="sr-Cyrl-CS"/>
              </w:rPr>
              <w:t>:</w:t>
            </w:r>
            <w:r w:rsidR="00916418" w:rsidRPr="005666D6">
              <w:rPr>
                <w:rFonts w:cs="Arial"/>
                <w:bCs/>
                <w:i/>
                <w:iCs/>
                <w:lang w:val="sr-Cyrl-CS"/>
              </w:rPr>
              <w:t xml:space="preserve"> _______ дана  од ступања уговора на снагу.</w:t>
            </w:r>
          </w:p>
          <w:p w14:paraId="50050C7B"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3</w:t>
            </w:r>
            <w:r w:rsidRPr="005666D6">
              <w:rPr>
                <w:rFonts w:cs="Arial"/>
                <w:bCs/>
                <w:i/>
                <w:iCs/>
                <w:lang w:val="sr-Cyrl-CS"/>
              </w:rPr>
              <w:t>: _______ дана  од ступања уговора на снагу.</w:t>
            </w:r>
          </w:p>
          <w:p w14:paraId="6CBCB322"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4</w:t>
            </w:r>
            <w:r w:rsidRPr="005666D6">
              <w:rPr>
                <w:rFonts w:cs="Arial"/>
                <w:bCs/>
                <w:i/>
                <w:iCs/>
                <w:lang w:val="sr-Cyrl-CS"/>
              </w:rPr>
              <w:t>: _______ дана  од ступања уговора на снагу.</w:t>
            </w:r>
          </w:p>
          <w:p w14:paraId="1E310123" w14:textId="77777777" w:rsidR="00171898" w:rsidRPr="005666D6" w:rsidRDefault="00171898" w:rsidP="003B6755">
            <w:pPr>
              <w:jc w:val="left"/>
              <w:rPr>
                <w:rFonts w:cs="Arial"/>
                <w:bCs/>
                <w:i/>
                <w:iCs/>
                <w:lang w:val="sr-Cyrl-CS"/>
              </w:rPr>
            </w:pPr>
            <w:r w:rsidRPr="005666D6">
              <w:rPr>
                <w:rFonts w:cs="Arial"/>
                <w:b/>
                <w:bCs/>
                <w:i/>
                <w:iCs/>
                <w:lang w:val="sr-Cyrl-CS"/>
              </w:rPr>
              <w:t>Партија 5</w:t>
            </w:r>
            <w:r w:rsidRPr="00FF3A5E">
              <w:rPr>
                <w:rFonts w:cs="Arial"/>
                <w:bCs/>
                <w:i/>
                <w:iCs/>
                <w:lang w:val="sr-Cyrl-CS"/>
              </w:rPr>
              <w:t>:</w:t>
            </w:r>
            <w:r w:rsidRPr="005666D6">
              <w:rPr>
                <w:rFonts w:cs="Arial"/>
                <w:bCs/>
                <w:i/>
                <w:iCs/>
                <w:lang w:val="sr-Cyrl-CS"/>
              </w:rPr>
              <w:t xml:space="preserve"> _______ дана  од ступања уговора на снагу.</w:t>
            </w:r>
          </w:p>
          <w:p w14:paraId="590550D6"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6</w:t>
            </w:r>
            <w:r w:rsidRPr="005666D6">
              <w:rPr>
                <w:rFonts w:cs="Arial"/>
                <w:bCs/>
                <w:i/>
                <w:iCs/>
                <w:lang w:val="sr-Cyrl-CS"/>
              </w:rPr>
              <w:t>: _______ дана  од ступања уговора на снагу.</w:t>
            </w:r>
          </w:p>
          <w:p w14:paraId="3BFB19A1" w14:textId="77777777" w:rsidR="00171898" w:rsidRPr="005666D6" w:rsidRDefault="00171898" w:rsidP="003B6755">
            <w:pPr>
              <w:jc w:val="left"/>
              <w:rPr>
                <w:rFonts w:cs="Arial"/>
                <w:bCs/>
                <w:i/>
                <w:iCs/>
                <w:lang w:val="sr-Cyrl-CS"/>
              </w:rPr>
            </w:pPr>
            <w:r w:rsidRPr="005666D6">
              <w:rPr>
                <w:rFonts w:cs="Arial"/>
                <w:b/>
                <w:bCs/>
                <w:i/>
                <w:iCs/>
                <w:lang w:val="sr-Cyrl-CS"/>
              </w:rPr>
              <w:t>Партија 7</w:t>
            </w:r>
            <w:r w:rsidRPr="00FF3A5E">
              <w:rPr>
                <w:rFonts w:cs="Arial"/>
                <w:bCs/>
                <w:i/>
                <w:iCs/>
                <w:lang w:val="sr-Cyrl-CS"/>
              </w:rPr>
              <w:t xml:space="preserve">: </w:t>
            </w:r>
            <w:r w:rsidRPr="005666D6">
              <w:rPr>
                <w:rFonts w:cs="Arial"/>
                <w:bCs/>
                <w:i/>
                <w:iCs/>
                <w:lang w:val="sr-Cyrl-CS"/>
              </w:rPr>
              <w:t>_______ дана  од ступања уговора на снагу.</w:t>
            </w:r>
          </w:p>
          <w:p w14:paraId="2B1300F1"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8</w:t>
            </w:r>
            <w:r w:rsidRPr="005666D6">
              <w:rPr>
                <w:rFonts w:cs="Arial"/>
                <w:bCs/>
                <w:i/>
                <w:iCs/>
                <w:lang w:val="sr-Cyrl-CS"/>
              </w:rPr>
              <w:t>: _______ дана  од ступања уговора на снагу.</w:t>
            </w:r>
          </w:p>
          <w:p w14:paraId="1317F405" w14:textId="77777777" w:rsidR="00171898" w:rsidRPr="005666D6" w:rsidRDefault="00171898" w:rsidP="003B6755">
            <w:pPr>
              <w:jc w:val="left"/>
              <w:rPr>
                <w:rFonts w:cs="Arial"/>
                <w:bCs/>
                <w:i/>
                <w:iCs/>
                <w:lang w:val="sr-Cyrl-CS"/>
              </w:rPr>
            </w:pPr>
            <w:r w:rsidRPr="005666D6">
              <w:rPr>
                <w:rFonts w:cs="Arial"/>
                <w:b/>
                <w:bCs/>
                <w:i/>
                <w:iCs/>
                <w:lang w:val="sr-Cyrl-CS"/>
              </w:rPr>
              <w:t>Партија 9</w:t>
            </w:r>
            <w:r w:rsidRPr="00FF3A5E">
              <w:rPr>
                <w:rFonts w:cs="Arial"/>
                <w:bCs/>
                <w:i/>
                <w:iCs/>
                <w:lang w:val="sr-Cyrl-CS"/>
              </w:rPr>
              <w:t>:</w:t>
            </w:r>
            <w:r w:rsidRPr="005666D6">
              <w:rPr>
                <w:rFonts w:cs="Arial"/>
                <w:bCs/>
                <w:i/>
                <w:iCs/>
                <w:lang w:val="sr-Cyrl-CS"/>
              </w:rPr>
              <w:t xml:space="preserve"> _______ дана  од ступања уговора на снагу.</w:t>
            </w:r>
          </w:p>
          <w:p w14:paraId="18F92ED3" w14:textId="77777777" w:rsidR="00171898" w:rsidRPr="005666D6" w:rsidRDefault="00171898" w:rsidP="003B6755">
            <w:pPr>
              <w:spacing w:before="0"/>
              <w:jc w:val="left"/>
              <w:rPr>
                <w:rFonts w:cs="Arial"/>
                <w:bCs/>
                <w:i/>
                <w:iCs/>
                <w:lang w:val="sr-Cyrl-CS"/>
              </w:rPr>
            </w:pPr>
            <w:r w:rsidRPr="005666D6">
              <w:rPr>
                <w:rFonts w:cs="Arial"/>
                <w:b/>
                <w:bCs/>
                <w:i/>
                <w:iCs/>
                <w:lang w:val="sr-Cyrl-CS"/>
              </w:rPr>
              <w:t>Партија 10</w:t>
            </w:r>
            <w:r w:rsidRPr="005666D6">
              <w:rPr>
                <w:rFonts w:cs="Arial"/>
                <w:bCs/>
                <w:i/>
                <w:iCs/>
                <w:lang w:val="sr-Cyrl-CS"/>
              </w:rPr>
              <w:t>: _______ дана  од ступања уговора на снагу.</w:t>
            </w:r>
          </w:p>
        </w:tc>
      </w:tr>
      <w:tr w:rsidR="00916418" w:rsidRPr="00F87280" w14:paraId="0F644A21" w14:textId="77777777" w:rsidTr="00B0442C">
        <w:trPr>
          <w:trHeight w:hRule="exact" w:val="12928"/>
        </w:trPr>
        <w:tc>
          <w:tcPr>
            <w:tcW w:w="5353" w:type="dxa"/>
          </w:tcPr>
          <w:p w14:paraId="71ED176D" w14:textId="77777777" w:rsidR="00916418" w:rsidRDefault="00916418" w:rsidP="00916418">
            <w:pPr>
              <w:spacing w:before="0"/>
              <w:jc w:val="center"/>
              <w:rPr>
                <w:rFonts w:cs="Arial"/>
                <w:b/>
                <w:bCs/>
                <w:i/>
                <w:iCs/>
                <w:lang w:val="sr-Cyrl-CS"/>
              </w:rPr>
            </w:pPr>
            <w:r w:rsidRPr="005666D6">
              <w:rPr>
                <w:rFonts w:cs="Arial"/>
                <w:b/>
                <w:bCs/>
                <w:i/>
                <w:iCs/>
                <w:lang w:val="sr-Cyrl-CS"/>
              </w:rPr>
              <w:lastRenderedPageBreak/>
              <w:t>ГАРАНТНИ РОК</w:t>
            </w:r>
          </w:p>
          <w:p w14:paraId="2FA8A7BC" w14:textId="77777777" w:rsidR="008171A6" w:rsidRPr="005666D6" w:rsidRDefault="008171A6" w:rsidP="00916418">
            <w:pPr>
              <w:spacing w:before="0"/>
              <w:jc w:val="center"/>
              <w:rPr>
                <w:rFonts w:cs="Arial"/>
                <w:b/>
                <w:bCs/>
                <w:i/>
                <w:iCs/>
                <w:lang w:val="sr-Cyrl-CS"/>
              </w:rPr>
            </w:pPr>
          </w:p>
          <w:p w14:paraId="7437A9F1" w14:textId="77777777" w:rsidR="003B6755" w:rsidRPr="00B0442C" w:rsidRDefault="008171A6" w:rsidP="00916418">
            <w:pPr>
              <w:spacing w:before="0"/>
              <w:jc w:val="center"/>
              <w:rPr>
                <w:rFonts w:cs="Arial"/>
                <w:b/>
                <w:bCs/>
                <w:i/>
                <w:iCs/>
                <w:lang w:val="sr-Cyrl-CS"/>
              </w:rPr>
            </w:pPr>
            <w:r>
              <w:rPr>
                <w:rFonts w:cs="Arial"/>
                <w:b/>
                <w:bCs/>
                <w:i/>
                <w:iCs/>
                <w:lang w:val="sr-Cyrl-CS"/>
              </w:rPr>
              <w:t>Партија 1</w:t>
            </w:r>
            <w:r w:rsidRPr="008171A6">
              <w:rPr>
                <w:rFonts w:cs="Arial"/>
                <w:b/>
                <w:bCs/>
                <w:i/>
                <w:iCs/>
                <w:lang w:val="sr-Cyrl-CS"/>
              </w:rPr>
              <w:t xml:space="preserve">: </w:t>
            </w:r>
            <w:r w:rsidRPr="008171A6">
              <w:rPr>
                <w:rFonts w:cs="Arial"/>
                <w:bCs/>
                <w:i/>
                <w:iCs/>
                <w:lang w:val="sr-Cyrl-CS"/>
              </w:rPr>
              <w:t>Минимум 24 (словима: двадесет</w:t>
            </w:r>
            <w:r w:rsidR="0053554F">
              <w:rPr>
                <w:rFonts w:cs="Arial"/>
                <w:bCs/>
                <w:i/>
                <w:iCs/>
              </w:rPr>
              <w:t xml:space="preserve"> </w:t>
            </w:r>
            <w:r w:rsidRPr="008171A6">
              <w:rPr>
                <w:rFonts w:cs="Arial"/>
                <w:bCs/>
                <w:i/>
                <w:iCs/>
                <w:lang w:val="sr-Cyrl-CS"/>
              </w:rPr>
              <w:t xml:space="preserve">четири) </w:t>
            </w:r>
            <w:r w:rsidR="0053554F">
              <w:rPr>
                <w:rFonts w:cs="Arial"/>
                <w:bCs/>
                <w:i/>
                <w:iCs/>
                <w:lang w:val="sr-Cyrl-CS"/>
              </w:rPr>
              <w:t>месеца</w:t>
            </w:r>
            <w:r w:rsidRPr="00B0442C">
              <w:rPr>
                <w:rFonts w:cs="Arial"/>
                <w:bCs/>
                <w:i/>
                <w:iCs/>
                <w:lang w:val="sr-Cyrl-CS"/>
              </w:rPr>
              <w:t xml:space="preserve"> </w:t>
            </w:r>
            <w:r w:rsidR="00B0442C" w:rsidRPr="002D0766">
              <w:rPr>
                <w:rFonts w:cs="Arial"/>
                <w:i/>
                <w:lang w:val="sr-Cyrl-CS"/>
              </w:rPr>
              <w:t>од дана када је извршен квантитативни и квалитативни пријем добара</w:t>
            </w:r>
          </w:p>
          <w:p w14:paraId="167F69CE" w14:textId="77777777" w:rsidR="008171A6" w:rsidRPr="005666D6" w:rsidRDefault="008171A6" w:rsidP="00916418">
            <w:pPr>
              <w:spacing w:before="0"/>
              <w:jc w:val="center"/>
              <w:rPr>
                <w:rFonts w:cs="Arial"/>
                <w:bCs/>
                <w:i/>
                <w:iCs/>
                <w:lang w:val="sr-Cyrl-CS"/>
              </w:rPr>
            </w:pPr>
          </w:p>
          <w:p w14:paraId="310AC300" w14:textId="77777777" w:rsidR="00B0442C" w:rsidRPr="00B0442C" w:rsidRDefault="003B4446" w:rsidP="00B0442C">
            <w:pPr>
              <w:spacing w:before="0"/>
              <w:jc w:val="center"/>
              <w:rPr>
                <w:rFonts w:cs="Arial"/>
                <w:b/>
                <w:bCs/>
                <w:i/>
                <w:iCs/>
                <w:lang w:val="sr-Cyrl-CS"/>
              </w:rPr>
            </w:pPr>
            <w:r w:rsidRPr="005666D6">
              <w:rPr>
                <w:rFonts w:cs="Arial"/>
                <w:b/>
                <w:bCs/>
                <w:i/>
                <w:iCs/>
                <w:lang w:val="sr-Cyrl-CS"/>
              </w:rPr>
              <w:t>Партија 2</w:t>
            </w:r>
            <w:r w:rsidR="00195016" w:rsidRPr="005666D6">
              <w:rPr>
                <w:rFonts w:cs="Arial"/>
                <w:b/>
                <w:bCs/>
                <w:i/>
                <w:iCs/>
                <w:lang w:val="sr-Cyrl-CS"/>
              </w:rPr>
              <w:t>:</w:t>
            </w:r>
            <w:r w:rsidR="003B6755" w:rsidRPr="005666D6">
              <w:rPr>
                <w:rFonts w:cs="Arial"/>
                <w:bCs/>
                <w:i/>
                <w:iCs/>
                <w:lang w:val="sr-Cyrl-CS"/>
              </w:rPr>
              <w:t xml:space="preserve"> М</w:t>
            </w:r>
            <w:r w:rsidR="00195016" w:rsidRPr="005666D6">
              <w:rPr>
                <w:rFonts w:cs="Arial"/>
                <w:bCs/>
                <w:i/>
                <w:iCs/>
                <w:lang w:val="sr-Cyrl-CS"/>
              </w:rPr>
              <w:t>ин</w:t>
            </w:r>
            <w:r w:rsidR="003B6755" w:rsidRPr="005666D6">
              <w:rPr>
                <w:rFonts w:cs="Arial"/>
                <w:bCs/>
                <w:i/>
                <w:iCs/>
                <w:lang w:val="sr-Cyrl-CS"/>
              </w:rPr>
              <w:t xml:space="preserve">имум 24 </w:t>
            </w:r>
            <w:r w:rsidR="0053554F">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w:t>
            </w:r>
            <w:r w:rsidR="00B0442C" w:rsidRPr="00B0442C">
              <w:rPr>
                <w:rFonts w:cs="Arial"/>
                <w:bCs/>
                <w:i/>
                <w:iCs/>
                <w:lang w:val="sr-Cyrl-CS"/>
              </w:rPr>
              <w:t xml:space="preserve">месеца  </w:t>
            </w:r>
            <w:r w:rsidR="00B0442C" w:rsidRPr="002D0766">
              <w:rPr>
                <w:rFonts w:cs="Arial"/>
                <w:i/>
                <w:lang w:val="sr-Cyrl-CS"/>
              </w:rPr>
              <w:t>од дана када је извршен квантитативни и квалитативни пријем добара</w:t>
            </w:r>
          </w:p>
          <w:p w14:paraId="04E7B590" w14:textId="77777777" w:rsidR="003B6755" w:rsidRPr="005666D6" w:rsidRDefault="003B6755" w:rsidP="00B0442C">
            <w:pPr>
              <w:spacing w:before="0"/>
              <w:rPr>
                <w:rFonts w:cs="Arial"/>
                <w:bCs/>
                <w:i/>
                <w:iCs/>
                <w:lang w:val="sr-Cyrl-CS"/>
              </w:rPr>
            </w:pPr>
          </w:p>
          <w:p w14:paraId="482D11A1" w14:textId="77777777" w:rsidR="00B0442C" w:rsidRPr="00B0442C" w:rsidRDefault="008171A6" w:rsidP="00B0442C">
            <w:pPr>
              <w:spacing w:before="0"/>
              <w:jc w:val="center"/>
              <w:rPr>
                <w:rFonts w:cs="Arial"/>
                <w:b/>
                <w:bCs/>
                <w:i/>
                <w:iCs/>
                <w:lang w:val="sr-Cyrl-CS"/>
              </w:rPr>
            </w:pPr>
            <w:r>
              <w:rPr>
                <w:rFonts w:cs="Arial"/>
                <w:b/>
                <w:bCs/>
                <w:i/>
                <w:iCs/>
                <w:lang w:val="sr-Cyrl-CS"/>
              </w:rPr>
              <w:t>Партија 3</w:t>
            </w:r>
            <w:r w:rsidRPr="005666D6">
              <w:rPr>
                <w:rFonts w:cs="Arial"/>
                <w:b/>
                <w:bCs/>
                <w:i/>
                <w:iCs/>
                <w:lang w:val="sr-Cyrl-CS"/>
              </w:rPr>
              <w:t>:</w:t>
            </w:r>
            <w:r w:rsidRPr="005666D6">
              <w:rPr>
                <w:rFonts w:cs="Arial"/>
                <w:bCs/>
                <w:i/>
                <w:iCs/>
                <w:lang w:val="sr-Cyrl-CS"/>
              </w:rPr>
              <w:t xml:space="preserve"> Минимум 24 </w:t>
            </w:r>
            <w:r w:rsidR="0053554F">
              <w:rPr>
                <w:rFonts w:cs="Arial"/>
                <w:bCs/>
                <w:i/>
                <w:iCs/>
                <w:lang w:val="sr-Cyrl-CS"/>
              </w:rPr>
              <w:t>(словима: двадесет</w:t>
            </w:r>
            <w:r w:rsidR="0053554F">
              <w:rPr>
                <w:rFonts w:cs="Arial"/>
                <w:bCs/>
                <w:i/>
                <w:iCs/>
              </w:rPr>
              <w:t xml:space="preserve"> </w:t>
            </w:r>
            <w:r w:rsidR="0053554F">
              <w:rPr>
                <w:rFonts w:cs="Arial"/>
                <w:bCs/>
                <w:i/>
                <w:iCs/>
                <w:lang w:val="sr-Cyrl-CS"/>
              </w:rPr>
              <w:t>четири)</w:t>
            </w:r>
            <w:r w:rsidR="00B0442C" w:rsidRPr="00B0442C">
              <w:rPr>
                <w:rFonts w:cs="Arial"/>
                <w:bCs/>
                <w:i/>
                <w:iCs/>
                <w:lang w:val="sr-Cyrl-CS"/>
              </w:rPr>
              <w:t xml:space="preserve"> месеца  </w:t>
            </w:r>
            <w:r w:rsidR="00B0442C" w:rsidRPr="002D0766">
              <w:rPr>
                <w:rFonts w:cs="Arial"/>
                <w:i/>
                <w:lang w:val="sr-Cyrl-CS"/>
              </w:rPr>
              <w:t>од дана када је извршен квантитативни и квалитативни пријем добара</w:t>
            </w:r>
          </w:p>
          <w:p w14:paraId="040A2FCC" w14:textId="77777777" w:rsidR="00171898" w:rsidRPr="005666D6" w:rsidRDefault="00171898" w:rsidP="00171898">
            <w:pPr>
              <w:spacing w:before="0"/>
              <w:jc w:val="center"/>
              <w:rPr>
                <w:rFonts w:cs="Arial"/>
                <w:b/>
                <w:bCs/>
                <w:i/>
                <w:iCs/>
                <w:lang w:val="sr-Cyrl-CS"/>
              </w:rPr>
            </w:pPr>
          </w:p>
          <w:p w14:paraId="15D86494" w14:textId="77777777" w:rsidR="00B0442C" w:rsidRPr="00B0442C" w:rsidRDefault="008171A6" w:rsidP="00B0442C">
            <w:pPr>
              <w:spacing w:before="0"/>
              <w:jc w:val="center"/>
              <w:rPr>
                <w:rFonts w:cs="Arial"/>
                <w:b/>
                <w:bCs/>
                <w:i/>
                <w:iCs/>
                <w:lang w:val="sr-Cyrl-CS"/>
              </w:rPr>
            </w:pPr>
            <w:r>
              <w:rPr>
                <w:rFonts w:cs="Arial"/>
                <w:b/>
                <w:bCs/>
                <w:i/>
                <w:iCs/>
                <w:lang w:val="sr-Cyrl-CS"/>
              </w:rPr>
              <w:t>Партија 4</w:t>
            </w:r>
            <w:r w:rsidRPr="005666D6">
              <w:rPr>
                <w:rFonts w:cs="Arial"/>
                <w:b/>
                <w:bCs/>
                <w:i/>
                <w:iCs/>
                <w:lang w:val="sr-Cyrl-CS"/>
              </w:rPr>
              <w:t>:</w:t>
            </w:r>
            <w:r w:rsidRPr="005666D6">
              <w:rPr>
                <w:rFonts w:cs="Arial"/>
                <w:bCs/>
                <w:i/>
                <w:iCs/>
                <w:lang w:val="sr-Cyrl-CS"/>
              </w:rPr>
              <w:t xml:space="preserve"> Минимум 24 </w:t>
            </w:r>
            <w:r w:rsidR="0053554F">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w:t>
            </w:r>
            <w:r w:rsidR="00B0442C" w:rsidRPr="00B0442C">
              <w:rPr>
                <w:rFonts w:cs="Arial"/>
                <w:bCs/>
                <w:i/>
                <w:iCs/>
                <w:lang w:val="sr-Cyrl-CS"/>
              </w:rPr>
              <w:t xml:space="preserve">месеца  </w:t>
            </w:r>
            <w:r w:rsidR="00B0442C" w:rsidRPr="002D0766">
              <w:rPr>
                <w:rFonts w:cs="Arial"/>
                <w:i/>
                <w:lang w:val="sr-Cyrl-CS"/>
              </w:rPr>
              <w:t>од дана када је извршен квантитативни и квалитативни пријем добара</w:t>
            </w:r>
          </w:p>
          <w:p w14:paraId="29972F79" w14:textId="77777777" w:rsidR="003B6755" w:rsidRPr="005666D6" w:rsidRDefault="003B6755" w:rsidP="00171898">
            <w:pPr>
              <w:spacing w:before="0"/>
              <w:jc w:val="center"/>
              <w:rPr>
                <w:rFonts w:cs="Arial"/>
                <w:bCs/>
                <w:i/>
                <w:iCs/>
                <w:lang w:val="sr-Cyrl-CS"/>
              </w:rPr>
            </w:pPr>
          </w:p>
          <w:p w14:paraId="28050728" w14:textId="77777777" w:rsidR="00B0442C" w:rsidRPr="00B0442C" w:rsidRDefault="008171A6" w:rsidP="00B0442C">
            <w:pPr>
              <w:spacing w:before="0"/>
              <w:jc w:val="center"/>
              <w:rPr>
                <w:rFonts w:cs="Arial"/>
                <w:b/>
                <w:bCs/>
                <w:i/>
                <w:iCs/>
                <w:lang w:val="sr-Cyrl-CS"/>
              </w:rPr>
            </w:pPr>
            <w:r>
              <w:rPr>
                <w:rFonts w:cs="Arial"/>
                <w:b/>
                <w:bCs/>
                <w:i/>
                <w:iCs/>
                <w:lang w:val="sr-Cyrl-CS"/>
              </w:rPr>
              <w:t>Партија 5</w:t>
            </w:r>
            <w:r w:rsidRPr="005666D6">
              <w:rPr>
                <w:rFonts w:cs="Arial"/>
                <w:b/>
                <w:bCs/>
                <w:i/>
                <w:iCs/>
                <w:lang w:val="sr-Cyrl-CS"/>
              </w:rPr>
              <w:t>:</w:t>
            </w:r>
            <w:r w:rsidRPr="005666D6">
              <w:rPr>
                <w:rFonts w:cs="Arial"/>
                <w:bCs/>
                <w:i/>
                <w:iCs/>
                <w:lang w:val="sr-Cyrl-CS"/>
              </w:rPr>
              <w:t xml:space="preserve"> Минимум 24 </w:t>
            </w:r>
            <w:r>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w:t>
            </w:r>
            <w:r w:rsidR="00B0442C">
              <w:rPr>
                <w:rFonts w:cs="Arial"/>
                <w:bCs/>
                <w:i/>
                <w:iCs/>
                <w:lang w:val="sr-Cyrl-CS"/>
              </w:rPr>
              <w:t xml:space="preserve">месеца </w:t>
            </w:r>
            <w:r w:rsidR="00B0442C" w:rsidRPr="002D0766">
              <w:rPr>
                <w:rFonts w:cs="Arial"/>
                <w:i/>
                <w:lang w:val="sr-Cyrl-CS"/>
              </w:rPr>
              <w:t>од дана када је извршен квантитативни и квалитативни пријем добара</w:t>
            </w:r>
          </w:p>
          <w:p w14:paraId="63F046F8" w14:textId="77777777" w:rsidR="00171898" w:rsidRPr="005666D6" w:rsidRDefault="00171898" w:rsidP="00171898">
            <w:pPr>
              <w:spacing w:before="0"/>
              <w:jc w:val="center"/>
              <w:rPr>
                <w:rFonts w:cs="Arial"/>
                <w:b/>
                <w:bCs/>
                <w:i/>
                <w:iCs/>
                <w:lang w:val="sr-Cyrl-CS"/>
              </w:rPr>
            </w:pPr>
          </w:p>
          <w:p w14:paraId="13DF9633" w14:textId="77777777" w:rsidR="00B0442C" w:rsidRDefault="008171A6" w:rsidP="00B0442C">
            <w:pPr>
              <w:spacing w:before="0"/>
              <w:jc w:val="center"/>
              <w:rPr>
                <w:rFonts w:cs="Arial"/>
                <w:bCs/>
                <w:i/>
                <w:iCs/>
                <w:lang w:val="sr-Cyrl-CS"/>
              </w:rPr>
            </w:pPr>
            <w:r>
              <w:rPr>
                <w:rFonts w:cs="Arial"/>
                <w:b/>
                <w:bCs/>
                <w:i/>
                <w:iCs/>
                <w:lang w:val="sr-Cyrl-CS"/>
              </w:rPr>
              <w:t>Партија 6</w:t>
            </w:r>
            <w:r w:rsidRPr="005666D6">
              <w:rPr>
                <w:rFonts w:cs="Arial"/>
                <w:b/>
                <w:bCs/>
                <w:i/>
                <w:iCs/>
                <w:lang w:val="sr-Cyrl-CS"/>
              </w:rPr>
              <w:t>:</w:t>
            </w:r>
            <w:r w:rsidRPr="005666D6">
              <w:rPr>
                <w:rFonts w:cs="Arial"/>
                <w:bCs/>
                <w:i/>
                <w:iCs/>
                <w:lang w:val="sr-Cyrl-CS"/>
              </w:rPr>
              <w:t xml:space="preserve"> Минимум 24 </w:t>
            </w:r>
            <w:r w:rsidR="0053554F">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w:t>
            </w:r>
            <w:r w:rsidR="00B0442C" w:rsidRPr="00B0442C">
              <w:rPr>
                <w:rFonts w:cs="Arial"/>
                <w:bCs/>
                <w:i/>
                <w:iCs/>
                <w:lang w:val="sr-Cyrl-CS"/>
              </w:rPr>
              <w:t xml:space="preserve">месеца  </w:t>
            </w:r>
            <w:r w:rsidR="00B0442C" w:rsidRPr="002D0766">
              <w:rPr>
                <w:rFonts w:cs="Arial"/>
                <w:i/>
                <w:lang w:val="sr-Cyrl-CS"/>
              </w:rPr>
              <w:t>од дана када је извршен квантитативни и квалитативни пријем добара</w:t>
            </w:r>
          </w:p>
          <w:p w14:paraId="0391F0E8" w14:textId="77777777" w:rsidR="00B0442C" w:rsidRPr="00B0442C" w:rsidRDefault="00B0442C" w:rsidP="00B0442C">
            <w:pPr>
              <w:spacing w:before="0"/>
              <w:jc w:val="center"/>
              <w:rPr>
                <w:rFonts w:cs="Arial"/>
                <w:b/>
                <w:bCs/>
                <w:i/>
                <w:iCs/>
                <w:lang w:val="sr-Cyrl-CS"/>
              </w:rPr>
            </w:pPr>
          </w:p>
          <w:p w14:paraId="10D3A79C" w14:textId="77777777" w:rsidR="00B0442C" w:rsidRPr="00B0442C" w:rsidRDefault="008171A6" w:rsidP="00B0442C">
            <w:pPr>
              <w:spacing w:before="0"/>
              <w:jc w:val="center"/>
              <w:rPr>
                <w:rFonts w:cs="Arial"/>
                <w:b/>
                <w:bCs/>
                <w:i/>
                <w:iCs/>
                <w:lang w:val="sr-Cyrl-CS"/>
              </w:rPr>
            </w:pPr>
            <w:r>
              <w:rPr>
                <w:rFonts w:cs="Arial"/>
                <w:b/>
                <w:bCs/>
                <w:i/>
                <w:iCs/>
                <w:lang w:val="sr-Cyrl-CS"/>
              </w:rPr>
              <w:t>Партија 7</w:t>
            </w:r>
            <w:r w:rsidRPr="005666D6">
              <w:rPr>
                <w:rFonts w:cs="Arial"/>
                <w:b/>
                <w:bCs/>
                <w:i/>
                <w:iCs/>
                <w:lang w:val="sr-Cyrl-CS"/>
              </w:rPr>
              <w:t>:</w:t>
            </w:r>
            <w:r w:rsidRPr="005666D6">
              <w:rPr>
                <w:rFonts w:cs="Arial"/>
                <w:bCs/>
                <w:i/>
                <w:iCs/>
                <w:lang w:val="sr-Cyrl-CS"/>
              </w:rPr>
              <w:t xml:space="preserve"> Минимум 24 </w:t>
            </w:r>
            <w:r>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месеца </w:t>
            </w:r>
            <w:r w:rsidR="00B0442C" w:rsidRPr="002D0766">
              <w:rPr>
                <w:rFonts w:cs="Arial"/>
                <w:i/>
                <w:lang w:val="sr-Cyrl-CS"/>
              </w:rPr>
              <w:t>од дана када је извршен квантитативни и квалитативни пријем добара</w:t>
            </w:r>
          </w:p>
          <w:p w14:paraId="22D1CF69" w14:textId="77777777" w:rsidR="00171898" w:rsidRPr="005666D6" w:rsidRDefault="00171898" w:rsidP="00171898">
            <w:pPr>
              <w:spacing w:before="0"/>
              <w:jc w:val="center"/>
              <w:rPr>
                <w:rFonts w:cs="Arial"/>
                <w:b/>
                <w:bCs/>
                <w:i/>
                <w:iCs/>
                <w:lang w:val="sr-Cyrl-CS"/>
              </w:rPr>
            </w:pPr>
          </w:p>
          <w:p w14:paraId="660EAA69" w14:textId="77777777" w:rsidR="00B0442C" w:rsidRPr="00B0442C" w:rsidRDefault="008171A6" w:rsidP="00B0442C">
            <w:pPr>
              <w:spacing w:before="0"/>
              <w:jc w:val="center"/>
              <w:rPr>
                <w:rFonts w:cs="Arial"/>
                <w:b/>
                <w:bCs/>
                <w:i/>
                <w:iCs/>
                <w:lang w:val="sr-Cyrl-CS"/>
              </w:rPr>
            </w:pPr>
            <w:r>
              <w:rPr>
                <w:rFonts w:cs="Arial"/>
                <w:b/>
                <w:bCs/>
                <w:i/>
                <w:iCs/>
                <w:lang w:val="sr-Cyrl-CS"/>
              </w:rPr>
              <w:t>Партија 8</w:t>
            </w:r>
            <w:r w:rsidRPr="005666D6">
              <w:rPr>
                <w:rFonts w:cs="Arial"/>
                <w:b/>
                <w:bCs/>
                <w:i/>
                <w:iCs/>
                <w:lang w:val="sr-Cyrl-CS"/>
              </w:rPr>
              <w:t>:</w:t>
            </w:r>
            <w:r w:rsidRPr="005666D6">
              <w:rPr>
                <w:rFonts w:cs="Arial"/>
                <w:bCs/>
                <w:i/>
                <w:iCs/>
                <w:lang w:val="sr-Cyrl-CS"/>
              </w:rPr>
              <w:t xml:space="preserve"> Минимум 24 </w:t>
            </w:r>
            <w:r>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w:t>
            </w:r>
            <w:r w:rsidR="00B0442C" w:rsidRPr="00B0442C">
              <w:rPr>
                <w:rFonts w:cs="Arial"/>
                <w:bCs/>
                <w:i/>
                <w:iCs/>
                <w:lang w:val="sr-Cyrl-CS"/>
              </w:rPr>
              <w:t xml:space="preserve">месеца  </w:t>
            </w:r>
            <w:r w:rsidR="00B0442C" w:rsidRPr="002D0766">
              <w:rPr>
                <w:rFonts w:cs="Arial"/>
                <w:i/>
                <w:lang w:val="sr-Cyrl-CS"/>
              </w:rPr>
              <w:t>од дана када је извршен квантитативни и квалитативни пријем добара</w:t>
            </w:r>
          </w:p>
          <w:p w14:paraId="5BAC71FB" w14:textId="77777777" w:rsidR="00B0442C" w:rsidRPr="005666D6" w:rsidRDefault="00B0442C" w:rsidP="008171A6">
            <w:pPr>
              <w:spacing w:before="0"/>
              <w:jc w:val="center"/>
              <w:rPr>
                <w:rFonts w:cs="Arial"/>
                <w:bCs/>
                <w:i/>
                <w:iCs/>
                <w:lang w:val="sr-Cyrl-CS"/>
              </w:rPr>
            </w:pPr>
          </w:p>
          <w:p w14:paraId="019DA359" w14:textId="77777777" w:rsidR="00B0442C" w:rsidRPr="00B0442C" w:rsidRDefault="008171A6" w:rsidP="00B0442C">
            <w:pPr>
              <w:spacing w:before="0"/>
              <w:jc w:val="center"/>
              <w:rPr>
                <w:rFonts w:cs="Arial"/>
                <w:b/>
                <w:bCs/>
                <w:i/>
                <w:iCs/>
                <w:lang w:val="sr-Cyrl-CS"/>
              </w:rPr>
            </w:pPr>
            <w:r>
              <w:rPr>
                <w:rFonts w:cs="Arial"/>
                <w:b/>
                <w:bCs/>
                <w:i/>
                <w:iCs/>
                <w:lang w:val="sr-Cyrl-CS"/>
              </w:rPr>
              <w:t>Партија 9</w:t>
            </w:r>
            <w:r w:rsidRPr="005666D6">
              <w:rPr>
                <w:rFonts w:cs="Arial"/>
                <w:b/>
                <w:bCs/>
                <w:i/>
                <w:iCs/>
                <w:lang w:val="sr-Cyrl-CS"/>
              </w:rPr>
              <w:t>:</w:t>
            </w:r>
            <w:r w:rsidRPr="005666D6">
              <w:rPr>
                <w:rFonts w:cs="Arial"/>
                <w:bCs/>
                <w:i/>
                <w:iCs/>
                <w:lang w:val="sr-Cyrl-CS"/>
              </w:rPr>
              <w:t xml:space="preserve"> Минимум 24 </w:t>
            </w:r>
            <w:r>
              <w:rPr>
                <w:rFonts w:cs="Arial"/>
                <w:bCs/>
                <w:i/>
                <w:iCs/>
                <w:lang w:val="sr-Cyrl-CS"/>
              </w:rPr>
              <w:t>(словима: двадесет</w:t>
            </w:r>
            <w:r w:rsidR="0053554F">
              <w:rPr>
                <w:rFonts w:cs="Arial"/>
                <w:bCs/>
                <w:i/>
                <w:iCs/>
              </w:rPr>
              <w:t xml:space="preserve"> </w:t>
            </w:r>
            <w:r w:rsidR="0053554F">
              <w:rPr>
                <w:rFonts w:cs="Arial"/>
                <w:bCs/>
                <w:i/>
                <w:iCs/>
                <w:lang w:val="sr-Cyrl-CS"/>
              </w:rPr>
              <w:t xml:space="preserve">четири) </w:t>
            </w:r>
            <w:r w:rsidR="00B0442C" w:rsidRPr="00B0442C">
              <w:rPr>
                <w:rFonts w:cs="Arial"/>
                <w:bCs/>
                <w:i/>
                <w:iCs/>
                <w:lang w:val="sr-Cyrl-CS"/>
              </w:rPr>
              <w:t xml:space="preserve">месеца  </w:t>
            </w:r>
            <w:r w:rsidR="00B0442C" w:rsidRPr="002D0766">
              <w:rPr>
                <w:rFonts w:cs="Arial"/>
                <w:i/>
                <w:lang w:val="sr-Cyrl-CS"/>
              </w:rPr>
              <w:t>од дана када је извршен квантитативни и квалитативни пријем добара</w:t>
            </w:r>
          </w:p>
          <w:p w14:paraId="179035CC" w14:textId="77777777" w:rsidR="00171898" w:rsidRPr="005666D6" w:rsidRDefault="00171898" w:rsidP="00171898">
            <w:pPr>
              <w:spacing w:before="0"/>
              <w:jc w:val="center"/>
              <w:rPr>
                <w:rFonts w:cs="Arial"/>
                <w:b/>
                <w:bCs/>
                <w:i/>
                <w:iCs/>
                <w:lang w:val="sr-Cyrl-CS"/>
              </w:rPr>
            </w:pPr>
          </w:p>
          <w:p w14:paraId="126C89E3" w14:textId="77777777" w:rsidR="00171898" w:rsidRPr="005666D6" w:rsidRDefault="008171A6" w:rsidP="00B0442C">
            <w:pPr>
              <w:spacing w:before="0"/>
              <w:jc w:val="center"/>
              <w:rPr>
                <w:rFonts w:cs="Arial"/>
                <w:bCs/>
                <w:i/>
                <w:iCs/>
                <w:lang w:val="sr-Cyrl-CS"/>
              </w:rPr>
            </w:pPr>
            <w:r>
              <w:rPr>
                <w:rFonts w:cs="Arial"/>
                <w:b/>
                <w:bCs/>
                <w:i/>
                <w:iCs/>
                <w:lang w:val="sr-Cyrl-CS"/>
              </w:rPr>
              <w:t>Партија 10</w:t>
            </w:r>
            <w:r w:rsidRPr="005666D6">
              <w:rPr>
                <w:rFonts w:cs="Arial"/>
                <w:b/>
                <w:bCs/>
                <w:i/>
                <w:iCs/>
                <w:lang w:val="sr-Cyrl-CS"/>
              </w:rPr>
              <w:t>:</w:t>
            </w:r>
            <w:r w:rsidRPr="005666D6">
              <w:rPr>
                <w:rFonts w:cs="Arial"/>
                <w:bCs/>
                <w:i/>
                <w:iCs/>
                <w:lang w:val="sr-Cyrl-CS"/>
              </w:rPr>
              <w:t xml:space="preserve"> Минимум 24 </w:t>
            </w:r>
            <w:r>
              <w:rPr>
                <w:rFonts w:cs="Arial"/>
                <w:bCs/>
                <w:i/>
                <w:iCs/>
                <w:lang w:val="sr-Cyrl-CS"/>
              </w:rPr>
              <w:t>(словима: двадесет</w:t>
            </w:r>
            <w:r w:rsidR="0053554F">
              <w:rPr>
                <w:rFonts w:cs="Arial"/>
                <w:bCs/>
                <w:i/>
                <w:iCs/>
              </w:rPr>
              <w:t xml:space="preserve"> </w:t>
            </w:r>
            <w:r>
              <w:rPr>
                <w:rFonts w:cs="Arial"/>
                <w:bCs/>
                <w:i/>
                <w:iCs/>
                <w:lang w:val="sr-Cyrl-CS"/>
              </w:rPr>
              <w:t>четири) месеца</w:t>
            </w:r>
            <w:r w:rsidR="00B0442C" w:rsidRPr="00B0442C">
              <w:rPr>
                <w:rFonts w:cs="Arial"/>
                <w:bCs/>
                <w:i/>
                <w:iCs/>
                <w:lang w:val="sr-Cyrl-CS"/>
              </w:rPr>
              <w:t xml:space="preserve">  </w:t>
            </w:r>
            <w:r w:rsidR="00B0442C" w:rsidRPr="002D0766">
              <w:rPr>
                <w:rFonts w:cs="Arial"/>
                <w:i/>
                <w:lang w:val="sr-Cyrl-CS"/>
              </w:rPr>
              <w:t>од дана када је извршен квантитативни и квалитативни пријем добара</w:t>
            </w:r>
          </w:p>
        </w:tc>
        <w:tc>
          <w:tcPr>
            <w:tcW w:w="4820" w:type="dxa"/>
          </w:tcPr>
          <w:p w14:paraId="68F27FF9" w14:textId="77777777" w:rsidR="00916418" w:rsidRPr="005666D6" w:rsidRDefault="00916418" w:rsidP="00132033">
            <w:pPr>
              <w:jc w:val="center"/>
              <w:rPr>
                <w:rFonts w:cs="Arial"/>
                <w:b/>
                <w:bCs/>
                <w:i/>
                <w:iCs/>
                <w:lang w:val="sr-Cyrl-CS"/>
              </w:rPr>
            </w:pPr>
            <w:r w:rsidRPr="005666D6">
              <w:rPr>
                <w:rFonts w:cs="Arial"/>
                <w:b/>
                <w:bCs/>
                <w:i/>
                <w:iCs/>
                <w:lang w:val="sr-Cyrl-CS"/>
              </w:rPr>
              <w:t>ГАРАНТНИ РОК</w:t>
            </w:r>
          </w:p>
          <w:p w14:paraId="3A2465FC" w14:textId="77777777" w:rsidR="00446C9C" w:rsidRDefault="00916418" w:rsidP="00916418">
            <w:pPr>
              <w:spacing w:before="0"/>
              <w:jc w:val="center"/>
              <w:rPr>
                <w:rFonts w:cs="Arial"/>
                <w:bCs/>
                <w:i/>
                <w:iCs/>
                <w:lang w:val="sr-Cyrl-CS"/>
              </w:rPr>
            </w:pPr>
            <w:r w:rsidRPr="005666D6">
              <w:rPr>
                <w:rFonts w:cs="Arial"/>
                <w:b/>
                <w:bCs/>
                <w:i/>
                <w:iCs/>
                <w:lang w:val="sr-Cyrl-CS"/>
              </w:rPr>
              <w:t xml:space="preserve">Партија 1 : </w:t>
            </w:r>
            <w:r w:rsidRPr="005666D6">
              <w:rPr>
                <w:rFonts w:cs="Arial"/>
                <w:bCs/>
                <w:i/>
                <w:iCs/>
                <w:lang w:val="sr-Cyrl-CS"/>
              </w:rPr>
              <w:t xml:space="preserve">_______ </w:t>
            </w:r>
            <w:r w:rsidR="008171A6" w:rsidRPr="008171A6">
              <w:rPr>
                <w:rFonts w:cs="Arial"/>
                <w:bCs/>
                <w:i/>
                <w:iCs/>
                <w:lang w:val="sr-Cyrl-CS"/>
              </w:rPr>
              <w:t xml:space="preserve">месеца  </w:t>
            </w:r>
            <w:r w:rsidR="004D5247" w:rsidRPr="004D5247">
              <w:rPr>
                <w:rFonts w:cs="Arial"/>
                <w:bCs/>
                <w:i/>
                <w:iCs/>
                <w:lang w:val="sr-Cyrl-CS"/>
              </w:rPr>
              <w:t>од дана када је извршен квантитативни и квалитативни пријем добара.</w:t>
            </w:r>
          </w:p>
          <w:p w14:paraId="216953B5" w14:textId="77777777" w:rsidR="008171A6" w:rsidRPr="005666D6" w:rsidRDefault="008171A6" w:rsidP="00916418">
            <w:pPr>
              <w:spacing w:before="0"/>
              <w:jc w:val="center"/>
              <w:rPr>
                <w:rFonts w:cs="Arial"/>
                <w:b/>
                <w:bCs/>
                <w:i/>
                <w:iCs/>
                <w:lang w:val="sr-Cyrl-CS"/>
              </w:rPr>
            </w:pPr>
          </w:p>
          <w:p w14:paraId="60BD1474" w14:textId="77777777" w:rsidR="008171A6" w:rsidRDefault="00916418" w:rsidP="002B249F">
            <w:pPr>
              <w:spacing w:before="0"/>
              <w:jc w:val="center"/>
              <w:rPr>
                <w:rFonts w:cs="Arial"/>
                <w:bCs/>
                <w:i/>
                <w:iCs/>
                <w:lang w:val="sr-Cyrl-CS"/>
              </w:rPr>
            </w:pPr>
            <w:r w:rsidRPr="005666D6">
              <w:rPr>
                <w:rFonts w:cs="Arial"/>
                <w:b/>
                <w:bCs/>
                <w:i/>
                <w:iCs/>
                <w:lang w:val="sr-Cyrl-CS"/>
              </w:rPr>
              <w:t xml:space="preserve">Партија 2 : </w:t>
            </w:r>
            <w:r w:rsidRPr="005666D6">
              <w:rPr>
                <w:rFonts w:cs="Arial"/>
                <w:bCs/>
                <w:i/>
                <w:iCs/>
                <w:lang w:val="sr-Cyrl-CS"/>
              </w:rPr>
              <w:t xml:space="preserve">_______ </w:t>
            </w:r>
            <w:r w:rsidR="008171A6" w:rsidRPr="008171A6">
              <w:rPr>
                <w:rFonts w:cs="Arial"/>
                <w:bCs/>
                <w:i/>
                <w:iCs/>
                <w:lang w:val="sr-Cyrl-CS"/>
              </w:rPr>
              <w:t xml:space="preserve">месеца  од </w:t>
            </w:r>
            <w:r w:rsidR="004D5247" w:rsidRPr="004D5247">
              <w:rPr>
                <w:rFonts w:cs="Arial"/>
                <w:bCs/>
                <w:i/>
                <w:iCs/>
                <w:lang w:val="sr-Cyrl-CS"/>
              </w:rPr>
              <w:t xml:space="preserve"> дана када је извршен квантитативни и квалитативни пријем добара.</w:t>
            </w:r>
          </w:p>
          <w:p w14:paraId="50C68DD7" w14:textId="77777777" w:rsidR="0008155D" w:rsidRPr="005666D6" w:rsidRDefault="0008155D" w:rsidP="002B249F">
            <w:pPr>
              <w:spacing w:before="0"/>
              <w:jc w:val="center"/>
              <w:rPr>
                <w:rFonts w:cs="Arial"/>
                <w:bCs/>
                <w:i/>
                <w:iCs/>
                <w:lang w:val="sr-Cyrl-CS"/>
              </w:rPr>
            </w:pPr>
          </w:p>
          <w:p w14:paraId="6C3C59EE" w14:textId="77777777" w:rsidR="008171A6" w:rsidRDefault="00171898" w:rsidP="00171898">
            <w:pPr>
              <w:spacing w:before="0"/>
              <w:jc w:val="center"/>
              <w:rPr>
                <w:rFonts w:cs="Arial"/>
                <w:bCs/>
                <w:i/>
                <w:iCs/>
                <w:lang w:val="sr-Cyrl-CS"/>
              </w:rPr>
            </w:pPr>
            <w:r w:rsidRPr="005666D6">
              <w:rPr>
                <w:rFonts w:cs="Arial"/>
                <w:b/>
                <w:bCs/>
                <w:i/>
                <w:iCs/>
                <w:lang w:val="sr-Cyrl-CS"/>
              </w:rPr>
              <w:t xml:space="preserve">Партија 3 : </w:t>
            </w:r>
            <w:r w:rsidRPr="005666D6">
              <w:rPr>
                <w:rFonts w:cs="Arial"/>
                <w:bCs/>
                <w:i/>
                <w:iCs/>
                <w:lang w:val="sr-Cyrl-CS"/>
              </w:rPr>
              <w:t xml:space="preserve">_______ </w:t>
            </w:r>
            <w:r w:rsidR="008171A6" w:rsidRPr="008171A6">
              <w:rPr>
                <w:rFonts w:cs="Arial"/>
                <w:bCs/>
                <w:i/>
                <w:iCs/>
                <w:lang w:val="sr-Cyrl-CS"/>
              </w:rPr>
              <w:t xml:space="preserve">месеца  од </w:t>
            </w:r>
            <w:r w:rsidR="004D5247" w:rsidRPr="004D5247">
              <w:rPr>
                <w:rFonts w:cs="Arial"/>
                <w:bCs/>
                <w:i/>
                <w:iCs/>
                <w:lang w:val="sr-Cyrl-CS"/>
              </w:rPr>
              <w:t>дана када је извршен квантитативни и квалитативни пријем добара.</w:t>
            </w:r>
          </w:p>
          <w:p w14:paraId="6252DDB8" w14:textId="77777777" w:rsidR="0008155D" w:rsidRPr="005666D6" w:rsidRDefault="0008155D" w:rsidP="00171898">
            <w:pPr>
              <w:spacing w:before="0"/>
              <w:jc w:val="center"/>
              <w:rPr>
                <w:rFonts w:cs="Arial"/>
                <w:b/>
                <w:bCs/>
                <w:i/>
                <w:iCs/>
                <w:lang w:val="sr-Cyrl-CS"/>
              </w:rPr>
            </w:pPr>
          </w:p>
          <w:p w14:paraId="2010C92B" w14:textId="77777777" w:rsidR="003B6755" w:rsidRDefault="00171898" w:rsidP="00171898">
            <w:pPr>
              <w:spacing w:before="0"/>
              <w:jc w:val="center"/>
              <w:rPr>
                <w:rFonts w:cs="Arial"/>
                <w:bCs/>
                <w:i/>
                <w:iCs/>
                <w:lang w:val="sr-Cyrl-CS"/>
              </w:rPr>
            </w:pPr>
            <w:r w:rsidRPr="005666D6">
              <w:rPr>
                <w:rFonts w:cs="Arial"/>
                <w:b/>
                <w:bCs/>
                <w:i/>
                <w:iCs/>
                <w:lang w:val="sr-Cyrl-CS"/>
              </w:rPr>
              <w:t xml:space="preserve">Партија 4 : </w:t>
            </w:r>
            <w:r w:rsidRPr="005666D6">
              <w:rPr>
                <w:rFonts w:cs="Arial"/>
                <w:bCs/>
                <w:i/>
                <w:iCs/>
                <w:lang w:val="sr-Cyrl-CS"/>
              </w:rPr>
              <w:t xml:space="preserve">_______ </w:t>
            </w:r>
            <w:r w:rsidR="008171A6" w:rsidRPr="008171A6">
              <w:rPr>
                <w:rFonts w:cs="Arial"/>
                <w:bCs/>
                <w:i/>
                <w:iCs/>
                <w:lang w:val="sr-Cyrl-CS"/>
              </w:rPr>
              <w:t xml:space="preserve">месеца  </w:t>
            </w:r>
            <w:r w:rsidR="004D5247" w:rsidRPr="004D5247">
              <w:rPr>
                <w:rFonts w:cs="Arial"/>
                <w:bCs/>
                <w:i/>
                <w:iCs/>
                <w:lang w:val="sr-Cyrl-CS"/>
              </w:rPr>
              <w:t>од дана када је извршен квантитативни и квалитативни пријем добара.</w:t>
            </w:r>
          </w:p>
          <w:p w14:paraId="3F022A9F" w14:textId="77777777" w:rsidR="008171A6" w:rsidRPr="005666D6" w:rsidRDefault="008171A6" w:rsidP="00171898">
            <w:pPr>
              <w:spacing w:before="0"/>
              <w:jc w:val="center"/>
              <w:rPr>
                <w:rFonts w:cs="Arial"/>
                <w:bCs/>
                <w:i/>
                <w:iCs/>
                <w:lang w:val="sr-Cyrl-CS"/>
              </w:rPr>
            </w:pPr>
          </w:p>
          <w:p w14:paraId="5129F1D9" w14:textId="77777777" w:rsidR="00171898" w:rsidRDefault="00171898" w:rsidP="00171898">
            <w:pPr>
              <w:spacing w:before="0"/>
              <w:jc w:val="center"/>
              <w:rPr>
                <w:rFonts w:cs="Arial"/>
                <w:bCs/>
                <w:i/>
                <w:iCs/>
                <w:lang w:val="sr-Cyrl-CS"/>
              </w:rPr>
            </w:pPr>
            <w:r w:rsidRPr="005666D6">
              <w:rPr>
                <w:rFonts w:cs="Arial"/>
                <w:b/>
                <w:bCs/>
                <w:i/>
                <w:iCs/>
                <w:lang w:val="sr-Cyrl-CS"/>
              </w:rPr>
              <w:t xml:space="preserve">Партија 5 : </w:t>
            </w:r>
            <w:r w:rsidRPr="005666D6">
              <w:rPr>
                <w:rFonts w:cs="Arial"/>
                <w:bCs/>
                <w:i/>
                <w:iCs/>
                <w:lang w:val="sr-Cyrl-CS"/>
              </w:rPr>
              <w:t xml:space="preserve">_______ </w:t>
            </w:r>
            <w:r w:rsidR="008171A6" w:rsidRPr="008171A6">
              <w:rPr>
                <w:rFonts w:cs="Arial"/>
                <w:bCs/>
                <w:i/>
                <w:iCs/>
                <w:lang w:val="sr-Cyrl-CS"/>
              </w:rPr>
              <w:t xml:space="preserve">месеца  </w:t>
            </w:r>
            <w:r w:rsidR="004D5247" w:rsidRPr="004D5247">
              <w:rPr>
                <w:rFonts w:cs="Arial"/>
                <w:bCs/>
                <w:i/>
                <w:iCs/>
                <w:lang w:val="sr-Cyrl-CS"/>
              </w:rPr>
              <w:t>од дана када је извршен квантитативни и квалитативни пријем добара.</w:t>
            </w:r>
          </w:p>
          <w:p w14:paraId="512FF4BD" w14:textId="77777777" w:rsidR="008171A6" w:rsidRPr="005666D6" w:rsidRDefault="008171A6" w:rsidP="00171898">
            <w:pPr>
              <w:spacing w:before="0"/>
              <w:jc w:val="center"/>
              <w:rPr>
                <w:rFonts w:cs="Arial"/>
                <w:b/>
                <w:bCs/>
                <w:i/>
                <w:iCs/>
                <w:lang w:val="sr-Cyrl-CS"/>
              </w:rPr>
            </w:pPr>
          </w:p>
          <w:p w14:paraId="37CCC782" w14:textId="77777777" w:rsidR="003B6755" w:rsidRDefault="00171898" w:rsidP="00171898">
            <w:pPr>
              <w:spacing w:before="0"/>
              <w:jc w:val="center"/>
              <w:rPr>
                <w:rFonts w:cs="Arial"/>
                <w:bCs/>
                <w:i/>
                <w:iCs/>
                <w:lang w:val="sr-Cyrl-CS"/>
              </w:rPr>
            </w:pPr>
            <w:r w:rsidRPr="005666D6">
              <w:rPr>
                <w:rFonts w:cs="Arial"/>
                <w:b/>
                <w:bCs/>
                <w:i/>
                <w:iCs/>
                <w:lang w:val="sr-Cyrl-CS"/>
              </w:rPr>
              <w:t xml:space="preserve">Партија 6 : </w:t>
            </w:r>
            <w:r w:rsidRPr="005666D6">
              <w:rPr>
                <w:rFonts w:cs="Arial"/>
                <w:bCs/>
                <w:i/>
                <w:iCs/>
                <w:lang w:val="sr-Cyrl-CS"/>
              </w:rPr>
              <w:t xml:space="preserve">_______ </w:t>
            </w:r>
            <w:r w:rsidR="008171A6" w:rsidRPr="008171A6">
              <w:rPr>
                <w:rFonts w:cs="Arial"/>
                <w:bCs/>
                <w:i/>
                <w:iCs/>
                <w:lang w:val="sr-Cyrl-CS"/>
              </w:rPr>
              <w:t xml:space="preserve">месеца  </w:t>
            </w:r>
            <w:r w:rsidR="004D5247" w:rsidRPr="004D5247">
              <w:rPr>
                <w:rFonts w:cs="Arial"/>
                <w:bCs/>
                <w:i/>
                <w:iCs/>
                <w:lang w:val="sr-Cyrl-CS"/>
              </w:rPr>
              <w:t>од дана када је извршен квантитативни и квалитативни пријем добара.</w:t>
            </w:r>
          </w:p>
          <w:p w14:paraId="460E9FB1" w14:textId="77777777" w:rsidR="008171A6" w:rsidRPr="005666D6" w:rsidRDefault="008171A6" w:rsidP="00171898">
            <w:pPr>
              <w:spacing w:before="0"/>
              <w:jc w:val="center"/>
              <w:rPr>
                <w:rFonts w:cs="Arial"/>
                <w:bCs/>
                <w:i/>
                <w:iCs/>
                <w:lang w:val="sr-Cyrl-CS"/>
              </w:rPr>
            </w:pPr>
          </w:p>
          <w:p w14:paraId="3A111E7F" w14:textId="77777777" w:rsidR="0008155D" w:rsidRDefault="00171898" w:rsidP="00171898">
            <w:pPr>
              <w:spacing w:before="0"/>
              <w:jc w:val="center"/>
              <w:rPr>
                <w:rFonts w:cs="Arial"/>
                <w:bCs/>
                <w:i/>
                <w:iCs/>
                <w:lang w:val="sr-Cyrl-CS"/>
              </w:rPr>
            </w:pPr>
            <w:r w:rsidRPr="005666D6">
              <w:rPr>
                <w:rFonts w:cs="Arial"/>
                <w:b/>
                <w:bCs/>
                <w:i/>
                <w:iCs/>
                <w:lang w:val="sr-Cyrl-CS"/>
              </w:rPr>
              <w:t xml:space="preserve">Партија 7 : </w:t>
            </w:r>
            <w:r w:rsidRPr="005666D6">
              <w:rPr>
                <w:rFonts w:cs="Arial"/>
                <w:bCs/>
                <w:i/>
                <w:iCs/>
                <w:lang w:val="sr-Cyrl-CS"/>
              </w:rPr>
              <w:t xml:space="preserve">_______ </w:t>
            </w:r>
            <w:r w:rsidR="008171A6" w:rsidRPr="008171A6">
              <w:rPr>
                <w:rFonts w:cs="Arial"/>
                <w:bCs/>
                <w:i/>
                <w:iCs/>
                <w:lang w:val="sr-Cyrl-CS"/>
              </w:rPr>
              <w:t xml:space="preserve">месеца  </w:t>
            </w:r>
            <w:r w:rsidR="004D5247" w:rsidRPr="004D5247">
              <w:rPr>
                <w:rFonts w:cs="Arial"/>
                <w:bCs/>
                <w:i/>
                <w:iCs/>
                <w:lang w:val="sr-Cyrl-CS"/>
              </w:rPr>
              <w:t>од дана када је извршен квантитативни и квалитативни пријем добара.</w:t>
            </w:r>
          </w:p>
          <w:p w14:paraId="3DCBB5C5" w14:textId="77777777" w:rsidR="0008155D" w:rsidRDefault="0008155D" w:rsidP="00171898">
            <w:pPr>
              <w:spacing w:before="0"/>
              <w:jc w:val="center"/>
              <w:rPr>
                <w:rFonts w:cs="Arial"/>
                <w:bCs/>
                <w:i/>
                <w:iCs/>
                <w:lang w:val="sr-Cyrl-CS"/>
              </w:rPr>
            </w:pPr>
          </w:p>
          <w:p w14:paraId="4B0912EB" w14:textId="77777777" w:rsidR="003B6755" w:rsidRPr="002D0766" w:rsidRDefault="00171898" w:rsidP="00171898">
            <w:pPr>
              <w:spacing w:before="0"/>
              <w:jc w:val="center"/>
              <w:rPr>
                <w:rFonts w:cs="Arial"/>
                <w:bCs/>
                <w:i/>
                <w:iCs/>
                <w:lang w:val="sr-Cyrl-CS"/>
              </w:rPr>
            </w:pPr>
            <w:r w:rsidRPr="005666D6">
              <w:rPr>
                <w:rFonts w:cs="Arial"/>
                <w:b/>
                <w:bCs/>
                <w:i/>
                <w:iCs/>
                <w:lang w:val="sr-Cyrl-CS"/>
              </w:rPr>
              <w:t xml:space="preserve">Партија 8 : </w:t>
            </w:r>
            <w:r w:rsidRPr="005666D6">
              <w:rPr>
                <w:rFonts w:cs="Arial"/>
                <w:bCs/>
                <w:i/>
                <w:iCs/>
                <w:lang w:val="sr-Cyrl-CS"/>
              </w:rPr>
              <w:t xml:space="preserve">_______ </w:t>
            </w:r>
            <w:r w:rsidR="00F52972" w:rsidRPr="00F52972">
              <w:rPr>
                <w:rFonts w:cs="Arial"/>
                <w:bCs/>
                <w:i/>
                <w:iCs/>
                <w:lang w:val="sr-Cyrl-CS"/>
              </w:rPr>
              <w:t xml:space="preserve">месеца  </w:t>
            </w:r>
            <w:r w:rsidR="0008155D" w:rsidRPr="0008155D">
              <w:rPr>
                <w:rFonts w:cs="Arial"/>
                <w:bCs/>
                <w:i/>
                <w:iCs/>
                <w:lang w:val="sr-Cyrl-CS"/>
              </w:rPr>
              <w:t>од дана када је извршен квантитативни и квалитативни пријем добара.</w:t>
            </w:r>
          </w:p>
          <w:p w14:paraId="36279EBC" w14:textId="77777777" w:rsidR="00F52972" w:rsidRPr="002D0766" w:rsidRDefault="00F52972" w:rsidP="00171898">
            <w:pPr>
              <w:spacing w:before="0"/>
              <w:jc w:val="center"/>
              <w:rPr>
                <w:rFonts w:cs="Arial"/>
                <w:bCs/>
                <w:i/>
                <w:iCs/>
                <w:lang w:val="sr-Cyrl-CS"/>
              </w:rPr>
            </w:pPr>
          </w:p>
          <w:p w14:paraId="29015236" w14:textId="77777777" w:rsidR="00171898" w:rsidRPr="002D0766" w:rsidRDefault="00171898" w:rsidP="00171898">
            <w:pPr>
              <w:spacing w:before="0"/>
              <w:jc w:val="center"/>
              <w:rPr>
                <w:rFonts w:cs="Arial"/>
                <w:bCs/>
                <w:i/>
                <w:iCs/>
                <w:lang w:val="sr-Cyrl-CS"/>
              </w:rPr>
            </w:pPr>
            <w:r w:rsidRPr="005666D6">
              <w:rPr>
                <w:rFonts w:cs="Arial"/>
                <w:b/>
                <w:bCs/>
                <w:i/>
                <w:iCs/>
                <w:lang w:val="sr-Cyrl-CS"/>
              </w:rPr>
              <w:t xml:space="preserve">Партија 9 : </w:t>
            </w:r>
            <w:r w:rsidRPr="005666D6">
              <w:rPr>
                <w:rFonts w:cs="Arial"/>
                <w:bCs/>
                <w:i/>
                <w:iCs/>
                <w:lang w:val="sr-Cyrl-CS"/>
              </w:rPr>
              <w:t xml:space="preserve">_______ </w:t>
            </w:r>
            <w:r w:rsidR="00F52972" w:rsidRPr="00F52972">
              <w:rPr>
                <w:rFonts w:cs="Arial"/>
                <w:bCs/>
                <w:i/>
                <w:iCs/>
                <w:lang w:val="sr-Cyrl-CS"/>
              </w:rPr>
              <w:t xml:space="preserve">месеца  </w:t>
            </w:r>
            <w:r w:rsidR="0008155D" w:rsidRPr="0008155D">
              <w:rPr>
                <w:rFonts w:cs="Arial"/>
                <w:bCs/>
                <w:i/>
                <w:iCs/>
                <w:lang w:val="sr-Cyrl-CS"/>
              </w:rPr>
              <w:t>од дана када је извршен квантитативни и квалитативни пријем добара.</w:t>
            </w:r>
          </w:p>
          <w:p w14:paraId="32BBB922" w14:textId="77777777" w:rsidR="00F52972" w:rsidRPr="002D0766" w:rsidRDefault="00F52972" w:rsidP="00171898">
            <w:pPr>
              <w:spacing w:before="0"/>
              <w:jc w:val="center"/>
              <w:rPr>
                <w:rFonts w:cs="Arial"/>
                <w:b/>
                <w:bCs/>
                <w:i/>
                <w:iCs/>
                <w:lang w:val="sr-Cyrl-CS"/>
              </w:rPr>
            </w:pPr>
          </w:p>
          <w:p w14:paraId="66BA2D2F" w14:textId="77777777" w:rsidR="00171898" w:rsidRPr="005666D6" w:rsidRDefault="00171898" w:rsidP="00171898">
            <w:pPr>
              <w:spacing w:before="0"/>
              <w:jc w:val="center"/>
              <w:rPr>
                <w:rFonts w:cs="Arial"/>
                <w:b/>
                <w:bCs/>
                <w:i/>
                <w:iCs/>
                <w:lang w:val="sr-Cyrl-CS"/>
              </w:rPr>
            </w:pPr>
            <w:r w:rsidRPr="005666D6">
              <w:rPr>
                <w:rFonts w:cs="Arial"/>
                <w:b/>
                <w:bCs/>
                <w:i/>
                <w:iCs/>
                <w:lang w:val="sr-Cyrl-CS"/>
              </w:rPr>
              <w:t xml:space="preserve">Партија 10 : </w:t>
            </w:r>
            <w:r w:rsidRPr="005666D6">
              <w:rPr>
                <w:rFonts w:cs="Arial"/>
                <w:bCs/>
                <w:i/>
                <w:iCs/>
                <w:lang w:val="sr-Cyrl-CS"/>
              </w:rPr>
              <w:t xml:space="preserve">_______ </w:t>
            </w:r>
            <w:r w:rsidR="00F52972" w:rsidRPr="00F52972">
              <w:rPr>
                <w:rFonts w:cs="Arial"/>
                <w:bCs/>
                <w:i/>
                <w:iCs/>
                <w:lang w:val="sr-Cyrl-CS"/>
              </w:rPr>
              <w:t xml:space="preserve">месеца  </w:t>
            </w:r>
            <w:r w:rsidR="0008155D" w:rsidRPr="0008155D">
              <w:rPr>
                <w:rFonts w:cs="Arial"/>
                <w:bCs/>
                <w:i/>
                <w:iCs/>
                <w:lang w:val="sr-Cyrl-CS"/>
              </w:rPr>
              <w:t>од дана када је извршен квантитативни и квалитативни пријем добара.</w:t>
            </w:r>
          </w:p>
        </w:tc>
      </w:tr>
    </w:tbl>
    <w:p w14:paraId="157C969A" w14:textId="77777777" w:rsidR="00B0442C" w:rsidRPr="002D0766" w:rsidRDefault="00B0442C">
      <w:pPr>
        <w:rPr>
          <w:lang w:val="sr-Cyrl-CS"/>
        </w:rPr>
      </w:pPr>
      <w:r w:rsidRPr="002D0766">
        <w:rPr>
          <w:lang w:val="sr-Cyrl-CS"/>
        </w:rPr>
        <w:br w:type="page"/>
      </w:r>
    </w:p>
    <w:tbl>
      <w:tblPr>
        <w:tblpPr w:leftFromText="180" w:rightFromText="180" w:vertAnchor="text" w:horzAnchor="margin" w:tblpY="33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916418" w:rsidRPr="005666D6" w14:paraId="1C9C7726" w14:textId="77777777" w:rsidTr="0061210B">
        <w:trPr>
          <w:trHeight w:val="628"/>
        </w:trPr>
        <w:tc>
          <w:tcPr>
            <w:tcW w:w="5353" w:type="dxa"/>
          </w:tcPr>
          <w:p w14:paraId="67AA57C7" w14:textId="77777777" w:rsidR="00132033" w:rsidRPr="005666D6" w:rsidRDefault="00132033" w:rsidP="00FF3A5E">
            <w:pPr>
              <w:spacing w:before="0"/>
              <w:jc w:val="left"/>
              <w:rPr>
                <w:rFonts w:cs="Arial"/>
                <w:b/>
                <w:bCs/>
                <w:i/>
                <w:iCs/>
                <w:lang w:val="sr-Cyrl-CS"/>
              </w:rPr>
            </w:pPr>
          </w:p>
          <w:p w14:paraId="0CF6523A" w14:textId="77777777" w:rsidR="00916418" w:rsidRPr="005666D6" w:rsidRDefault="00916418" w:rsidP="00FF3A5E">
            <w:pPr>
              <w:spacing w:before="0"/>
              <w:jc w:val="left"/>
              <w:rPr>
                <w:rFonts w:cs="Arial"/>
                <w:b/>
                <w:bCs/>
                <w:i/>
                <w:iCs/>
                <w:lang w:val="sr-Cyrl-CS"/>
              </w:rPr>
            </w:pPr>
            <w:r w:rsidRPr="005666D6">
              <w:rPr>
                <w:rFonts w:cs="Arial"/>
                <w:b/>
                <w:bCs/>
                <w:i/>
                <w:iCs/>
                <w:lang w:val="sr-Cyrl-CS"/>
              </w:rPr>
              <w:t>МЕСТО ИСПОРУКЕ</w:t>
            </w:r>
          </w:p>
          <w:p w14:paraId="60BD21E2"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1</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52C9B863"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М6 - Поље Б, Рудовци</w:t>
            </w:r>
          </w:p>
          <w:p w14:paraId="1FB38D47" w14:textId="77777777" w:rsidR="00334EDC" w:rsidRPr="0076691F" w:rsidRDefault="00334EDC" w:rsidP="00FF3A5E">
            <w:pPr>
              <w:pStyle w:val="ListParagraph"/>
              <w:numPr>
                <w:ilvl w:val="0"/>
                <w:numId w:val="33"/>
              </w:numPr>
              <w:jc w:val="left"/>
              <w:rPr>
                <w:rFonts w:ascii="Arial" w:hAnsi="Arial" w:cs="Arial"/>
                <w:lang w:val="sr-Cyrl-CS"/>
              </w:rPr>
            </w:pPr>
            <w:r w:rsidRPr="0076691F">
              <w:rPr>
                <w:rFonts w:ascii="Arial" w:hAnsi="Arial" w:cs="Arial"/>
                <w:lang w:val="sr-Cyrl-CS"/>
              </w:rPr>
              <w:t>магацин М7 - Поље Д, Барошевац</w:t>
            </w:r>
            <w:r w:rsidRPr="002D0766">
              <w:rPr>
                <w:rFonts w:ascii="Arial" w:hAnsi="Arial" w:cs="Arial"/>
                <w:lang w:val="sr-Cyrl-CS"/>
              </w:rPr>
              <w:t>,</w:t>
            </w:r>
          </w:p>
          <w:p w14:paraId="463F9211"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М11-Помоћна механизација, Рудовци</w:t>
            </w:r>
          </w:p>
          <w:p w14:paraId="0FD375A3"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М14- Помоћна механизација (Т. Исток), Каленић</w:t>
            </w:r>
          </w:p>
          <w:p w14:paraId="3E54B16D" w14:textId="77777777" w:rsidR="00334EDC" w:rsidRPr="0076691F" w:rsidRDefault="00334EDC" w:rsidP="00FF3A5E">
            <w:pPr>
              <w:pStyle w:val="ListParagraph"/>
              <w:numPr>
                <w:ilvl w:val="0"/>
                <w:numId w:val="33"/>
              </w:numPr>
              <w:jc w:val="left"/>
              <w:rPr>
                <w:rFonts w:ascii="Arial" w:hAnsi="Arial" w:cs="Arial"/>
                <w:lang w:val="sr-Cyrl-CS"/>
              </w:rPr>
            </w:pPr>
            <w:r w:rsidRPr="0076691F">
              <w:rPr>
                <w:rFonts w:ascii="Arial" w:hAnsi="Arial" w:cs="Arial"/>
                <w:lang w:val="sr-Cyrl-CS"/>
              </w:rPr>
              <w:t>магацин</w:t>
            </w:r>
            <w:r w:rsidR="00FF3A5E">
              <w:rPr>
                <w:rFonts w:ascii="Arial" w:hAnsi="Arial" w:cs="Arial"/>
              </w:rPr>
              <w:t xml:space="preserve"> </w:t>
            </w:r>
            <w:r w:rsidRPr="0076691F">
              <w:rPr>
                <w:rFonts w:ascii="Arial" w:hAnsi="Arial" w:cs="Arial"/>
                <w:lang w:val="sr-Cyrl-CS"/>
              </w:rPr>
              <w:t>М16-Прерада-Железнички транспорт, Вреоци</w:t>
            </w:r>
            <w:r w:rsidRPr="002D0766">
              <w:rPr>
                <w:rFonts w:ascii="Arial" w:hAnsi="Arial" w:cs="Arial"/>
                <w:lang w:val="sr-Cyrl-CS"/>
              </w:rPr>
              <w:t>,</w:t>
            </w:r>
          </w:p>
          <w:p w14:paraId="522779D0"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М56- К.Метал-ФЕО, Вреоци</w:t>
            </w:r>
          </w:p>
          <w:p w14:paraId="4F790AE3"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М64- Тамнава Западно поље, Каленић</w:t>
            </w:r>
          </w:p>
          <w:p w14:paraId="71A376A3"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М79- Тамнава Источно поље, Каленић</w:t>
            </w:r>
          </w:p>
          <w:p w14:paraId="270B32B1"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2</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73A4844B"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М6 - Поље Б, Рудовци</w:t>
            </w:r>
          </w:p>
          <w:p w14:paraId="097422D7"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М7 - Поље Д, Барошевац</w:t>
            </w:r>
          </w:p>
          <w:p w14:paraId="476953AB"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М79- Тамнава Источно поље, Каленић</w:t>
            </w:r>
          </w:p>
          <w:p w14:paraId="2EBB9E7D"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3</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6EBBF34E"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М7 - Поље Д, Барошевац</w:t>
            </w:r>
          </w:p>
          <w:p w14:paraId="3B71E5A2" w14:textId="77777777" w:rsidR="00334EDC" w:rsidRPr="0076691F" w:rsidRDefault="00FF3A5E" w:rsidP="00FF3A5E">
            <w:pPr>
              <w:pStyle w:val="ListParagraph"/>
              <w:numPr>
                <w:ilvl w:val="0"/>
                <w:numId w:val="33"/>
              </w:numPr>
              <w:jc w:val="left"/>
              <w:rPr>
                <w:rFonts w:ascii="Arial" w:hAnsi="Arial" w:cs="Arial"/>
                <w:lang w:val="sr-Cyrl-CS"/>
              </w:rPr>
            </w:pPr>
            <w:r>
              <w:rPr>
                <w:rFonts w:ascii="Arial" w:hAnsi="Arial" w:cs="Arial"/>
                <w:lang w:val="sr-Cyrl-CS"/>
              </w:rPr>
              <w:t>магацин</w:t>
            </w:r>
            <w:r>
              <w:rPr>
                <w:rFonts w:ascii="Arial" w:hAnsi="Arial" w:cs="Arial"/>
              </w:rPr>
              <w:t xml:space="preserve"> </w:t>
            </w:r>
            <w:r w:rsidR="00334EDC" w:rsidRPr="0076691F">
              <w:rPr>
                <w:rFonts w:ascii="Arial" w:hAnsi="Arial" w:cs="Arial"/>
                <w:lang w:val="sr-Cyrl-CS"/>
              </w:rPr>
              <w:t>М79- Тамнава Источно поље, Каленић</w:t>
            </w:r>
          </w:p>
          <w:p w14:paraId="1B8339B7"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М63-Тамнава Западно поље, Каленић</w:t>
            </w:r>
          </w:p>
          <w:p w14:paraId="1449EE5C"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4</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734A00D5"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М6 - Поље Б, Рудовци</w:t>
            </w:r>
          </w:p>
          <w:p w14:paraId="790EDB2B"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М7 - Поље Д, Барошевац</w:t>
            </w:r>
          </w:p>
          <w:p w14:paraId="49FB011F"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М63-Тамнава Западно поље, Каленић</w:t>
            </w:r>
          </w:p>
          <w:p w14:paraId="3D66EFE2"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5</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310D80FA"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М6 - Поље Б, Рудовци</w:t>
            </w:r>
          </w:p>
          <w:p w14:paraId="6E19C26C"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М7 - Поље Д, Барошевац</w:t>
            </w:r>
          </w:p>
          <w:p w14:paraId="6D448DA3"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М63-Тамнава Западно поље, Каленић</w:t>
            </w:r>
          </w:p>
          <w:p w14:paraId="79FA8F56" w14:textId="77777777" w:rsidR="003B6755"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М79- Тамнава Источно поље, Каленић</w:t>
            </w:r>
          </w:p>
          <w:p w14:paraId="38E79943" w14:textId="77777777" w:rsidR="00F579D4" w:rsidRPr="0076691F" w:rsidRDefault="00F579D4" w:rsidP="00FF3A5E">
            <w:pPr>
              <w:pStyle w:val="ListParagraph"/>
              <w:numPr>
                <w:ilvl w:val="0"/>
                <w:numId w:val="33"/>
              </w:numPr>
              <w:autoSpaceDE w:val="0"/>
              <w:autoSpaceDN w:val="0"/>
              <w:adjustRightInd w:val="0"/>
              <w:spacing w:before="0"/>
              <w:jc w:val="left"/>
              <w:rPr>
                <w:rFonts w:ascii="Arial" w:hAnsi="Arial" w:cs="Arial"/>
                <w:lang w:val="sr-Cyrl-CS"/>
              </w:rPr>
            </w:pPr>
          </w:p>
          <w:p w14:paraId="1C59D074"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lastRenderedPageBreak/>
              <w:t>за партију 6</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3C9EAF82"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М7 - Поље Д, Барошевац</w:t>
            </w:r>
          </w:p>
          <w:p w14:paraId="2EBFDF00"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М79- Тамнава Источно поље, Каленић</w:t>
            </w:r>
          </w:p>
          <w:p w14:paraId="11DAD580"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7</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 Наручиоца:</w:t>
            </w:r>
          </w:p>
          <w:p w14:paraId="133D4274"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М7 - Поље Д, Барошевац</w:t>
            </w:r>
          </w:p>
          <w:p w14:paraId="302B2366" w14:textId="77777777" w:rsidR="00334EDC" w:rsidRPr="0076691F" w:rsidRDefault="00334EDC" w:rsidP="00FF3A5E">
            <w:pPr>
              <w:pStyle w:val="ListParagraph"/>
              <w:numPr>
                <w:ilvl w:val="0"/>
                <w:numId w:val="33"/>
              </w:numPr>
              <w:jc w:val="left"/>
              <w:rPr>
                <w:rFonts w:ascii="Arial" w:hAnsi="Arial" w:cs="Arial"/>
                <w:lang w:val="sr-Cyrl-CS"/>
              </w:rPr>
            </w:pPr>
            <w:r w:rsidRPr="0076691F">
              <w:rPr>
                <w:rFonts w:ascii="Arial" w:hAnsi="Arial" w:cs="Arial"/>
                <w:lang w:val="sr-Cyrl-CS"/>
              </w:rPr>
              <w:t>магацин М63-Тамнава Западно поље, Каленић</w:t>
            </w:r>
          </w:p>
          <w:p w14:paraId="01F9CFEF" w14:textId="77777777" w:rsidR="003B6755" w:rsidRDefault="003B6755" w:rsidP="00FF3A5E">
            <w:pPr>
              <w:autoSpaceDE w:val="0"/>
              <w:autoSpaceDN w:val="0"/>
              <w:adjustRightInd w:val="0"/>
              <w:spacing w:before="0"/>
              <w:jc w:val="left"/>
              <w:rPr>
                <w:rFonts w:cs="Arial"/>
                <w:u w:val="single"/>
                <w:lang w:val="sr-Cyrl-CS"/>
              </w:rPr>
            </w:pPr>
            <w:r w:rsidRPr="0076691F">
              <w:rPr>
                <w:rFonts w:cs="Arial"/>
                <w:b/>
                <w:u w:val="single"/>
                <w:lang w:val="sr-Cyrl-CS"/>
              </w:rPr>
              <w:t>за партију 8</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магацини Наручиоца:</w:t>
            </w:r>
          </w:p>
          <w:p w14:paraId="67AAA910" w14:textId="77777777" w:rsidR="00471B6B" w:rsidRPr="002D0766" w:rsidRDefault="00471B6B" w:rsidP="00FF3A5E">
            <w:pPr>
              <w:autoSpaceDE w:val="0"/>
              <w:autoSpaceDN w:val="0"/>
              <w:adjustRightInd w:val="0"/>
              <w:spacing w:before="0"/>
              <w:jc w:val="left"/>
              <w:rPr>
                <w:rFonts w:cs="Arial"/>
                <w:lang w:val="sr-Cyrl-CS"/>
              </w:rPr>
            </w:pPr>
            <w:r w:rsidRPr="002D0766">
              <w:rPr>
                <w:rFonts w:cs="Arial"/>
                <w:lang w:val="sr-Cyrl-CS"/>
              </w:rPr>
              <w:t>-</w:t>
            </w:r>
            <w:r w:rsidR="00FF3A5E">
              <w:rPr>
                <w:rFonts w:cs="Arial"/>
              </w:rPr>
              <w:t xml:space="preserve">           </w:t>
            </w:r>
            <w:r w:rsidRPr="0076691F">
              <w:rPr>
                <w:rFonts w:cs="Arial"/>
                <w:lang w:val="sr-Cyrl-CS"/>
              </w:rPr>
              <w:t>магацин М6 - Поље Б, Рудовци</w:t>
            </w:r>
          </w:p>
          <w:p w14:paraId="1924AF39" w14:textId="77777777" w:rsidR="0076691F" w:rsidRPr="002D0766" w:rsidRDefault="0076691F" w:rsidP="00FF3A5E">
            <w:pPr>
              <w:autoSpaceDE w:val="0"/>
              <w:autoSpaceDN w:val="0"/>
              <w:adjustRightInd w:val="0"/>
              <w:spacing w:before="0"/>
              <w:jc w:val="left"/>
              <w:rPr>
                <w:rFonts w:cs="Arial"/>
                <w:lang w:val="sr-Cyrl-CS"/>
              </w:rPr>
            </w:pPr>
            <w:r w:rsidRPr="002D0766">
              <w:rPr>
                <w:rFonts w:cs="Arial"/>
                <w:lang w:val="sr-Cyrl-CS"/>
              </w:rPr>
              <w:t>-</w:t>
            </w:r>
            <w:r w:rsidRPr="002D0766">
              <w:rPr>
                <w:rFonts w:cs="Arial"/>
                <w:lang w:val="sr-Cyrl-CS"/>
              </w:rPr>
              <w:tab/>
              <w:t>магацин М11-Помоћна механизација,</w:t>
            </w:r>
          </w:p>
          <w:p w14:paraId="2F62D11C" w14:textId="77777777" w:rsidR="0076691F" w:rsidRPr="002D0766" w:rsidRDefault="0076691F" w:rsidP="00FF3A5E">
            <w:pPr>
              <w:autoSpaceDE w:val="0"/>
              <w:autoSpaceDN w:val="0"/>
              <w:adjustRightInd w:val="0"/>
              <w:spacing w:before="0"/>
              <w:jc w:val="left"/>
              <w:rPr>
                <w:rFonts w:cs="Arial"/>
                <w:lang w:val="sr-Cyrl-CS"/>
              </w:rPr>
            </w:pPr>
            <w:r w:rsidRPr="002D0766">
              <w:rPr>
                <w:rFonts w:cs="Arial"/>
                <w:lang w:val="sr-Cyrl-CS"/>
              </w:rPr>
              <w:t>Рудовци</w:t>
            </w:r>
          </w:p>
          <w:p w14:paraId="7CFCE9DF" w14:textId="77777777" w:rsidR="0076691F" w:rsidRPr="002D0766" w:rsidRDefault="0076691F" w:rsidP="00FF3A5E">
            <w:pPr>
              <w:autoSpaceDE w:val="0"/>
              <w:autoSpaceDN w:val="0"/>
              <w:adjustRightInd w:val="0"/>
              <w:spacing w:before="0"/>
              <w:jc w:val="left"/>
              <w:rPr>
                <w:rFonts w:cs="Arial"/>
                <w:lang w:val="sr-Cyrl-CS"/>
              </w:rPr>
            </w:pPr>
            <w:r w:rsidRPr="002D0766">
              <w:rPr>
                <w:rFonts w:cs="Arial"/>
                <w:lang w:val="sr-Cyrl-CS"/>
              </w:rPr>
              <w:t>-</w:t>
            </w:r>
            <w:r w:rsidRPr="002D0766">
              <w:rPr>
                <w:rFonts w:cs="Arial"/>
                <w:lang w:val="sr-Cyrl-CS"/>
              </w:rPr>
              <w:tab/>
              <w:t xml:space="preserve">магацин М14- Помоћна механизација (Т. </w:t>
            </w:r>
          </w:p>
          <w:p w14:paraId="0DA513E4" w14:textId="77777777" w:rsidR="0076691F" w:rsidRPr="002D0766" w:rsidRDefault="0076691F" w:rsidP="00FF3A5E">
            <w:pPr>
              <w:autoSpaceDE w:val="0"/>
              <w:autoSpaceDN w:val="0"/>
              <w:adjustRightInd w:val="0"/>
              <w:spacing w:before="0"/>
              <w:jc w:val="left"/>
              <w:rPr>
                <w:rFonts w:cs="Arial"/>
                <w:lang w:val="sr-Cyrl-CS"/>
              </w:rPr>
            </w:pPr>
            <w:r w:rsidRPr="002D0766">
              <w:rPr>
                <w:rFonts w:cs="Arial"/>
                <w:lang w:val="sr-Cyrl-CS"/>
              </w:rPr>
              <w:t>Исток), Каленић</w:t>
            </w:r>
          </w:p>
          <w:p w14:paraId="10F8B952" w14:textId="77777777" w:rsidR="0076691F" w:rsidRPr="002D0766" w:rsidRDefault="00FF3A5E" w:rsidP="00FF3A5E">
            <w:pPr>
              <w:autoSpaceDE w:val="0"/>
              <w:autoSpaceDN w:val="0"/>
              <w:adjustRightInd w:val="0"/>
              <w:spacing w:before="0"/>
              <w:jc w:val="left"/>
              <w:rPr>
                <w:rFonts w:cs="Arial"/>
                <w:lang w:val="sr-Cyrl-CS"/>
              </w:rPr>
            </w:pPr>
            <w:r>
              <w:rPr>
                <w:rFonts w:cs="Arial"/>
                <w:lang w:val="sr-Cyrl-CS"/>
              </w:rPr>
              <w:t xml:space="preserve">      -</w:t>
            </w:r>
            <w:r>
              <w:rPr>
                <w:rFonts w:cs="Arial"/>
                <w:lang w:val="sr-Cyrl-CS"/>
              </w:rPr>
              <w:tab/>
              <w:t>магацин М79-</w:t>
            </w:r>
            <w:r w:rsidR="0076691F" w:rsidRPr="002D0766">
              <w:rPr>
                <w:rFonts w:cs="Arial"/>
                <w:lang w:val="sr-Cyrl-CS"/>
              </w:rPr>
              <w:t xml:space="preserve">Тамнава Источно поље, </w:t>
            </w:r>
          </w:p>
          <w:p w14:paraId="30EA27B3" w14:textId="77777777" w:rsidR="0076691F" w:rsidRPr="0076691F" w:rsidRDefault="0076691F" w:rsidP="00FF3A5E">
            <w:pPr>
              <w:autoSpaceDE w:val="0"/>
              <w:autoSpaceDN w:val="0"/>
              <w:adjustRightInd w:val="0"/>
              <w:spacing w:before="0"/>
              <w:jc w:val="left"/>
              <w:rPr>
                <w:rFonts w:cs="Arial"/>
              </w:rPr>
            </w:pPr>
            <w:r w:rsidRPr="0076691F">
              <w:rPr>
                <w:rFonts w:cs="Arial"/>
              </w:rPr>
              <w:t>Каленић</w:t>
            </w:r>
          </w:p>
          <w:p w14:paraId="2201DE9D" w14:textId="77777777" w:rsidR="003B6755" w:rsidRPr="0076691F" w:rsidRDefault="003B6755" w:rsidP="00FF3A5E">
            <w:pPr>
              <w:pStyle w:val="ListParagraph"/>
              <w:numPr>
                <w:ilvl w:val="0"/>
                <w:numId w:val="33"/>
              </w:numPr>
              <w:autoSpaceDE w:val="0"/>
              <w:autoSpaceDN w:val="0"/>
              <w:adjustRightInd w:val="0"/>
              <w:spacing w:before="0"/>
              <w:jc w:val="left"/>
              <w:rPr>
                <w:rFonts w:ascii="Arial" w:hAnsi="Arial" w:cs="Arial"/>
                <w:lang w:val="sr-Cyrl-CS"/>
              </w:rPr>
            </w:pPr>
            <w:r w:rsidRPr="0076691F">
              <w:rPr>
                <w:rFonts w:ascii="Arial" w:hAnsi="Arial" w:cs="Arial"/>
                <w:lang w:val="sr-Cyrl-CS"/>
              </w:rPr>
              <w:t>магацин М63-Тамнава Западно поље, Каленић</w:t>
            </w:r>
          </w:p>
          <w:p w14:paraId="3CC5E5AE" w14:textId="77777777" w:rsidR="0076691F" w:rsidRPr="0076691F" w:rsidRDefault="0076691F" w:rsidP="00FF3A5E">
            <w:pPr>
              <w:pStyle w:val="ListParagraph"/>
              <w:numPr>
                <w:ilvl w:val="0"/>
                <w:numId w:val="33"/>
              </w:numPr>
              <w:jc w:val="left"/>
              <w:rPr>
                <w:rFonts w:ascii="Arial" w:hAnsi="Arial" w:cs="Arial"/>
                <w:lang w:val="sr-Cyrl-CS"/>
              </w:rPr>
            </w:pPr>
            <w:r w:rsidRPr="0076691F">
              <w:rPr>
                <w:rFonts w:ascii="Arial" w:hAnsi="Arial" w:cs="Arial"/>
                <w:lang w:val="sr-Cyrl-CS"/>
              </w:rPr>
              <w:t>магацин М80- К.Метал-Елмонт, Лајковац</w:t>
            </w:r>
          </w:p>
          <w:p w14:paraId="0F092A57" w14:textId="77777777" w:rsidR="003B6755" w:rsidRPr="0076691F" w:rsidRDefault="003B6755" w:rsidP="00FF3A5E">
            <w:pPr>
              <w:autoSpaceDE w:val="0"/>
              <w:autoSpaceDN w:val="0"/>
              <w:adjustRightInd w:val="0"/>
              <w:spacing w:before="0"/>
              <w:jc w:val="left"/>
              <w:rPr>
                <w:rFonts w:cs="Arial"/>
                <w:lang w:val="sr-Cyrl-CS"/>
              </w:rPr>
            </w:pPr>
            <w:r w:rsidRPr="0076691F">
              <w:rPr>
                <w:rFonts w:cs="Arial"/>
                <w:b/>
                <w:u w:val="single"/>
                <w:lang w:val="sr-Cyrl-CS"/>
              </w:rPr>
              <w:t>за партију 9</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 xml:space="preserve"> магацин Наручиоца:</w:t>
            </w:r>
          </w:p>
          <w:p w14:paraId="6DAA152F" w14:textId="77777777" w:rsidR="0076691F" w:rsidRPr="00B0442C" w:rsidRDefault="0076691F" w:rsidP="00FF3A5E">
            <w:pPr>
              <w:pStyle w:val="ListParagraph"/>
              <w:numPr>
                <w:ilvl w:val="0"/>
                <w:numId w:val="33"/>
              </w:numPr>
              <w:jc w:val="left"/>
              <w:rPr>
                <w:rFonts w:ascii="Arial" w:hAnsi="Arial" w:cs="Arial"/>
                <w:lang w:val="sr-Cyrl-CS"/>
              </w:rPr>
            </w:pPr>
            <w:r w:rsidRPr="0076691F">
              <w:rPr>
                <w:rFonts w:ascii="Arial" w:hAnsi="Arial" w:cs="Arial"/>
                <w:lang w:val="sr-Cyrl-CS"/>
              </w:rPr>
              <w:t>магацин М16-Прерада-Железнички транспорт, Вреоци,</w:t>
            </w:r>
          </w:p>
          <w:p w14:paraId="30FB9427" w14:textId="77777777" w:rsidR="003B6755" w:rsidRPr="002D0766" w:rsidRDefault="003B6755" w:rsidP="00FF3A5E">
            <w:pPr>
              <w:autoSpaceDE w:val="0"/>
              <w:autoSpaceDN w:val="0"/>
              <w:adjustRightInd w:val="0"/>
              <w:spacing w:before="0"/>
              <w:jc w:val="left"/>
              <w:rPr>
                <w:rFonts w:cs="Arial"/>
                <w:u w:val="single"/>
                <w:lang w:val="sr-Cyrl-CS"/>
              </w:rPr>
            </w:pPr>
            <w:r w:rsidRPr="0076691F">
              <w:rPr>
                <w:rFonts w:cs="Arial"/>
                <w:b/>
                <w:u w:val="single"/>
                <w:lang w:val="sr-Cyrl-CS"/>
              </w:rPr>
              <w:t>за партију 10</w:t>
            </w:r>
            <w:r w:rsidRPr="0076691F">
              <w:rPr>
                <w:rFonts w:cs="Arial"/>
                <w:u w:val="single"/>
                <w:lang w:val="sr-Cyrl-CS"/>
              </w:rPr>
              <w:t xml:space="preserve">: Паритет - </w:t>
            </w:r>
            <w:r w:rsidRPr="0076691F">
              <w:rPr>
                <w:rFonts w:cs="Arial"/>
                <w:i/>
                <w:u w:val="single"/>
              </w:rPr>
              <w:t>FCO</w:t>
            </w:r>
            <w:r w:rsidRPr="0076691F">
              <w:rPr>
                <w:rFonts w:cs="Arial"/>
                <w:u w:val="single"/>
                <w:lang w:val="sr-Cyrl-CS"/>
              </w:rPr>
              <w:t>магацинНаручиоца:</w:t>
            </w:r>
          </w:p>
          <w:p w14:paraId="3E6F5B2F" w14:textId="77777777" w:rsidR="002B249F" w:rsidRPr="002D0766" w:rsidRDefault="0076691F" w:rsidP="00FF3A5E">
            <w:pPr>
              <w:spacing w:before="0"/>
              <w:jc w:val="left"/>
              <w:rPr>
                <w:rFonts w:cs="Arial"/>
                <w:bCs/>
                <w:iCs/>
                <w:lang w:val="sr-Cyrl-CS"/>
              </w:rPr>
            </w:pPr>
            <w:r w:rsidRPr="002D0766">
              <w:rPr>
                <w:rFonts w:cs="Arial"/>
                <w:bCs/>
                <w:iCs/>
                <w:lang w:val="sr-Cyrl-CS"/>
              </w:rPr>
              <w:t>-</w:t>
            </w:r>
            <w:r w:rsidRPr="002D0766">
              <w:rPr>
                <w:rFonts w:cs="Arial"/>
                <w:bCs/>
                <w:iCs/>
                <w:lang w:val="sr-Cyrl-CS"/>
              </w:rPr>
              <w:tab/>
              <w:t>магацин М80- К.Метал-Елмонт, Лајковац</w:t>
            </w:r>
          </w:p>
          <w:p w14:paraId="5109EAB2" w14:textId="77777777" w:rsidR="0076691F" w:rsidRPr="002D0766" w:rsidRDefault="0076691F" w:rsidP="00FF3A5E">
            <w:pPr>
              <w:spacing w:before="0"/>
              <w:jc w:val="left"/>
              <w:rPr>
                <w:rFonts w:cs="Arial"/>
                <w:bCs/>
                <w:iCs/>
                <w:lang w:val="sr-Cyrl-CS"/>
              </w:rPr>
            </w:pPr>
          </w:p>
        </w:tc>
        <w:tc>
          <w:tcPr>
            <w:tcW w:w="4820" w:type="dxa"/>
            <w:vAlign w:val="center"/>
          </w:tcPr>
          <w:p w14:paraId="047D9997" w14:textId="77777777" w:rsidR="00132033" w:rsidRPr="005666D6" w:rsidRDefault="00132033" w:rsidP="0061210B">
            <w:pPr>
              <w:spacing w:before="0"/>
              <w:jc w:val="center"/>
              <w:rPr>
                <w:rFonts w:cs="Arial"/>
                <w:b/>
                <w:bCs/>
                <w:i/>
                <w:iCs/>
                <w:lang w:val="sr-Cyrl-CS"/>
              </w:rPr>
            </w:pPr>
          </w:p>
          <w:p w14:paraId="6179F10C" w14:textId="77777777" w:rsidR="00916418" w:rsidRPr="005666D6" w:rsidRDefault="00916418" w:rsidP="0061210B">
            <w:pPr>
              <w:spacing w:before="0"/>
              <w:jc w:val="center"/>
              <w:rPr>
                <w:rFonts w:cs="Arial"/>
                <w:b/>
                <w:bCs/>
                <w:i/>
                <w:iCs/>
                <w:lang w:val="sr-Cyrl-CS"/>
              </w:rPr>
            </w:pPr>
            <w:r w:rsidRPr="005666D6">
              <w:rPr>
                <w:rFonts w:cs="Arial"/>
                <w:b/>
                <w:bCs/>
                <w:i/>
                <w:iCs/>
                <w:lang w:val="sr-Cyrl-CS"/>
              </w:rPr>
              <w:t>МЕСТО ИСПОРУКЕ</w:t>
            </w:r>
          </w:p>
          <w:p w14:paraId="1E21463C" w14:textId="77777777" w:rsidR="003B4446" w:rsidRPr="005666D6" w:rsidRDefault="003B4446" w:rsidP="0061210B">
            <w:pPr>
              <w:spacing w:before="0"/>
              <w:jc w:val="center"/>
              <w:rPr>
                <w:rFonts w:cs="Arial"/>
                <w:bCs/>
                <w:i/>
                <w:iCs/>
                <w:lang w:val="sr-Cyrl-CS"/>
              </w:rPr>
            </w:pPr>
            <w:r w:rsidRPr="005666D6">
              <w:rPr>
                <w:rFonts w:cs="Arial"/>
                <w:bCs/>
                <w:i/>
                <w:iCs/>
                <w:lang w:val="sr-Cyrl-CS"/>
              </w:rPr>
              <w:t>Сагласан за захтевом наручиоца</w:t>
            </w:r>
          </w:p>
          <w:p w14:paraId="7D901C59" w14:textId="77777777" w:rsidR="00916418" w:rsidRPr="005666D6" w:rsidRDefault="003B4446" w:rsidP="0061210B">
            <w:pPr>
              <w:spacing w:before="0"/>
              <w:jc w:val="center"/>
              <w:rPr>
                <w:rFonts w:cs="Arial"/>
                <w:b/>
                <w:bCs/>
                <w:i/>
                <w:iCs/>
                <w:lang w:val="sr-Cyrl-CS"/>
              </w:rPr>
            </w:pPr>
            <w:r w:rsidRPr="005666D6">
              <w:rPr>
                <w:rFonts w:cs="Arial"/>
                <w:bCs/>
                <w:i/>
                <w:iCs/>
              </w:rPr>
              <w:t>ДА/НЕ (заокружити)</w:t>
            </w:r>
          </w:p>
        </w:tc>
      </w:tr>
      <w:tr w:rsidR="00916418" w:rsidRPr="00F87280" w14:paraId="760C6FBC" w14:textId="77777777" w:rsidTr="00916418">
        <w:trPr>
          <w:trHeight w:val="800"/>
        </w:trPr>
        <w:tc>
          <w:tcPr>
            <w:tcW w:w="5353" w:type="dxa"/>
            <w:vAlign w:val="center"/>
          </w:tcPr>
          <w:p w14:paraId="3993A72D" w14:textId="77777777" w:rsidR="00916418" w:rsidRPr="005666D6" w:rsidRDefault="00916418" w:rsidP="00916418">
            <w:pPr>
              <w:spacing w:before="0"/>
              <w:jc w:val="left"/>
              <w:rPr>
                <w:rFonts w:cs="Arial"/>
                <w:b/>
                <w:bCs/>
                <w:i/>
                <w:iCs/>
                <w:lang w:val="sr-Cyrl-CS"/>
              </w:rPr>
            </w:pPr>
            <w:r w:rsidRPr="005666D6">
              <w:rPr>
                <w:rFonts w:cs="Arial"/>
                <w:b/>
                <w:bCs/>
                <w:i/>
                <w:iCs/>
                <w:lang w:val="sr-Cyrl-CS"/>
              </w:rPr>
              <w:lastRenderedPageBreak/>
              <w:t>РОК ВАЖЕЊА ПОНУДЕ</w:t>
            </w:r>
          </w:p>
          <w:p w14:paraId="70812FED" w14:textId="77777777" w:rsidR="00916418" w:rsidRPr="005666D6" w:rsidRDefault="00916418" w:rsidP="00916418">
            <w:pPr>
              <w:spacing w:before="0"/>
              <w:jc w:val="left"/>
              <w:rPr>
                <w:rFonts w:cs="Arial"/>
                <w:bCs/>
                <w:i/>
                <w:iCs/>
                <w:lang w:val="sr-Cyrl-CS"/>
              </w:rPr>
            </w:pPr>
            <w:r w:rsidRPr="005666D6">
              <w:rPr>
                <w:rFonts w:cs="Arial"/>
                <w:bCs/>
                <w:i/>
                <w:iCs/>
                <w:lang w:val="sr-Cyrl-CS"/>
              </w:rPr>
              <w:t>Не може бити краћи од</w:t>
            </w:r>
            <w:r w:rsidR="00245C7A">
              <w:rPr>
                <w:rFonts w:cs="Arial"/>
                <w:bCs/>
                <w:i/>
                <w:iCs/>
              </w:rPr>
              <w:t xml:space="preserve"> </w:t>
            </w:r>
            <w:r w:rsidRPr="005666D6">
              <w:rPr>
                <w:rFonts w:cs="Arial"/>
                <w:bCs/>
                <w:i/>
                <w:iCs/>
                <w:lang w:val="sr-Cyrl-CS"/>
              </w:rPr>
              <w:t>90 (словима: деведесет) данаод дана отварања понуда</w:t>
            </w:r>
          </w:p>
        </w:tc>
        <w:tc>
          <w:tcPr>
            <w:tcW w:w="4820" w:type="dxa"/>
            <w:vAlign w:val="center"/>
          </w:tcPr>
          <w:p w14:paraId="27189B59" w14:textId="77777777" w:rsidR="00916418" w:rsidRPr="005666D6" w:rsidRDefault="00916418" w:rsidP="00916418">
            <w:pPr>
              <w:spacing w:before="0"/>
              <w:jc w:val="left"/>
              <w:rPr>
                <w:rFonts w:cs="Arial"/>
                <w:b/>
                <w:bCs/>
                <w:i/>
                <w:iCs/>
                <w:lang w:val="sr-Cyrl-CS"/>
              </w:rPr>
            </w:pPr>
            <w:r w:rsidRPr="005666D6">
              <w:rPr>
                <w:rFonts w:cs="Arial"/>
                <w:bCs/>
                <w:i/>
                <w:iCs/>
                <w:lang w:val="sr-Cyrl-CS"/>
              </w:rPr>
              <w:t>_____ дана од дана отварања понуда</w:t>
            </w:r>
          </w:p>
        </w:tc>
      </w:tr>
      <w:tr w:rsidR="00916418" w:rsidRPr="00F87280" w14:paraId="40B2ACF2" w14:textId="77777777" w:rsidTr="00916418">
        <w:tc>
          <w:tcPr>
            <w:tcW w:w="10173" w:type="dxa"/>
            <w:gridSpan w:val="2"/>
          </w:tcPr>
          <w:p w14:paraId="5627674C" w14:textId="77777777" w:rsidR="00916418" w:rsidRPr="005666D6" w:rsidRDefault="00916418" w:rsidP="00916418">
            <w:pPr>
              <w:spacing w:before="0"/>
              <w:jc w:val="left"/>
              <w:rPr>
                <w:rFonts w:cs="Arial"/>
                <w:bCs/>
                <w:iCs/>
                <w:lang w:val="sr-Cyrl-CS"/>
              </w:rPr>
            </w:pPr>
            <w:r w:rsidRPr="005666D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1A18DB1" w14:textId="77777777" w:rsidR="00341132" w:rsidRPr="002D0766" w:rsidRDefault="00341132" w:rsidP="00916418">
      <w:pPr>
        <w:spacing w:before="0"/>
        <w:rPr>
          <w:rFonts w:eastAsia="TimesNewRomanPSMT" w:cs="Arial"/>
          <w:bCs/>
          <w:lang w:val="sr-Cyrl-CS"/>
        </w:rPr>
      </w:pPr>
    </w:p>
    <w:p w14:paraId="4DC5879B" w14:textId="77777777" w:rsidR="00916418" w:rsidRPr="005666D6" w:rsidRDefault="00916418" w:rsidP="00916418">
      <w:pPr>
        <w:spacing w:before="0"/>
        <w:rPr>
          <w:rFonts w:eastAsia="TimesNewRomanPSMT" w:cs="Arial"/>
          <w:bCs/>
          <w:lang w:val="sr-Cyrl-CS"/>
        </w:rPr>
      </w:pPr>
      <w:r w:rsidRPr="005666D6">
        <w:rPr>
          <w:rFonts w:eastAsia="TimesNewRomanPSMT" w:cs="Arial"/>
          <w:bCs/>
          <w:lang w:val="sr-Cyrl-CS"/>
        </w:rPr>
        <w:t xml:space="preserve">Датум: </w:t>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r>
      <w:r w:rsidRPr="005666D6">
        <w:rPr>
          <w:rFonts w:eastAsia="TimesNewRomanPSMT" w:cs="Arial"/>
          <w:bCs/>
          <w:lang w:val="sr-Cyrl-CS"/>
        </w:rPr>
        <w:tab/>
        <w:t>Понуђач:</w:t>
      </w:r>
    </w:p>
    <w:p w14:paraId="2DF02A03" w14:textId="77777777" w:rsidR="00916418" w:rsidRPr="005666D6" w:rsidRDefault="00916418" w:rsidP="00916418">
      <w:pPr>
        <w:spacing w:before="0"/>
        <w:rPr>
          <w:rFonts w:eastAsia="TimesNewRomanPSMT" w:cs="Arial"/>
          <w:bCs/>
          <w:lang w:val="sr-Cyrl-CS"/>
        </w:rPr>
      </w:pPr>
    </w:p>
    <w:p w14:paraId="718893B9" w14:textId="77777777" w:rsidR="00916418" w:rsidRPr="005666D6" w:rsidRDefault="00916418" w:rsidP="00916418">
      <w:pPr>
        <w:spacing w:before="0"/>
        <w:rPr>
          <w:rFonts w:eastAsia="TimesNewRomanPSMT" w:cs="Arial"/>
          <w:bCs/>
          <w:lang w:val="sr-Cyrl-CS"/>
        </w:rPr>
      </w:pPr>
    </w:p>
    <w:p w14:paraId="1F9809DC" w14:textId="77777777" w:rsidR="00916418" w:rsidRPr="005666D6" w:rsidRDefault="00916418" w:rsidP="00916418">
      <w:pPr>
        <w:spacing w:before="0"/>
        <w:rPr>
          <w:rFonts w:eastAsia="TimesNewRomanPS-BoldMT" w:cs="Arial"/>
          <w:b/>
          <w:bCs/>
          <w:i/>
          <w:iCs/>
          <w:lang w:val="sr-Cyrl-CS"/>
        </w:rPr>
      </w:pPr>
      <w:r w:rsidRPr="005666D6">
        <w:rPr>
          <w:rFonts w:eastAsia="TimesNewRomanPS-BoldMT" w:cs="Arial"/>
          <w:b/>
          <w:bCs/>
          <w:i/>
          <w:iCs/>
          <w:lang w:val="sr-Cyrl-CS"/>
        </w:rPr>
        <w:t xml:space="preserve">___________________  </w:t>
      </w:r>
      <w:r w:rsidRPr="005666D6">
        <w:rPr>
          <w:rFonts w:eastAsia="TimesNewRomanPS-BoldMT" w:cs="Arial"/>
          <w:b/>
          <w:bCs/>
          <w:i/>
          <w:iCs/>
          <w:lang w:val="sr-Cyrl-CS"/>
        </w:rPr>
        <w:tab/>
      </w:r>
      <w:r w:rsidRPr="005666D6">
        <w:rPr>
          <w:rFonts w:eastAsia="TimesNewRomanPS-BoldMT" w:cs="Arial"/>
          <w:b/>
          <w:bCs/>
          <w:i/>
          <w:iCs/>
          <w:lang w:val="sr-Cyrl-CS"/>
        </w:rPr>
        <w:tab/>
      </w:r>
      <w:r w:rsidRPr="005666D6">
        <w:rPr>
          <w:rFonts w:eastAsia="TimesNewRomanPS-BoldMT" w:cs="Arial"/>
          <w:b/>
          <w:bCs/>
          <w:i/>
          <w:iCs/>
          <w:lang w:val="sr-Cyrl-CS"/>
        </w:rPr>
        <w:tab/>
        <w:t>М.П.</w:t>
      </w:r>
      <w:r w:rsidRPr="005666D6">
        <w:rPr>
          <w:rFonts w:eastAsia="TimesNewRomanPS-BoldMT" w:cs="Arial"/>
          <w:b/>
          <w:bCs/>
          <w:i/>
          <w:iCs/>
          <w:lang w:val="sr-Cyrl-CS"/>
        </w:rPr>
        <w:tab/>
      </w:r>
      <w:r w:rsidRPr="005666D6">
        <w:rPr>
          <w:rFonts w:eastAsia="TimesNewRomanPS-BoldMT" w:cs="Arial"/>
          <w:b/>
          <w:bCs/>
          <w:i/>
          <w:iCs/>
          <w:lang w:val="sr-Cyrl-CS"/>
        </w:rPr>
        <w:tab/>
      </w:r>
      <w:r w:rsidRPr="005666D6">
        <w:rPr>
          <w:rFonts w:eastAsia="TimesNewRomanPS-BoldMT" w:cs="Arial"/>
          <w:b/>
          <w:bCs/>
          <w:i/>
          <w:iCs/>
          <w:lang w:val="sr-Cyrl-CS"/>
        </w:rPr>
        <w:tab/>
        <w:t xml:space="preserve">_____________________                                      </w:t>
      </w:r>
    </w:p>
    <w:p w14:paraId="26BEF4E5" w14:textId="77777777" w:rsidR="00916418" w:rsidRPr="005666D6" w:rsidRDefault="00916418" w:rsidP="00916418">
      <w:pPr>
        <w:spacing w:before="0"/>
        <w:rPr>
          <w:rFonts w:cs="Arial"/>
          <w:b/>
          <w:bCs/>
          <w:i/>
          <w:iCs/>
          <w:u w:val="single"/>
          <w:lang w:val="sr-Cyrl-CS"/>
        </w:rPr>
      </w:pPr>
    </w:p>
    <w:p w14:paraId="06C5C2F9" w14:textId="77777777" w:rsidR="00916418" w:rsidRPr="005666D6" w:rsidRDefault="00916418" w:rsidP="00916418">
      <w:pPr>
        <w:spacing w:before="0"/>
        <w:jc w:val="left"/>
        <w:rPr>
          <w:rFonts w:cs="Arial"/>
          <w:b/>
          <w:bCs/>
          <w:i/>
          <w:iCs/>
          <w:u w:val="single"/>
          <w:lang w:val="sr-Cyrl-CS"/>
        </w:rPr>
      </w:pPr>
      <w:r w:rsidRPr="005666D6">
        <w:rPr>
          <w:rFonts w:cs="Arial"/>
          <w:b/>
          <w:bCs/>
          <w:i/>
          <w:iCs/>
          <w:u w:val="single"/>
          <w:lang w:val="sr-Cyrl-CS"/>
        </w:rPr>
        <w:t>Напомене:</w:t>
      </w:r>
    </w:p>
    <w:p w14:paraId="6BD56C66" w14:textId="77777777" w:rsidR="00916418" w:rsidRPr="005666D6" w:rsidRDefault="00916418" w:rsidP="00916418">
      <w:pPr>
        <w:autoSpaceDE w:val="0"/>
        <w:autoSpaceDN w:val="0"/>
        <w:adjustRightInd w:val="0"/>
        <w:jc w:val="left"/>
        <w:rPr>
          <w:rFonts w:eastAsia="TimesNewRomanPS-BoldMT" w:cs="Arial"/>
          <w:bCs/>
          <w:i/>
          <w:iCs/>
          <w:lang w:val="sr-Cyrl-CS"/>
        </w:rPr>
      </w:pPr>
      <w:r w:rsidRPr="005666D6">
        <w:rPr>
          <w:rFonts w:eastAsia="TimesNewRomanPS-BoldMT" w:cs="Arial"/>
          <w:bCs/>
          <w:i/>
          <w:iCs/>
          <w:lang w:val="sr-Cyrl-CS"/>
        </w:rPr>
        <w:t>-  Понуђач је обавезан да у обрасцу понуде попуни све комерцијалне услове (сва празна поља).</w:t>
      </w:r>
    </w:p>
    <w:p w14:paraId="75AC69C1" w14:textId="77777777" w:rsidR="00916418" w:rsidRDefault="00916418" w:rsidP="00916418">
      <w:pPr>
        <w:autoSpaceDE w:val="0"/>
        <w:autoSpaceDN w:val="0"/>
        <w:adjustRightInd w:val="0"/>
        <w:jc w:val="left"/>
        <w:rPr>
          <w:rFonts w:eastAsia="TimesNewRomanPS-BoldMT" w:cs="Arial"/>
          <w:bCs/>
          <w:i/>
          <w:iCs/>
          <w:lang w:val="ru-RU"/>
        </w:rPr>
      </w:pPr>
      <w:r w:rsidRPr="005666D6">
        <w:rPr>
          <w:rFonts w:eastAsia="TimesNewRomanPS-BoldMT" w:cs="Arial"/>
          <w:bCs/>
          <w:i/>
          <w:iCs/>
          <w:lang w:val="sr-Cyrl-CS"/>
        </w:rPr>
        <w:t xml:space="preserve">- </w:t>
      </w:r>
      <w:r w:rsidRPr="005666D6">
        <w:rPr>
          <w:rFonts w:eastAsia="TimesNewRomanPS-BoldMT" w:cs="Arial"/>
          <w:bCs/>
          <w:i/>
          <w:iCs/>
          <w:lang w:val="ru-RU"/>
        </w:rPr>
        <w:t>Уколико понуђачи подносе заједничку понуду,група понуђача може да о</w:t>
      </w:r>
      <w:r w:rsidRPr="005666D6">
        <w:rPr>
          <w:rFonts w:eastAsia="TimesNewRomanPS-BoldMT" w:cs="Arial"/>
          <w:bCs/>
          <w:i/>
          <w:iCs/>
          <w:lang w:val="sr-Cyrl-CS"/>
        </w:rPr>
        <w:t>власти</w:t>
      </w:r>
      <w:r w:rsidRPr="005666D6">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w:t>
      </w:r>
      <w:r w:rsidR="00B0442C">
        <w:rPr>
          <w:rFonts w:eastAsia="TimesNewRomanPS-BoldMT" w:cs="Arial"/>
          <w:bCs/>
          <w:i/>
          <w:iCs/>
          <w:lang w:val="ru-RU"/>
        </w:rPr>
        <w:t>агодити већем броју потписника).</w:t>
      </w:r>
    </w:p>
    <w:p w14:paraId="7262161C" w14:textId="77777777" w:rsidR="00B0442C" w:rsidRPr="005666D6" w:rsidRDefault="00B0442C" w:rsidP="00916418">
      <w:pPr>
        <w:autoSpaceDE w:val="0"/>
        <w:autoSpaceDN w:val="0"/>
        <w:adjustRightInd w:val="0"/>
        <w:jc w:val="left"/>
        <w:rPr>
          <w:rFonts w:eastAsia="TimesNewRomanPS-BoldMT" w:cs="Arial"/>
          <w:bCs/>
          <w:i/>
          <w:iCs/>
          <w:lang w:val="sr-Cyrl-CS"/>
        </w:rPr>
        <w:sectPr w:rsidR="00B0442C" w:rsidRPr="005666D6" w:rsidSect="006F4C33">
          <w:headerReference w:type="default" r:id="rId179"/>
          <w:footerReference w:type="even" r:id="rId180"/>
          <w:footerReference w:type="default" r:id="rId181"/>
          <w:headerReference w:type="first" r:id="rId182"/>
          <w:footerReference w:type="first" r:id="rId183"/>
          <w:footnotePr>
            <w:pos w:val="beneathText"/>
          </w:footnotePr>
          <w:type w:val="continuous"/>
          <w:pgSz w:w="11909" w:h="16834" w:code="9"/>
          <w:pgMar w:top="1247" w:right="907" w:bottom="851" w:left="1304" w:header="624" w:footer="624" w:gutter="0"/>
          <w:cols w:space="708"/>
          <w:titlePg/>
          <w:docGrid w:linePitch="360"/>
        </w:sectPr>
      </w:pPr>
    </w:p>
    <w:p w14:paraId="37F719E6" w14:textId="77777777" w:rsidR="00A6318C" w:rsidRDefault="00A6318C" w:rsidP="00680EAE">
      <w:pPr>
        <w:autoSpaceDE w:val="0"/>
        <w:autoSpaceDN w:val="0"/>
        <w:adjustRightInd w:val="0"/>
        <w:jc w:val="left"/>
        <w:rPr>
          <w:rFonts w:eastAsia="TimesNewRomanPS-BoldMT" w:cs="Arial"/>
          <w:bCs/>
          <w:i/>
          <w:iCs/>
          <w:lang w:val="sr-Cyrl-CS"/>
        </w:rPr>
      </w:pPr>
      <w:r>
        <w:rPr>
          <w:rFonts w:eastAsia="TimesNewRomanPS-BoldMT" w:cs="Arial"/>
          <w:bCs/>
          <w:i/>
          <w:iCs/>
          <w:lang w:val="sr-Cyrl-CS"/>
        </w:rPr>
        <w:lastRenderedPageBreak/>
        <w:br w:type="page"/>
      </w:r>
    </w:p>
    <w:p w14:paraId="1DA94B6C" w14:textId="77777777" w:rsidR="00A56364" w:rsidRPr="005666D6" w:rsidRDefault="00A56364" w:rsidP="003C6A90">
      <w:pPr>
        <w:autoSpaceDE w:val="0"/>
        <w:autoSpaceDN w:val="0"/>
        <w:adjustRightInd w:val="0"/>
        <w:jc w:val="left"/>
        <w:rPr>
          <w:rFonts w:eastAsia="TimesNewRomanPS-BoldMT" w:cs="Arial"/>
          <w:bCs/>
          <w:i/>
          <w:iCs/>
          <w:lang w:val="sr-Cyrl-CS"/>
        </w:rPr>
        <w:sectPr w:rsidR="00A56364" w:rsidRPr="005666D6" w:rsidSect="00234DB3">
          <w:headerReference w:type="default" r:id="rId184"/>
          <w:footerReference w:type="even" r:id="rId185"/>
          <w:footerReference w:type="default" r:id="rId186"/>
          <w:headerReference w:type="first" r:id="rId187"/>
          <w:footerReference w:type="first" r:id="rId188"/>
          <w:footnotePr>
            <w:pos w:val="beneathText"/>
          </w:footnotePr>
          <w:type w:val="continuous"/>
          <w:pgSz w:w="11909" w:h="16834" w:code="9"/>
          <w:pgMar w:top="1440" w:right="1077" w:bottom="964" w:left="1077" w:header="227" w:footer="624" w:gutter="0"/>
          <w:cols w:space="708"/>
          <w:titlePg/>
          <w:docGrid w:linePitch="360"/>
        </w:sectPr>
      </w:pPr>
    </w:p>
    <w:bookmarkEnd w:id="240"/>
    <w:p w14:paraId="02BF30ED" w14:textId="77777777" w:rsidR="00C364EF" w:rsidRPr="002D0766" w:rsidRDefault="00B134A3" w:rsidP="00017EA4">
      <w:pPr>
        <w:pStyle w:val="KDObrazac"/>
        <w:spacing w:before="0"/>
        <w:rPr>
          <w:lang w:val="sr-Cyrl-CS"/>
        </w:rPr>
      </w:pPr>
      <w:r>
        <w:rPr>
          <w:lang w:val="sr-Cyrl-CS"/>
        </w:rPr>
        <w:lastRenderedPageBreak/>
        <w:t>ОБРАЗАЦ 2</w:t>
      </w:r>
    </w:p>
    <w:p w14:paraId="7BC49A88" w14:textId="77777777" w:rsidR="00D10A8C" w:rsidRDefault="00C221CA" w:rsidP="00D10A8C">
      <w:pPr>
        <w:jc w:val="center"/>
        <w:rPr>
          <w:b/>
          <w:i/>
          <w:lang w:val="sr-Cyrl-CS"/>
        </w:rPr>
      </w:pPr>
      <w:r w:rsidRPr="00680EAE">
        <w:rPr>
          <w:b/>
          <w:i/>
          <w:lang w:val="sr-Cyrl-CS"/>
        </w:rPr>
        <w:t>ОБРАЗАЦ СТРУКТУРЕ ЦЕНЕ</w:t>
      </w:r>
    </w:p>
    <w:p w14:paraId="40695A94" w14:textId="77777777" w:rsidR="00FB20BA" w:rsidRPr="002D0766" w:rsidRDefault="00FB20BA" w:rsidP="008021D1">
      <w:pPr>
        <w:spacing w:before="0"/>
        <w:rPr>
          <w:b/>
          <w:i/>
          <w:lang w:val="sr-Cyrl-CS"/>
        </w:rPr>
      </w:pPr>
    </w:p>
    <w:p w14:paraId="24C4C465" w14:textId="77777777" w:rsidR="00D10A8C" w:rsidRDefault="00D10A8C" w:rsidP="00D10A8C">
      <w:pPr>
        <w:spacing w:before="0" w:line="360" w:lineRule="auto"/>
        <w:jc w:val="center"/>
        <w:rPr>
          <w:rFonts w:cs="Arial"/>
          <w:b/>
          <w:bCs/>
          <w:iCs/>
          <w:lang w:val="sr-Cyrl-CS"/>
        </w:rPr>
      </w:pPr>
      <w:r>
        <w:rPr>
          <w:rFonts w:cs="Arial"/>
          <w:b/>
          <w:bCs/>
          <w:i/>
          <w:iCs/>
          <w:lang w:val="sr-Cyrl-CS"/>
        </w:rPr>
        <w:t xml:space="preserve">Партија </w:t>
      </w:r>
      <w:r>
        <w:rPr>
          <w:rFonts w:cs="Arial"/>
          <w:b/>
          <w:bCs/>
          <w:i/>
          <w:iCs/>
          <w:lang w:val="sr-Latn-CS"/>
        </w:rPr>
        <w:t>1 –</w:t>
      </w:r>
      <w:r>
        <w:rPr>
          <w:b/>
          <w:i/>
          <w:lang w:val="sr-Cyrl-CS"/>
        </w:rPr>
        <w:t>Ужад за општу употребу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60"/>
        <w:gridCol w:w="1120"/>
        <w:gridCol w:w="3361"/>
        <w:gridCol w:w="2658"/>
        <w:gridCol w:w="562"/>
        <w:gridCol w:w="700"/>
        <w:gridCol w:w="565"/>
        <w:gridCol w:w="1400"/>
        <w:gridCol w:w="1396"/>
        <w:gridCol w:w="1400"/>
        <w:gridCol w:w="1440"/>
      </w:tblGrid>
      <w:tr w:rsidR="00D10A8C" w:rsidRPr="00F87280" w14:paraId="0446C5D1" w14:textId="77777777" w:rsidTr="00C577DB">
        <w:trPr>
          <w:cantSplit/>
          <w:trHeight w:val="1408"/>
        </w:trPr>
        <w:tc>
          <w:tcPr>
            <w:tcW w:w="1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2BAF2E5C"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A9246D3" w14:textId="77777777" w:rsidR="00D10A8C" w:rsidRDefault="00D10A8C" w:rsidP="00C577DB">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B410D3"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F65861"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A94008"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470A2EA0"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6CAB810C"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A8289CC"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22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4CED01E5"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3B6E7D2B"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C49F55"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4A214902"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79FAB65A"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3298BA"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0A19DF21"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1D91BA60"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AA7AFFD"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0E17892E"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F65E63"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018FCA0B"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6DEB211B" w14:textId="77777777" w:rsidTr="00C577DB">
        <w:trPr>
          <w:trHeight w:val="264"/>
        </w:trPr>
        <w:tc>
          <w:tcPr>
            <w:tcW w:w="168" w:type="pct"/>
            <w:tcBorders>
              <w:top w:val="single" w:sz="4" w:space="0" w:color="auto"/>
              <w:left w:val="single" w:sz="4" w:space="0" w:color="auto"/>
              <w:bottom w:val="single" w:sz="4" w:space="0" w:color="auto"/>
              <w:right w:val="single" w:sz="4" w:space="0" w:color="auto"/>
            </w:tcBorders>
            <w:vAlign w:val="center"/>
            <w:hideMark/>
          </w:tcPr>
          <w:p w14:paraId="2A1F90C9"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178" w:type="pct"/>
            <w:tcBorders>
              <w:top w:val="single" w:sz="4" w:space="0" w:color="auto"/>
              <w:left w:val="single" w:sz="4" w:space="0" w:color="auto"/>
              <w:bottom w:val="single" w:sz="4" w:space="0" w:color="auto"/>
              <w:right w:val="single" w:sz="4" w:space="0" w:color="auto"/>
            </w:tcBorders>
            <w:vAlign w:val="center"/>
            <w:hideMark/>
          </w:tcPr>
          <w:p w14:paraId="1802344A"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79CB717"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228B207"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47" w:type="pct"/>
            <w:tcBorders>
              <w:top w:val="single" w:sz="4" w:space="0" w:color="auto"/>
              <w:left w:val="single" w:sz="4" w:space="0" w:color="auto"/>
              <w:bottom w:val="single" w:sz="4" w:space="0" w:color="auto"/>
              <w:right w:val="single" w:sz="4" w:space="0" w:color="auto"/>
            </w:tcBorders>
            <w:vAlign w:val="center"/>
            <w:hideMark/>
          </w:tcPr>
          <w:p w14:paraId="2E428F5F"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79" w:type="pct"/>
            <w:tcBorders>
              <w:top w:val="single" w:sz="4" w:space="0" w:color="auto"/>
              <w:left w:val="single" w:sz="4" w:space="0" w:color="auto"/>
              <w:bottom w:val="single" w:sz="4" w:space="0" w:color="auto"/>
              <w:right w:val="single" w:sz="4" w:space="0" w:color="auto"/>
            </w:tcBorders>
            <w:vAlign w:val="center"/>
            <w:hideMark/>
          </w:tcPr>
          <w:p w14:paraId="4A8302FB"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223" w:type="pct"/>
            <w:tcBorders>
              <w:top w:val="single" w:sz="4" w:space="0" w:color="auto"/>
              <w:left w:val="single" w:sz="4" w:space="0" w:color="auto"/>
              <w:bottom w:val="single" w:sz="4" w:space="0" w:color="auto"/>
              <w:right w:val="single" w:sz="4" w:space="0" w:color="auto"/>
            </w:tcBorders>
            <w:vAlign w:val="center"/>
            <w:hideMark/>
          </w:tcPr>
          <w:p w14:paraId="1F163E5D"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80" w:type="pct"/>
            <w:tcBorders>
              <w:top w:val="single" w:sz="4" w:space="0" w:color="auto"/>
              <w:left w:val="single" w:sz="4" w:space="0" w:color="auto"/>
              <w:bottom w:val="single" w:sz="4" w:space="0" w:color="auto"/>
              <w:right w:val="single" w:sz="4" w:space="0" w:color="auto"/>
            </w:tcBorders>
            <w:vAlign w:val="center"/>
            <w:hideMark/>
          </w:tcPr>
          <w:p w14:paraId="33632DD5"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46" w:type="pct"/>
            <w:tcBorders>
              <w:top w:val="single" w:sz="4" w:space="0" w:color="auto"/>
              <w:left w:val="single" w:sz="4" w:space="0" w:color="auto"/>
              <w:bottom w:val="single" w:sz="4" w:space="0" w:color="auto"/>
              <w:right w:val="single" w:sz="4" w:space="0" w:color="auto"/>
            </w:tcBorders>
            <w:hideMark/>
          </w:tcPr>
          <w:p w14:paraId="7EE2191F"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5" w:type="pct"/>
            <w:tcBorders>
              <w:top w:val="single" w:sz="4" w:space="0" w:color="auto"/>
              <w:left w:val="single" w:sz="4" w:space="0" w:color="auto"/>
              <w:bottom w:val="single" w:sz="4" w:space="0" w:color="auto"/>
              <w:right w:val="single" w:sz="4" w:space="0" w:color="auto"/>
            </w:tcBorders>
            <w:hideMark/>
          </w:tcPr>
          <w:p w14:paraId="42EAA4CF"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3EC17E6E"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459" w:type="pct"/>
            <w:tcBorders>
              <w:top w:val="single" w:sz="4" w:space="0" w:color="auto"/>
              <w:left w:val="single" w:sz="4" w:space="0" w:color="auto"/>
              <w:bottom w:val="single" w:sz="4" w:space="0" w:color="auto"/>
              <w:right w:val="single" w:sz="4" w:space="0" w:color="auto"/>
            </w:tcBorders>
            <w:hideMark/>
          </w:tcPr>
          <w:p w14:paraId="201C04A6" w14:textId="77777777" w:rsidR="00D10A8C" w:rsidRDefault="00D10A8C" w:rsidP="00C577DB">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3413509A"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7061E99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178" w:type="pct"/>
            <w:tcBorders>
              <w:top w:val="single" w:sz="4" w:space="0" w:color="auto"/>
              <w:left w:val="single" w:sz="4" w:space="0" w:color="auto"/>
              <w:bottom w:val="single" w:sz="4" w:space="0" w:color="auto"/>
              <w:right w:val="single" w:sz="4" w:space="0" w:color="auto"/>
            </w:tcBorders>
            <w:vAlign w:val="center"/>
            <w:hideMark/>
          </w:tcPr>
          <w:p w14:paraId="774C1FF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208</w:t>
            </w:r>
          </w:p>
        </w:tc>
        <w:tc>
          <w:tcPr>
            <w:tcW w:w="357" w:type="pct"/>
            <w:tcBorders>
              <w:top w:val="single" w:sz="4" w:space="0" w:color="auto"/>
              <w:left w:val="single" w:sz="4" w:space="0" w:color="auto"/>
              <w:bottom w:val="single" w:sz="4" w:space="0" w:color="auto"/>
              <w:right w:val="single" w:sz="4" w:space="0" w:color="auto"/>
            </w:tcBorders>
            <w:vAlign w:val="center"/>
            <w:hideMark/>
          </w:tcPr>
          <w:p w14:paraId="3E72871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AB65BA5"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fi3</w:t>
            </w:r>
          </w:p>
          <w:p w14:paraId="50E6A94C"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 s/Z 1770 Zn EN 12385-4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F9B914"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763E006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vAlign w:val="center"/>
            <w:hideMark/>
          </w:tcPr>
          <w:p w14:paraId="43A1EB26"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35C6DD2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291F24E5"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2AD7251B"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1AB75454"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062AD3FD" w14:textId="77777777" w:rsidR="00D10A8C" w:rsidRDefault="00D10A8C" w:rsidP="00C577DB">
            <w:pPr>
              <w:spacing w:before="0"/>
              <w:jc w:val="center"/>
              <w:rPr>
                <w:rFonts w:cs="Arial"/>
                <w:b/>
                <w:bCs/>
                <w:i/>
                <w:iCs/>
                <w:sz w:val="18"/>
                <w:szCs w:val="18"/>
                <w:lang w:val="sr-Latn-CS" w:eastAsia="sr-Latn-CS"/>
              </w:rPr>
            </w:pPr>
          </w:p>
        </w:tc>
      </w:tr>
      <w:tr w:rsidR="00D10A8C" w14:paraId="5FC88EB3"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6407E68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178" w:type="pct"/>
            <w:tcBorders>
              <w:top w:val="single" w:sz="4" w:space="0" w:color="auto"/>
              <w:left w:val="single" w:sz="4" w:space="0" w:color="auto"/>
              <w:bottom w:val="single" w:sz="4" w:space="0" w:color="auto"/>
              <w:right w:val="single" w:sz="4" w:space="0" w:color="auto"/>
            </w:tcBorders>
            <w:vAlign w:val="center"/>
            <w:hideMark/>
          </w:tcPr>
          <w:p w14:paraId="1E24C1C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208</w:t>
            </w:r>
          </w:p>
        </w:tc>
        <w:tc>
          <w:tcPr>
            <w:tcW w:w="357" w:type="pct"/>
            <w:tcBorders>
              <w:top w:val="single" w:sz="4" w:space="0" w:color="auto"/>
              <w:left w:val="single" w:sz="4" w:space="0" w:color="auto"/>
              <w:bottom w:val="single" w:sz="4" w:space="0" w:color="auto"/>
              <w:right w:val="single" w:sz="4" w:space="0" w:color="auto"/>
            </w:tcBorders>
            <w:vAlign w:val="center"/>
            <w:hideMark/>
          </w:tcPr>
          <w:p w14:paraId="032AFA97"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2DC19AC"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fi3</w:t>
            </w:r>
          </w:p>
          <w:p w14:paraId="70D19268"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 s/Z 1770 Zn EN 12385-4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2EA9618"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6C8CE95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vAlign w:val="center"/>
            <w:hideMark/>
          </w:tcPr>
          <w:p w14:paraId="74E17C09"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09604AC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4E2252BE"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15CD2CAD"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B37A0AA"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201BA653" w14:textId="77777777" w:rsidR="00D10A8C" w:rsidRDefault="00D10A8C" w:rsidP="00C577DB">
            <w:pPr>
              <w:spacing w:before="0"/>
              <w:jc w:val="center"/>
              <w:rPr>
                <w:rFonts w:cs="Arial"/>
                <w:b/>
                <w:bCs/>
                <w:i/>
                <w:iCs/>
                <w:sz w:val="18"/>
                <w:szCs w:val="18"/>
                <w:lang w:val="sr-Latn-CS" w:eastAsia="sr-Latn-CS"/>
              </w:rPr>
            </w:pPr>
          </w:p>
        </w:tc>
      </w:tr>
      <w:tr w:rsidR="00D10A8C" w14:paraId="09D40DD5"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C174CF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178" w:type="pct"/>
            <w:tcBorders>
              <w:top w:val="single" w:sz="4" w:space="0" w:color="auto"/>
              <w:left w:val="single" w:sz="4" w:space="0" w:color="auto"/>
              <w:bottom w:val="single" w:sz="4" w:space="0" w:color="auto"/>
              <w:right w:val="single" w:sz="4" w:space="0" w:color="auto"/>
            </w:tcBorders>
            <w:vAlign w:val="center"/>
            <w:hideMark/>
          </w:tcPr>
          <w:p w14:paraId="14F11ED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208</w:t>
            </w:r>
          </w:p>
        </w:tc>
        <w:tc>
          <w:tcPr>
            <w:tcW w:w="357" w:type="pct"/>
            <w:tcBorders>
              <w:top w:val="single" w:sz="4" w:space="0" w:color="auto"/>
              <w:left w:val="single" w:sz="4" w:space="0" w:color="auto"/>
              <w:bottom w:val="single" w:sz="4" w:space="0" w:color="auto"/>
              <w:right w:val="single" w:sz="4" w:space="0" w:color="auto"/>
            </w:tcBorders>
            <w:vAlign w:val="center"/>
            <w:hideMark/>
          </w:tcPr>
          <w:p w14:paraId="0139CA6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1174550"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fi3</w:t>
            </w:r>
          </w:p>
          <w:p w14:paraId="14CACAC2"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 s/Z 1770 Zn EN 12385-4</w:t>
            </w:r>
          </w:p>
        </w:tc>
        <w:tc>
          <w:tcPr>
            <w:tcW w:w="847" w:type="pct"/>
            <w:tcBorders>
              <w:top w:val="single" w:sz="4" w:space="0" w:color="auto"/>
              <w:left w:val="single" w:sz="4" w:space="0" w:color="auto"/>
              <w:bottom w:val="single" w:sz="4" w:space="0" w:color="auto"/>
              <w:right w:val="single" w:sz="4" w:space="0" w:color="auto"/>
            </w:tcBorders>
            <w:vAlign w:val="center"/>
            <w:hideMark/>
          </w:tcPr>
          <w:p w14:paraId="42D13866"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6F6D80E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vAlign w:val="center"/>
            <w:hideMark/>
          </w:tcPr>
          <w:p w14:paraId="56F7DA6A"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7D82F7E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246E8D74"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403557E8"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97A4508"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42B7375F" w14:textId="77777777" w:rsidR="00D10A8C" w:rsidRDefault="00D10A8C" w:rsidP="00C577DB">
            <w:pPr>
              <w:spacing w:before="0"/>
              <w:jc w:val="center"/>
              <w:rPr>
                <w:rFonts w:cs="Arial"/>
                <w:b/>
                <w:bCs/>
                <w:i/>
                <w:iCs/>
                <w:sz w:val="18"/>
                <w:szCs w:val="18"/>
                <w:lang w:val="sr-Latn-CS" w:eastAsia="sr-Latn-CS"/>
              </w:rPr>
            </w:pPr>
          </w:p>
        </w:tc>
      </w:tr>
      <w:tr w:rsidR="00D10A8C" w14:paraId="00A8DF6E"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723617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178" w:type="pct"/>
            <w:tcBorders>
              <w:top w:val="single" w:sz="4" w:space="0" w:color="auto"/>
              <w:left w:val="single" w:sz="4" w:space="0" w:color="auto"/>
              <w:bottom w:val="single" w:sz="4" w:space="0" w:color="auto"/>
              <w:right w:val="single" w:sz="4" w:space="0" w:color="auto"/>
            </w:tcBorders>
            <w:vAlign w:val="center"/>
            <w:hideMark/>
          </w:tcPr>
          <w:p w14:paraId="135E2DA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208</w:t>
            </w:r>
          </w:p>
        </w:tc>
        <w:tc>
          <w:tcPr>
            <w:tcW w:w="357" w:type="pct"/>
            <w:tcBorders>
              <w:top w:val="single" w:sz="4" w:space="0" w:color="auto"/>
              <w:left w:val="single" w:sz="4" w:space="0" w:color="auto"/>
              <w:bottom w:val="single" w:sz="4" w:space="0" w:color="auto"/>
              <w:right w:val="single" w:sz="4" w:space="0" w:color="auto"/>
            </w:tcBorders>
            <w:vAlign w:val="center"/>
            <w:hideMark/>
          </w:tcPr>
          <w:p w14:paraId="1F0B28D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A2A24D6"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fi3</w:t>
            </w:r>
          </w:p>
          <w:p w14:paraId="0DD3D4BA"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 s/Z 1770 Zn EN 12385-4</w:t>
            </w:r>
          </w:p>
        </w:tc>
        <w:tc>
          <w:tcPr>
            <w:tcW w:w="847" w:type="pct"/>
            <w:tcBorders>
              <w:top w:val="single" w:sz="4" w:space="0" w:color="auto"/>
              <w:left w:val="single" w:sz="4" w:space="0" w:color="auto"/>
              <w:bottom w:val="single" w:sz="4" w:space="0" w:color="auto"/>
              <w:right w:val="single" w:sz="4" w:space="0" w:color="auto"/>
            </w:tcBorders>
            <w:vAlign w:val="center"/>
            <w:hideMark/>
          </w:tcPr>
          <w:p w14:paraId="129492C7"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68CFA067"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vAlign w:val="center"/>
            <w:hideMark/>
          </w:tcPr>
          <w:p w14:paraId="00496D88"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1BFBB34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22197F77"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473BC3D5"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AD4A6C8"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2B0F2FC8" w14:textId="77777777" w:rsidR="00D10A8C" w:rsidRDefault="00D10A8C" w:rsidP="00C577DB">
            <w:pPr>
              <w:spacing w:before="0"/>
              <w:jc w:val="center"/>
              <w:rPr>
                <w:rFonts w:cs="Arial"/>
                <w:b/>
                <w:bCs/>
                <w:i/>
                <w:iCs/>
                <w:sz w:val="18"/>
                <w:szCs w:val="18"/>
                <w:lang w:val="sr-Latn-CS" w:eastAsia="sr-Latn-CS"/>
              </w:rPr>
            </w:pPr>
          </w:p>
        </w:tc>
      </w:tr>
      <w:tr w:rsidR="00D10A8C" w14:paraId="0F5833EF"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6990354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178" w:type="pct"/>
            <w:tcBorders>
              <w:top w:val="single" w:sz="4" w:space="0" w:color="auto"/>
              <w:left w:val="single" w:sz="4" w:space="0" w:color="auto"/>
              <w:bottom w:val="single" w:sz="4" w:space="0" w:color="auto"/>
              <w:right w:val="single" w:sz="4" w:space="0" w:color="auto"/>
            </w:tcBorders>
            <w:vAlign w:val="center"/>
            <w:hideMark/>
          </w:tcPr>
          <w:p w14:paraId="5C58FF7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208</w:t>
            </w:r>
          </w:p>
        </w:tc>
        <w:tc>
          <w:tcPr>
            <w:tcW w:w="357" w:type="pct"/>
            <w:tcBorders>
              <w:top w:val="single" w:sz="4" w:space="0" w:color="auto"/>
              <w:left w:val="single" w:sz="4" w:space="0" w:color="auto"/>
              <w:bottom w:val="single" w:sz="4" w:space="0" w:color="auto"/>
              <w:right w:val="single" w:sz="4" w:space="0" w:color="auto"/>
            </w:tcBorders>
            <w:vAlign w:val="center"/>
            <w:hideMark/>
          </w:tcPr>
          <w:p w14:paraId="5D4C9A1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EC16BB4"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fi3</w:t>
            </w:r>
          </w:p>
          <w:p w14:paraId="3D4DCD6E"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 s/Z 1770 Zn EN 12385-4</w:t>
            </w:r>
          </w:p>
        </w:tc>
        <w:tc>
          <w:tcPr>
            <w:tcW w:w="847" w:type="pct"/>
            <w:tcBorders>
              <w:top w:val="single" w:sz="4" w:space="0" w:color="auto"/>
              <w:left w:val="single" w:sz="4" w:space="0" w:color="auto"/>
              <w:bottom w:val="single" w:sz="4" w:space="0" w:color="auto"/>
              <w:right w:val="single" w:sz="4" w:space="0" w:color="auto"/>
            </w:tcBorders>
            <w:vAlign w:val="center"/>
            <w:hideMark/>
          </w:tcPr>
          <w:p w14:paraId="6CCEC428" w14:textId="77777777" w:rsidR="00D10A8C" w:rsidRDefault="00D10A8C" w:rsidP="00C577DB">
            <w:pPr>
              <w:spacing w:before="0"/>
              <w:rPr>
                <w:rFonts w:cs="Arial"/>
                <w:sz w:val="18"/>
                <w:szCs w:val="18"/>
                <w:lang w:val="sr-Latn-CS" w:eastAsia="sr-Latn-CS"/>
              </w:rPr>
            </w:pPr>
            <w:r>
              <w:rPr>
                <w:rFonts w:cs="Arial"/>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5348328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vAlign w:val="center"/>
            <w:hideMark/>
          </w:tcPr>
          <w:p w14:paraId="13C6885C"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4269F0D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754828A9"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C4CD813"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B0A3455"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1867C38" w14:textId="77777777" w:rsidR="00D10A8C" w:rsidRDefault="00D10A8C" w:rsidP="00C577DB">
            <w:pPr>
              <w:spacing w:before="0"/>
              <w:jc w:val="center"/>
              <w:rPr>
                <w:rFonts w:cs="Arial"/>
                <w:b/>
                <w:bCs/>
                <w:i/>
                <w:iCs/>
                <w:sz w:val="18"/>
                <w:szCs w:val="18"/>
                <w:lang w:val="sr-Latn-CS" w:eastAsia="sr-Latn-CS"/>
              </w:rPr>
            </w:pPr>
          </w:p>
        </w:tc>
      </w:tr>
      <w:tr w:rsidR="00D10A8C" w14:paraId="3DD53CAE"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45CD052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654BA53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214</w:t>
            </w:r>
          </w:p>
        </w:tc>
        <w:tc>
          <w:tcPr>
            <w:tcW w:w="357" w:type="pct"/>
            <w:tcBorders>
              <w:top w:val="single" w:sz="4" w:space="0" w:color="auto"/>
              <w:left w:val="single" w:sz="4" w:space="0" w:color="auto"/>
              <w:bottom w:val="single" w:sz="4" w:space="0" w:color="auto"/>
              <w:right w:val="single" w:sz="4" w:space="0" w:color="auto"/>
            </w:tcBorders>
            <w:vAlign w:val="center"/>
            <w:hideMark/>
          </w:tcPr>
          <w:p w14:paraId="220F5A4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207EB7A"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fi3</w:t>
            </w:r>
          </w:p>
          <w:p w14:paraId="44E1874E"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 s/Z 1770 Zn EN 12385-4</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1088F7"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6463261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vAlign w:val="center"/>
            <w:hideMark/>
          </w:tcPr>
          <w:p w14:paraId="4AB97A07"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600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488B3C6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079</w:t>
            </w:r>
          </w:p>
        </w:tc>
        <w:tc>
          <w:tcPr>
            <w:tcW w:w="446" w:type="pct"/>
            <w:tcBorders>
              <w:top w:val="single" w:sz="4" w:space="0" w:color="auto"/>
              <w:left w:val="single" w:sz="4" w:space="0" w:color="auto"/>
              <w:bottom w:val="single" w:sz="4" w:space="0" w:color="auto"/>
              <w:right w:val="single" w:sz="4" w:space="0" w:color="auto"/>
            </w:tcBorders>
            <w:vAlign w:val="center"/>
          </w:tcPr>
          <w:p w14:paraId="209A124B"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51BC81EA"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7D0D077"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0DA32A2" w14:textId="77777777" w:rsidR="00D10A8C" w:rsidRDefault="00D10A8C" w:rsidP="00C577DB">
            <w:pPr>
              <w:spacing w:before="0"/>
              <w:jc w:val="center"/>
              <w:rPr>
                <w:rFonts w:cs="Arial"/>
                <w:b/>
                <w:bCs/>
                <w:i/>
                <w:iCs/>
                <w:sz w:val="18"/>
                <w:szCs w:val="18"/>
                <w:lang w:val="sr-Latn-CS" w:eastAsia="sr-Latn-CS"/>
              </w:rPr>
            </w:pPr>
          </w:p>
        </w:tc>
      </w:tr>
      <w:tr w:rsidR="00D10A8C" w14:paraId="1B100299"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85B22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10854A"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304</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6632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17400052</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62E46"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fi6</w:t>
            </w:r>
          </w:p>
          <w:p w14:paraId="114A173D"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26A3089"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4EC8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210EA"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FCB1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016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FAC70"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73887"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065D7"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FB7EE" w14:textId="77777777" w:rsidR="00D10A8C" w:rsidRDefault="00D10A8C" w:rsidP="00C577DB">
            <w:pPr>
              <w:spacing w:before="0"/>
              <w:jc w:val="center"/>
              <w:rPr>
                <w:rFonts w:cs="Arial"/>
                <w:b/>
                <w:bCs/>
                <w:i/>
                <w:iCs/>
                <w:sz w:val="18"/>
                <w:szCs w:val="18"/>
                <w:lang w:val="sr-Latn-CS" w:eastAsia="sr-Latn-CS"/>
              </w:rPr>
            </w:pPr>
          </w:p>
        </w:tc>
      </w:tr>
      <w:tr w:rsidR="00D10A8C" w14:paraId="7A4CF762"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078F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D0C8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6290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17406224</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0BBCD"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fi6</w:t>
            </w:r>
          </w:p>
          <w:p w14:paraId="2F915B40"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66D6E"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1043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C1B3C"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40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D916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1117D"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8AACC"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D2B67"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6D959" w14:textId="77777777" w:rsidR="00D10A8C" w:rsidRDefault="00D10A8C" w:rsidP="00C577DB">
            <w:pPr>
              <w:spacing w:before="0"/>
              <w:jc w:val="center"/>
              <w:rPr>
                <w:rFonts w:cs="Arial"/>
                <w:b/>
                <w:bCs/>
                <w:i/>
                <w:iCs/>
                <w:sz w:val="18"/>
                <w:szCs w:val="18"/>
                <w:lang w:val="sr-Latn-CS" w:eastAsia="sr-Latn-CS"/>
              </w:rPr>
            </w:pPr>
          </w:p>
        </w:tc>
      </w:tr>
      <w:tr w:rsidR="00D10A8C" w14:paraId="24D6E0F7"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B527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6FCB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404</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8CFF7"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17406224</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BF2360"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fi6</w:t>
            </w:r>
          </w:p>
          <w:p w14:paraId="41BD0240"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C2C11" w14:textId="77777777" w:rsidR="00D10A8C" w:rsidRDefault="00D10A8C" w:rsidP="00C577DB">
            <w:pPr>
              <w:spacing w:before="0"/>
              <w:rPr>
                <w:rFonts w:cs="Arial"/>
                <w:sz w:val="18"/>
                <w:szCs w:val="18"/>
                <w:lang w:val="sr-Latn-CS" w:eastAsia="sr-Latn-CS"/>
              </w:rPr>
            </w:pPr>
            <w:r>
              <w:rPr>
                <w:rFonts w:cs="Arial"/>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3415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EEBD83"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91DD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A6D03"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4F6DD"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F4FFB"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C25E7" w14:textId="77777777" w:rsidR="00D10A8C" w:rsidRDefault="00D10A8C" w:rsidP="00C577DB">
            <w:pPr>
              <w:spacing w:before="0"/>
              <w:jc w:val="center"/>
              <w:rPr>
                <w:rFonts w:cs="Arial"/>
                <w:b/>
                <w:bCs/>
                <w:i/>
                <w:iCs/>
                <w:sz w:val="18"/>
                <w:szCs w:val="18"/>
                <w:lang w:val="sr-Latn-CS" w:eastAsia="sr-Latn-CS"/>
              </w:rPr>
            </w:pPr>
          </w:p>
        </w:tc>
      </w:tr>
      <w:tr w:rsidR="00D10A8C" w14:paraId="48991A8C"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6281399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10</w:t>
            </w:r>
          </w:p>
        </w:tc>
        <w:tc>
          <w:tcPr>
            <w:tcW w:w="178" w:type="pct"/>
            <w:tcBorders>
              <w:top w:val="single" w:sz="4" w:space="0" w:color="auto"/>
              <w:left w:val="single" w:sz="4" w:space="0" w:color="auto"/>
              <w:bottom w:val="single" w:sz="4" w:space="0" w:color="auto"/>
              <w:right w:val="single" w:sz="4" w:space="0" w:color="auto"/>
            </w:tcBorders>
            <w:vAlign w:val="center"/>
            <w:hideMark/>
          </w:tcPr>
          <w:p w14:paraId="128B829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403</w:t>
            </w:r>
          </w:p>
        </w:tc>
        <w:tc>
          <w:tcPr>
            <w:tcW w:w="357" w:type="pct"/>
            <w:tcBorders>
              <w:top w:val="single" w:sz="4" w:space="0" w:color="auto"/>
              <w:left w:val="single" w:sz="4" w:space="0" w:color="auto"/>
              <w:bottom w:val="single" w:sz="4" w:space="0" w:color="auto"/>
              <w:right w:val="single" w:sz="4" w:space="0" w:color="auto"/>
            </w:tcBorders>
            <w:vAlign w:val="center"/>
            <w:hideMark/>
          </w:tcPr>
          <w:p w14:paraId="0D1CC24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33010817</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356E4B5"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fi8</w:t>
            </w:r>
          </w:p>
          <w:p w14:paraId="5790BA56"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6x19+VJ s/Z 1770 SRPS C.H1.072</w:t>
            </w:r>
          </w:p>
        </w:tc>
        <w:tc>
          <w:tcPr>
            <w:tcW w:w="847" w:type="pct"/>
            <w:tcBorders>
              <w:top w:val="single" w:sz="4" w:space="0" w:color="auto"/>
              <w:left w:val="single" w:sz="4" w:space="0" w:color="auto"/>
              <w:bottom w:val="single" w:sz="4" w:space="0" w:color="auto"/>
              <w:right w:val="single" w:sz="4" w:space="0" w:color="auto"/>
            </w:tcBorders>
            <w:vAlign w:val="center"/>
            <w:hideMark/>
          </w:tcPr>
          <w:p w14:paraId="66495320"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2606E35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714B7B75"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w:t>
            </w:r>
          </w:p>
        </w:tc>
        <w:tc>
          <w:tcPr>
            <w:tcW w:w="180" w:type="pct"/>
            <w:tcBorders>
              <w:top w:val="single" w:sz="4" w:space="0" w:color="auto"/>
              <w:left w:val="single" w:sz="4" w:space="0" w:color="auto"/>
              <w:bottom w:val="single" w:sz="4" w:space="0" w:color="auto"/>
              <w:right w:val="single" w:sz="4" w:space="0" w:color="auto"/>
            </w:tcBorders>
            <w:vAlign w:val="center"/>
            <w:hideMark/>
          </w:tcPr>
          <w:p w14:paraId="77CC19F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vAlign w:val="center"/>
          </w:tcPr>
          <w:p w14:paraId="6C0CBFEA"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402B7436"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E160D5D"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0F0B8925" w14:textId="77777777" w:rsidR="00D10A8C" w:rsidRDefault="00D10A8C" w:rsidP="00C577DB">
            <w:pPr>
              <w:spacing w:before="0"/>
              <w:jc w:val="center"/>
              <w:rPr>
                <w:rFonts w:cs="Arial"/>
                <w:b/>
                <w:bCs/>
                <w:i/>
                <w:iCs/>
                <w:sz w:val="18"/>
                <w:szCs w:val="18"/>
                <w:lang w:val="sr-Latn-CS" w:eastAsia="sr-Latn-CS"/>
              </w:rPr>
            </w:pPr>
          </w:p>
        </w:tc>
      </w:tr>
      <w:tr w:rsidR="00D10A8C" w14:paraId="2838F1F8"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349C38F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11</w:t>
            </w:r>
          </w:p>
        </w:tc>
        <w:tc>
          <w:tcPr>
            <w:tcW w:w="178" w:type="pct"/>
            <w:tcBorders>
              <w:top w:val="single" w:sz="4" w:space="0" w:color="auto"/>
              <w:left w:val="single" w:sz="4" w:space="0" w:color="auto"/>
              <w:bottom w:val="single" w:sz="4" w:space="0" w:color="auto"/>
              <w:right w:val="single" w:sz="4" w:space="0" w:color="auto"/>
            </w:tcBorders>
            <w:vAlign w:val="center"/>
            <w:hideMark/>
          </w:tcPr>
          <w:p w14:paraId="68430A5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404</w:t>
            </w:r>
          </w:p>
        </w:tc>
        <w:tc>
          <w:tcPr>
            <w:tcW w:w="357" w:type="pct"/>
            <w:tcBorders>
              <w:top w:val="single" w:sz="4" w:space="0" w:color="auto"/>
              <w:left w:val="single" w:sz="4" w:space="0" w:color="auto"/>
              <w:bottom w:val="single" w:sz="4" w:space="0" w:color="auto"/>
              <w:right w:val="single" w:sz="4" w:space="0" w:color="auto"/>
            </w:tcBorders>
            <w:vAlign w:val="center"/>
            <w:hideMark/>
          </w:tcPr>
          <w:p w14:paraId="6EF1846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33010817</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2721FFD"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fi8</w:t>
            </w:r>
          </w:p>
          <w:p w14:paraId="2F421762"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6x19+VJ s/Z 1770 SRPS C.H1.072</w:t>
            </w:r>
          </w:p>
        </w:tc>
        <w:tc>
          <w:tcPr>
            <w:tcW w:w="847" w:type="pct"/>
            <w:tcBorders>
              <w:top w:val="single" w:sz="4" w:space="0" w:color="auto"/>
              <w:left w:val="single" w:sz="4" w:space="0" w:color="auto"/>
              <w:bottom w:val="single" w:sz="4" w:space="0" w:color="auto"/>
              <w:right w:val="single" w:sz="4" w:space="0" w:color="auto"/>
            </w:tcBorders>
            <w:vAlign w:val="center"/>
            <w:hideMark/>
          </w:tcPr>
          <w:p w14:paraId="1587E8B7"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19F76D5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442AEA5D"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39</w:t>
            </w:r>
          </w:p>
        </w:tc>
        <w:tc>
          <w:tcPr>
            <w:tcW w:w="180" w:type="pct"/>
            <w:tcBorders>
              <w:top w:val="single" w:sz="4" w:space="0" w:color="auto"/>
              <w:left w:val="single" w:sz="4" w:space="0" w:color="auto"/>
              <w:bottom w:val="single" w:sz="4" w:space="0" w:color="auto"/>
              <w:right w:val="single" w:sz="4" w:space="0" w:color="auto"/>
            </w:tcBorders>
            <w:vAlign w:val="center"/>
            <w:hideMark/>
          </w:tcPr>
          <w:p w14:paraId="3D6DD55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vAlign w:val="center"/>
          </w:tcPr>
          <w:p w14:paraId="399F39FC"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2C805349"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207F016"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15924A4C" w14:textId="77777777" w:rsidR="00D10A8C" w:rsidRDefault="00D10A8C" w:rsidP="00C577DB">
            <w:pPr>
              <w:spacing w:before="0"/>
              <w:jc w:val="center"/>
              <w:rPr>
                <w:rFonts w:cs="Arial"/>
                <w:b/>
                <w:bCs/>
                <w:i/>
                <w:iCs/>
                <w:sz w:val="18"/>
                <w:szCs w:val="18"/>
                <w:lang w:val="sr-Latn-CS" w:eastAsia="sr-Latn-CS"/>
              </w:rPr>
            </w:pPr>
          </w:p>
        </w:tc>
      </w:tr>
      <w:tr w:rsidR="00D10A8C" w14:paraId="2E5D281F"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BA77EF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12</w:t>
            </w:r>
          </w:p>
        </w:tc>
        <w:tc>
          <w:tcPr>
            <w:tcW w:w="178" w:type="pct"/>
            <w:tcBorders>
              <w:top w:val="single" w:sz="4" w:space="0" w:color="auto"/>
              <w:left w:val="single" w:sz="4" w:space="0" w:color="auto"/>
              <w:bottom w:val="single" w:sz="4" w:space="0" w:color="auto"/>
              <w:right w:val="single" w:sz="4" w:space="0" w:color="auto"/>
            </w:tcBorders>
            <w:vAlign w:val="center"/>
            <w:hideMark/>
          </w:tcPr>
          <w:p w14:paraId="53BE118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411</w:t>
            </w:r>
          </w:p>
        </w:tc>
        <w:tc>
          <w:tcPr>
            <w:tcW w:w="357" w:type="pct"/>
            <w:tcBorders>
              <w:top w:val="single" w:sz="4" w:space="0" w:color="auto"/>
              <w:left w:val="single" w:sz="4" w:space="0" w:color="auto"/>
              <w:bottom w:val="single" w:sz="4" w:space="0" w:color="auto"/>
              <w:right w:val="single" w:sz="4" w:space="0" w:color="auto"/>
            </w:tcBorders>
            <w:vAlign w:val="center"/>
            <w:hideMark/>
          </w:tcPr>
          <w:p w14:paraId="3DB385C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33010817</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B1F979B"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fi8</w:t>
            </w:r>
          </w:p>
          <w:p w14:paraId="7607E242"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6x19+VJ s/Z 1770 SRPS C.H1.072</w:t>
            </w:r>
          </w:p>
        </w:tc>
        <w:tc>
          <w:tcPr>
            <w:tcW w:w="847" w:type="pct"/>
            <w:tcBorders>
              <w:top w:val="single" w:sz="4" w:space="0" w:color="auto"/>
              <w:left w:val="single" w:sz="4" w:space="0" w:color="auto"/>
              <w:bottom w:val="single" w:sz="4" w:space="0" w:color="auto"/>
              <w:right w:val="single" w:sz="4" w:space="0" w:color="auto"/>
            </w:tcBorders>
            <w:vAlign w:val="center"/>
            <w:hideMark/>
          </w:tcPr>
          <w:p w14:paraId="277FECB9"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71A93AAA"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043C7436"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80</w:t>
            </w:r>
          </w:p>
        </w:tc>
        <w:tc>
          <w:tcPr>
            <w:tcW w:w="180" w:type="pct"/>
            <w:tcBorders>
              <w:top w:val="single" w:sz="4" w:space="0" w:color="auto"/>
              <w:left w:val="single" w:sz="4" w:space="0" w:color="auto"/>
              <w:bottom w:val="single" w:sz="4" w:space="0" w:color="auto"/>
              <w:right w:val="single" w:sz="4" w:space="0" w:color="auto"/>
            </w:tcBorders>
            <w:vAlign w:val="center"/>
            <w:hideMark/>
          </w:tcPr>
          <w:p w14:paraId="1E42F73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vAlign w:val="center"/>
          </w:tcPr>
          <w:p w14:paraId="0A11AF6D"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383AAE8"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D407CF8"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E070525" w14:textId="77777777" w:rsidR="00D10A8C" w:rsidRDefault="00D10A8C" w:rsidP="00C577DB">
            <w:pPr>
              <w:spacing w:before="0"/>
              <w:jc w:val="center"/>
              <w:rPr>
                <w:rFonts w:cs="Arial"/>
                <w:b/>
                <w:bCs/>
                <w:i/>
                <w:iCs/>
                <w:sz w:val="18"/>
                <w:szCs w:val="18"/>
                <w:lang w:val="sr-Latn-CS" w:eastAsia="sr-Latn-CS"/>
              </w:rPr>
            </w:pPr>
          </w:p>
        </w:tc>
      </w:tr>
      <w:tr w:rsidR="00D10A8C" w14:paraId="2949E242"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8F24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13</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3261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854A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17400151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596BD"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fi8 </w:t>
            </w:r>
          </w:p>
          <w:p w14:paraId="76F4B057"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WS6x36+VJ s/Z 1570 SRPS C.H1.108</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DF816"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32ED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8FFEA"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4000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AE9FF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064</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C3036"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23ACC"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659E9"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40327" w14:textId="77777777" w:rsidR="00D10A8C" w:rsidRDefault="00D10A8C" w:rsidP="00C577DB">
            <w:pPr>
              <w:spacing w:before="0"/>
              <w:jc w:val="center"/>
              <w:rPr>
                <w:rFonts w:cs="Arial"/>
                <w:b/>
                <w:bCs/>
                <w:i/>
                <w:iCs/>
                <w:sz w:val="18"/>
                <w:szCs w:val="18"/>
                <w:lang w:val="sr-Latn-CS" w:eastAsia="sr-Latn-CS"/>
              </w:rPr>
            </w:pPr>
          </w:p>
        </w:tc>
      </w:tr>
      <w:tr w:rsidR="00D10A8C" w14:paraId="2E83E022"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279D7D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14</w:t>
            </w:r>
          </w:p>
        </w:tc>
        <w:tc>
          <w:tcPr>
            <w:tcW w:w="178" w:type="pct"/>
            <w:tcBorders>
              <w:top w:val="single" w:sz="4" w:space="0" w:color="auto"/>
              <w:left w:val="single" w:sz="4" w:space="0" w:color="auto"/>
              <w:bottom w:val="single" w:sz="4" w:space="0" w:color="auto"/>
              <w:right w:val="single" w:sz="4" w:space="0" w:color="auto"/>
            </w:tcBorders>
            <w:vAlign w:val="center"/>
            <w:hideMark/>
          </w:tcPr>
          <w:p w14:paraId="67593E9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65C34CF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17406372</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06CBAAF"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fi8 </w:t>
            </w:r>
          </w:p>
          <w:p w14:paraId="36429754"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3B43D7E"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24A7EBA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5908608D"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316CD6D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377BCDBA"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23903290"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6DF0778E"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D277A19" w14:textId="77777777" w:rsidR="00D10A8C" w:rsidRDefault="00D10A8C" w:rsidP="00C577DB">
            <w:pPr>
              <w:spacing w:before="0"/>
              <w:jc w:val="center"/>
              <w:rPr>
                <w:rFonts w:cs="Arial"/>
                <w:b/>
                <w:bCs/>
                <w:i/>
                <w:iCs/>
                <w:sz w:val="18"/>
                <w:szCs w:val="18"/>
                <w:lang w:val="sr-Latn-CS" w:eastAsia="sr-Latn-CS"/>
              </w:rPr>
            </w:pPr>
          </w:p>
        </w:tc>
      </w:tr>
      <w:tr w:rsidR="00D10A8C" w14:paraId="2AD15EFD"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43A440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15</w:t>
            </w:r>
          </w:p>
        </w:tc>
        <w:tc>
          <w:tcPr>
            <w:tcW w:w="178" w:type="pct"/>
            <w:tcBorders>
              <w:top w:val="single" w:sz="4" w:space="0" w:color="auto"/>
              <w:left w:val="single" w:sz="4" w:space="0" w:color="auto"/>
              <w:bottom w:val="single" w:sz="4" w:space="0" w:color="auto"/>
              <w:right w:val="single" w:sz="4" w:space="0" w:color="auto"/>
            </w:tcBorders>
            <w:vAlign w:val="center"/>
            <w:hideMark/>
          </w:tcPr>
          <w:p w14:paraId="1A50ABE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23E0150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P0067779</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692E83B"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fi8 </w:t>
            </w:r>
          </w:p>
          <w:p w14:paraId="2CE41EF7"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center"/>
            <w:hideMark/>
          </w:tcPr>
          <w:p w14:paraId="4684A30D"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697001D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09035FF6"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6185257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4BFA98C0"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7C2CDC5"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375CFE78"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059B1DC2" w14:textId="77777777" w:rsidR="00D10A8C" w:rsidRDefault="00D10A8C" w:rsidP="00C577DB">
            <w:pPr>
              <w:spacing w:before="0"/>
              <w:jc w:val="center"/>
              <w:rPr>
                <w:rFonts w:cs="Arial"/>
                <w:b/>
                <w:bCs/>
                <w:i/>
                <w:iCs/>
                <w:sz w:val="18"/>
                <w:szCs w:val="18"/>
                <w:lang w:val="sr-Latn-CS" w:eastAsia="sr-Latn-CS"/>
              </w:rPr>
            </w:pPr>
          </w:p>
        </w:tc>
      </w:tr>
      <w:tr w:rsidR="00D10A8C" w14:paraId="75EC9063"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35DCA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16</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E330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971C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17406281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EDF8DF"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fi10 </w:t>
            </w:r>
          </w:p>
          <w:p w14:paraId="5A712AF2"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97F00"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D9EAD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3B4D1"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C86E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0F322"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C52AA"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C3293"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D240B" w14:textId="77777777" w:rsidR="00D10A8C" w:rsidRDefault="00D10A8C" w:rsidP="00C577DB">
            <w:pPr>
              <w:spacing w:before="0"/>
              <w:jc w:val="center"/>
              <w:rPr>
                <w:rFonts w:cs="Arial"/>
                <w:b/>
                <w:bCs/>
                <w:i/>
                <w:iCs/>
                <w:sz w:val="18"/>
                <w:szCs w:val="18"/>
                <w:lang w:val="sr-Latn-CS" w:eastAsia="sr-Latn-CS"/>
              </w:rPr>
            </w:pPr>
          </w:p>
        </w:tc>
      </w:tr>
      <w:tr w:rsidR="00D10A8C" w14:paraId="6840C07A"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C105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C96E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6E57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17406281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D676F"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fi10 </w:t>
            </w:r>
          </w:p>
          <w:p w14:paraId="1505F46E"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07ED10B" w14:textId="77777777" w:rsidR="00D10A8C" w:rsidRDefault="00D10A8C" w:rsidP="00C577DB">
            <w:pPr>
              <w:spacing w:before="0"/>
              <w:rPr>
                <w:rFonts w:cs="Arial"/>
                <w:sz w:val="18"/>
                <w:szCs w:val="18"/>
                <w:lang w:val="sr-Latn-CS" w:eastAsia="sr-Latn-CS"/>
              </w:rPr>
            </w:pPr>
            <w:r>
              <w:rPr>
                <w:rFonts w:cs="Arial"/>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6458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50350"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800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CD64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61155"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396B0"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8A93F"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1838E" w14:textId="77777777" w:rsidR="00D10A8C" w:rsidRDefault="00D10A8C" w:rsidP="00C577DB">
            <w:pPr>
              <w:spacing w:before="0"/>
              <w:jc w:val="center"/>
              <w:rPr>
                <w:rFonts w:cs="Arial"/>
                <w:b/>
                <w:bCs/>
                <w:i/>
                <w:iCs/>
                <w:sz w:val="18"/>
                <w:szCs w:val="18"/>
                <w:lang w:val="sr-Latn-CS" w:eastAsia="sr-Latn-CS"/>
              </w:rPr>
            </w:pPr>
          </w:p>
        </w:tc>
      </w:tr>
      <w:tr w:rsidR="00D10A8C" w14:paraId="74FDCBEC"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725017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18</w:t>
            </w:r>
          </w:p>
        </w:tc>
        <w:tc>
          <w:tcPr>
            <w:tcW w:w="178" w:type="pct"/>
            <w:tcBorders>
              <w:top w:val="single" w:sz="4" w:space="0" w:color="auto"/>
              <w:left w:val="single" w:sz="4" w:space="0" w:color="auto"/>
              <w:bottom w:val="single" w:sz="4" w:space="0" w:color="auto"/>
              <w:right w:val="single" w:sz="4" w:space="0" w:color="auto"/>
            </w:tcBorders>
            <w:vAlign w:val="center"/>
            <w:hideMark/>
          </w:tcPr>
          <w:p w14:paraId="01B69A8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55524A5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17406208</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0FBA329"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fi12 </w:t>
            </w:r>
          </w:p>
          <w:p w14:paraId="60AF3069"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E12827"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47CE2B3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4B5DE9E0"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6CE215F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387235B2"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1082BCB7"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028E842A"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070DDE8" w14:textId="77777777" w:rsidR="00D10A8C" w:rsidRDefault="00D10A8C" w:rsidP="00C577DB">
            <w:pPr>
              <w:spacing w:before="0"/>
              <w:jc w:val="center"/>
              <w:rPr>
                <w:rFonts w:cs="Arial"/>
                <w:b/>
                <w:bCs/>
                <w:i/>
                <w:iCs/>
                <w:sz w:val="18"/>
                <w:szCs w:val="18"/>
                <w:lang w:val="sr-Latn-CS" w:eastAsia="sr-Latn-CS"/>
              </w:rPr>
            </w:pPr>
          </w:p>
        </w:tc>
      </w:tr>
      <w:tr w:rsidR="00D10A8C" w14:paraId="470EE33F"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478507E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19</w:t>
            </w:r>
          </w:p>
        </w:tc>
        <w:tc>
          <w:tcPr>
            <w:tcW w:w="178" w:type="pct"/>
            <w:tcBorders>
              <w:top w:val="single" w:sz="4" w:space="0" w:color="auto"/>
              <w:left w:val="single" w:sz="4" w:space="0" w:color="auto"/>
              <w:bottom w:val="single" w:sz="4" w:space="0" w:color="auto"/>
              <w:right w:val="single" w:sz="4" w:space="0" w:color="auto"/>
            </w:tcBorders>
            <w:vAlign w:val="center"/>
            <w:hideMark/>
          </w:tcPr>
          <w:p w14:paraId="558C395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7F80F9C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17406208</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1FB1718"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fi12 </w:t>
            </w:r>
          </w:p>
          <w:p w14:paraId="68B1B86D"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center"/>
            <w:hideMark/>
          </w:tcPr>
          <w:p w14:paraId="04FD1D18"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7D51DFF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490A9E36"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400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37646B8A"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227E5285"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330736F"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4C94F3A"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49F13F1C" w14:textId="77777777" w:rsidR="00D10A8C" w:rsidRDefault="00D10A8C" w:rsidP="00C577DB">
            <w:pPr>
              <w:spacing w:before="0"/>
              <w:jc w:val="center"/>
              <w:rPr>
                <w:rFonts w:cs="Arial"/>
                <w:b/>
                <w:bCs/>
                <w:i/>
                <w:iCs/>
                <w:sz w:val="18"/>
                <w:szCs w:val="18"/>
                <w:lang w:val="sr-Latn-CS" w:eastAsia="sr-Latn-CS"/>
              </w:rPr>
            </w:pPr>
          </w:p>
        </w:tc>
      </w:tr>
      <w:tr w:rsidR="00D10A8C" w14:paraId="7F076DE1"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0CC1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17C6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DE0ED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P0050351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B9037"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fi15x27,7m</w:t>
            </w:r>
          </w:p>
          <w:p w14:paraId="6E086678"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6x19+ČJ s/Z 1770 SRPS C.H1.090</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00E4A"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1211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F8B5A"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B202A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079</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C2CAA"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A3C7E"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F733C"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9486E3" w14:textId="77777777" w:rsidR="00D10A8C" w:rsidRDefault="00D10A8C" w:rsidP="00C577DB">
            <w:pPr>
              <w:spacing w:before="0"/>
              <w:jc w:val="center"/>
              <w:rPr>
                <w:rFonts w:cs="Arial"/>
                <w:b/>
                <w:bCs/>
                <w:i/>
                <w:iCs/>
                <w:sz w:val="18"/>
                <w:szCs w:val="18"/>
                <w:lang w:val="sr-Latn-CS" w:eastAsia="sr-Latn-CS"/>
              </w:rPr>
            </w:pPr>
          </w:p>
        </w:tc>
      </w:tr>
      <w:tr w:rsidR="00D10A8C" w14:paraId="537141D4"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5B0F528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w:t>
            </w:r>
          </w:p>
        </w:tc>
        <w:tc>
          <w:tcPr>
            <w:tcW w:w="178" w:type="pct"/>
            <w:tcBorders>
              <w:top w:val="single" w:sz="4" w:space="0" w:color="auto"/>
              <w:left w:val="single" w:sz="4" w:space="0" w:color="auto"/>
              <w:bottom w:val="single" w:sz="4" w:space="0" w:color="auto"/>
              <w:right w:val="single" w:sz="4" w:space="0" w:color="auto"/>
            </w:tcBorders>
            <w:vAlign w:val="center"/>
            <w:hideMark/>
          </w:tcPr>
          <w:p w14:paraId="75DD5C8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404</w:t>
            </w:r>
          </w:p>
        </w:tc>
        <w:tc>
          <w:tcPr>
            <w:tcW w:w="357" w:type="pct"/>
            <w:tcBorders>
              <w:top w:val="single" w:sz="4" w:space="0" w:color="auto"/>
              <w:left w:val="single" w:sz="4" w:space="0" w:color="auto"/>
              <w:bottom w:val="single" w:sz="4" w:space="0" w:color="auto"/>
              <w:right w:val="single" w:sz="4" w:space="0" w:color="auto"/>
            </w:tcBorders>
            <w:vAlign w:val="center"/>
            <w:hideMark/>
          </w:tcPr>
          <w:p w14:paraId="4832B6C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33016235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C9BACB7"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fi16</w:t>
            </w:r>
          </w:p>
          <w:p w14:paraId="5B3DC4F1"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6x7+VJ s/Z 1770 SRPS C.H1.070</w:t>
            </w:r>
          </w:p>
        </w:tc>
        <w:tc>
          <w:tcPr>
            <w:tcW w:w="847" w:type="pct"/>
            <w:tcBorders>
              <w:top w:val="single" w:sz="4" w:space="0" w:color="auto"/>
              <w:left w:val="single" w:sz="4" w:space="0" w:color="auto"/>
              <w:bottom w:val="single" w:sz="4" w:space="0" w:color="auto"/>
              <w:right w:val="single" w:sz="4" w:space="0" w:color="auto"/>
            </w:tcBorders>
            <w:vAlign w:val="center"/>
            <w:hideMark/>
          </w:tcPr>
          <w:p w14:paraId="6BB930EF"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3A97236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53370E4C"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21</w:t>
            </w:r>
          </w:p>
        </w:tc>
        <w:tc>
          <w:tcPr>
            <w:tcW w:w="180" w:type="pct"/>
            <w:tcBorders>
              <w:top w:val="single" w:sz="4" w:space="0" w:color="auto"/>
              <w:left w:val="single" w:sz="4" w:space="0" w:color="auto"/>
              <w:bottom w:val="single" w:sz="4" w:space="0" w:color="auto"/>
              <w:right w:val="single" w:sz="4" w:space="0" w:color="auto"/>
            </w:tcBorders>
            <w:vAlign w:val="center"/>
            <w:hideMark/>
          </w:tcPr>
          <w:p w14:paraId="022C639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vAlign w:val="center"/>
          </w:tcPr>
          <w:p w14:paraId="7BF438A4"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32DE7A9"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31D2784"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4081ED16" w14:textId="77777777" w:rsidR="00D10A8C" w:rsidRDefault="00D10A8C" w:rsidP="00C577DB">
            <w:pPr>
              <w:spacing w:before="0"/>
              <w:jc w:val="center"/>
              <w:rPr>
                <w:rFonts w:cs="Arial"/>
                <w:b/>
                <w:bCs/>
                <w:i/>
                <w:iCs/>
                <w:sz w:val="18"/>
                <w:szCs w:val="18"/>
                <w:lang w:val="sr-Latn-CS" w:eastAsia="sr-Latn-CS"/>
              </w:rPr>
            </w:pPr>
          </w:p>
        </w:tc>
      </w:tr>
      <w:tr w:rsidR="00D10A8C" w14:paraId="100EFB00"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73DE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22</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DAEB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304</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565D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17400755</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1F45B"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fi16</w:t>
            </w:r>
          </w:p>
          <w:p w14:paraId="61180074"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Zn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64139"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114C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kg</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D7E84B"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F76DB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016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82772"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E1BD3"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E5E92"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CED6AF" w14:textId="77777777" w:rsidR="00D10A8C" w:rsidRDefault="00D10A8C" w:rsidP="00C577DB">
            <w:pPr>
              <w:spacing w:before="0"/>
              <w:jc w:val="center"/>
              <w:rPr>
                <w:rFonts w:cs="Arial"/>
                <w:b/>
                <w:bCs/>
                <w:i/>
                <w:iCs/>
                <w:sz w:val="18"/>
                <w:szCs w:val="18"/>
                <w:lang w:val="sr-Latn-CS" w:eastAsia="sr-Latn-CS"/>
              </w:rPr>
            </w:pPr>
          </w:p>
        </w:tc>
      </w:tr>
      <w:tr w:rsidR="00D10A8C" w14:paraId="1D99E2B0"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FF98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23</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58C2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ED6F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P0024281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3A766F"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fi16</w:t>
            </w:r>
          </w:p>
          <w:p w14:paraId="5FDE67F3"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46B722"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C75B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D73CF"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07CC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EC690"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62F7"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E5AA13"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A56A0" w14:textId="77777777" w:rsidR="00D10A8C" w:rsidRDefault="00D10A8C" w:rsidP="00C577DB">
            <w:pPr>
              <w:spacing w:before="0"/>
              <w:jc w:val="center"/>
              <w:rPr>
                <w:rFonts w:cs="Arial"/>
                <w:b/>
                <w:bCs/>
                <w:i/>
                <w:iCs/>
                <w:sz w:val="18"/>
                <w:szCs w:val="18"/>
                <w:lang w:val="sr-Latn-CS" w:eastAsia="sr-Latn-CS"/>
              </w:rPr>
            </w:pPr>
          </w:p>
        </w:tc>
      </w:tr>
      <w:tr w:rsidR="00D10A8C" w14:paraId="7885E0E1"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A340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24</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A01C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3DD7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P0024281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448083"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fi16</w:t>
            </w:r>
          </w:p>
          <w:p w14:paraId="630310B5"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4D7E8" w14:textId="77777777" w:rsidR="00D10A8C" w:rsidRDefault="00D10A8C" w:rsidP="00C577DB">
            <w:pPr>
              <w:spacing w:before="0"/>
              <w:rPr>
                <w:rFonts w:cs="Arial"/>
                <w:sz w:val="18"/>
                <w:szCs w:val="18"/>
                <w:lang w:val="sr-Latn-CS" w:eastAsia="sr-Latn-CS"/>
              </w:rPr>
            </w:pPr>
            <w:r>
              <w:rPr>
                <w:rFonts w:cs="Arial"/>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BA53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D0E56"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BC24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9BB45"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22202"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2F5554"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976F8" w14:textId="77777777" w:rsidR="00D10A8C" w:rsidRDefault="00D10A8C" w:rsidP="00C577DB">
            <w:pPr>
              <w:spacing w:before="0"/>
              <w:jc w:val="center"/>
              <w:rPr>
                <w:rFonts w:cs="Arial"/>
                <w:b/>
                <w:bCs/>
                <w:i/>
                <w:iCs/>
                <w:sz w:val="18"/>
                <w:szCs w:val="18"/>
                <w:lang w:val="sr-Latn-CS" w:eastAsia="sr-Latn-CS"/>
              </w:rPr>
            </w:pPr>
          </w:p>
        </w:tc>
      </w:tr>
      <w:tr w:rsidR="00D10A8C" w14:paraId="094793B4"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4311214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25</w:t>
            </w:r>
          </w:p>
        </w:tc>
        <w:tc>
          <w:tcPr>
            <w:tcW w:w="178" w:type="pct"/>
            <w:tcBorders>
              <w:top w:val="single" w:sz="4" w:space="0" w:color="auto"/>
              <w:left w:val="single" w:sz="4" w:space="0" w:color="auto"/>
              <w:bottom w:val="single" w:sz="4" w:space="0" w:color="auto"/>
              <w:right w:val="single" w:sz="4" w:space="0" w:color="auto"/>
            </w:tcBorders>
            <w:vAlign w:val="center"/>
            <w:hideMark/>
          </w:tcPr>
          <w:p w14:paraId="03379A1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071DFA6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17403932</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41D24A8"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fi18</w:t>
            </w:r>
          </w:p>
          <w:p w14:paraId="0D141193"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bottom"/>
            <w:hideMark/>
          </w:tcPr>
          <w:p w14:paraId="55F2E2BF"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61F18D4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0AC563FD"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5199A52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0E624EAC"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C70CD1C"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3E79A6F4"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5C06BB2D" w14:textId="77777777" w:rsidR="00D10A8C" w:rsidRDefault="00D10A8C" w:rsidP="00C577DB">
            <w:pPr>
              <w:spacing w:before="0"/>
              <w:jc w:val="center"/>
              <w:rPr>
                <w:rFonts w:cs="Arial"/>
                <w:b/>
                <w:bCs/>
                <w:i/>
                <w:iCs/>
                <w:sz w:val="18"/>
                <w:szCs w:val="18"/>
                <w:lang w:val="sr-Latn-CS" w:eastAsia="sr-Latn-CS"/>
              </w:rPr>
            </w:pPr>
          </w:p>
        </w:tc>
      </w:tr>
      <w:tr w:rsidR="00D10A8C" w14:paraId="3516A650" w14:textId="77777777" w:rsidTr="00C577DB">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A188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26</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8B354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205</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8B16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17406380</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A7B82"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fi19</w:t>
            </w:r>
          </w:p>
          <w:p w14:paraId="493101D1"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WS6x36+ČJ s/Z 1770 SRPS C.H1.108</w:t>
            </w:r>
          </w:p>
          <w:p w14:paraId="781F95B9"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(traženu količinu isporučiti u 1 kom)</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BFE280"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131E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51A73"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4A75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011</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37384"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3656B"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6AB3D"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441642" w14:textId="77777777" w:rsidR="00D10A8C" w:rsidRDefault="00D10A8C" w:rsidP="00C577DB">
            <w:pPr>
              <w:spacing w:before="0"/>
              <w:jc w:val="center"/>
              <w:rPr>
                <w:rFonts w:cs="Arial"/>
                <w:b/>
                <w:bCs/>
                <w:i/>
                <w:iCs/>
                <w:sz w:val="18"/>
                <w:szCs w:val="18"/>
                <w:lang w:val="sr-Latn-CS" w:eastAsia="sr-Latn-CS"/>
              </w:rPr>
            </w:pPr>
          </w:p>
        </w:tc>
      </w:tr>
      <w:tr w:rsidR="00D10A8C" w14:paraId="09AF5831" w14:textId="77777777" w:rsidTr="00C577DB">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717B7"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27</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59A5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205</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F447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17406380</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C3486D"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fi19</w:t>
            </w:r>
          </w:p>
          <w:p w14:paraId="43BE4F58"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WS6x36+ČJ s/Z 1770 SRPS C.H1.108</w:t>
            </w:r>
          </w:p>
          <w:p w14:paraId="76F6C353"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(traženu količinu isporučiti u 1 kom)</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0379E"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29AF7"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FC53A"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E378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014</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63B99"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91D79"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C69F9"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A4615" w14:textId="77777777" w:rsidR="00D10A8C" w:rsidRDefault="00D10A8C" w:rsidP="00C577DB">
            <w:pPr>
              <w:spacing w:before="0"/>
              <w:jc w:val="center"/>
              <w:rPr>
                <w:rFonts w:cs="Arial"/>
                <w:b/>
                <w:bCs/>
                <w:i/>
                <w:iCs/>
                <w:sz w:val="18"/>
                <w:szCs w:val="18"/>
                <w:lang w:val="sr-Latn-CS" w:eastAsia="sr-Latn-CS"/>
              </w:rPr>
            </w:pPr>
          </w:p>
        </w:tc>
      </w:tr>
      <w:tr w:rsidR="00D10A8C" w14:paraId="2FC44068"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6D70AF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28</w:t>
            </w:r>
          </w:p>
        </w:tc>
        <w:tc>
          <w:tcPr>
            <w:tcW w:w="178" w:type="pct"/>
            <w:tcBorders>
              <w:top w:val="single" w:sz="4" w:space="0" w:color="auto"/>
              <w:left w:val="single" w:sz="4" w:space="0" w:color="auto"/>
              <w:bottom w:val="single" w:sz="4" w:space="0" w:color="auto"/>
              <w:right w:val="single" w:sz="4" w:space="0" w:color="auto"/>
            </w:tcBorders>
            <w:vAlign w:val="center"/>
            <w:hideMark/>
          </w:tcPr>
          <w:p w14:paraId="22CD9F2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404</w:t>
            </w:r>
          </w:p>
        </w:tc>
        <w:tc>
          <w:tcPr>
            <w:tcW w:w="357" w:type="pct"/>
            <w:tcBorders>
              <w:top w:val="single" w:sz="4" w:space="0" w:color="auto"/>
              <w:left w:val="single" w:sz="4" w:space="0" w:color="auto"/>
              <w:bottom w:val="single" w:sz="4" w:space="0" w:color="auto"/>
              <w:right w:val="single" w:sz="4" w:space="0" w:color="auto"/>
            </w:tcBorders>
            <w:vAlign w:val="center"/>
            <w:hideMark/>
          </w:tcPr>
          <w:p w14:paraId="455F255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33016236</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E2908DF"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fi20 </w:t>
            </w:r>
          </w:p>
          <w:p w14:paraId="374633AC"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6x7+VJ s/Z 1770 SRPS C.H1.070</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390D40"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76BE19D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75F1C217"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6</w:t>
            </w:r>
          </w:p>
        </w:tc>
        <w:tc>
          <w:tcPr>
            <w:tcW w:w="180" w:type="pct"/>
            <w:tcBorders>
              <w:top w:val="single" w:sz="4" w:space="0" w:color="auto"/>
              <w:left w:val="single" w:sz="4" w:space="0" w:color="auto"/>
              <w:bottom w:val="single" w:sz="4" w:space="0" w:color="auto"/>
              <w:right w:val="single" w:sz="4" w:space="0" w:color="auto"/>
            </w:tcBorders>
            <w:vAlign w:val="center"/>
            <w:hideMark/>
          </w:tcPr>
          <w:p w14:paraId="56AFD1B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vAlign w:val="center"/>
          </w:tcPr>
          <w:p w14:paraId="320DE9FF"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5AD6A72A"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7D7D3B1"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2DE11A8C" w14:textId="77777777" w:rsidR="00D10A8C" w:rsidRDefault="00D10A8C" w:rsidP="00C577DB">
            <w:pPr>
              <w:spacing w:before="0"/>
              <w:jc w:val="center"/>
              <w:rPr>
                <w:rFonts w:cs="Arial"/>
                <w:b/>
                <w:bCs/>
                <w:i/>
                <w:iCs/>
                <w:sz w:val="18"/>
                <w:szCs w:val="18"/>
                <w:lang w:val="sr-Latn-CS" w:eastAsia="sr-Latn-CS"/>
              </w:rPr>
            </w:pPr>
          </w:p>
        </w:tc>
      </w:tr>
      <w:tr w:rsidR="00D10A8C" w14:paraId="2496FD57"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6E79D9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29</w:t>
            </w:r>
          </w:p>
        </w:tc>
        <w:tc>
          <w:tcPr>
            <w:tcW w:w="178" w:type="pct"/>
            <w:tcBorders>
              <w:top w:val="single" w:sz="4" w:space="0" w:color="auto"/>
              <w:left w:val="single" w:sz="4" w:space="0" w:color="auto"/>
              <w:bottom w:val="single" w:sz="4" w:space="0" w:color="auto"/>
              <w:right w:val="single" w:sz="4" w:space="0" w:color="auto"/>
            </w:tcBorders>
            <w:vAlign w:val="center"/>
            <w:hideMark/>
          </w:tcPr>
          <w:p w14:paraId="4E94779A"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30BD241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17406349</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31D60D6"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fi20 </w:t>
            </w:r>
          </w:p>
          <w:p w14:paraId="7918E893"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6x7+VJ s/Z 1770 SRPS C.H1.070</w:t>
            </w:r>
          </w:p>
        </w:tc>
        <w:tc>
          <w:tcPr>
            <w:tcW w:w="847" w:type="pct"/>
            <w:tcBorders>
              <w:top w:val="single" w:sz="4" w:space="0" w:color="auto"/>
              <w:left w:val="single" w:sz="4" w:space="0" w:color="auto"/>
              <w:bottom w:val="single" w:sz="4" w:space="0" w:color="auto"/>
              <w:right w:val="single" w:sz="4" w:space="0" w:color="auto"/>
            </w:tcBorders>
            <w:vAlign w:val="center"/>
            <w:hideMark/>
          </w:tcPr>
          <w:p w14:paraId="4B9F52C0"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3A3679A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56E4BBDA"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2007740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58FB4EF1"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3C104CF1"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86487C6"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23B9A90C" w14:textId="77777777" w:rsidR="00D10A8C" w:rsidRDefault="00D10A8C" w:rsidP="00C577DB">
            <w:pPr>
              <w:spacing w:before="0"/>
              <w:jc w:val="center"/>
              <w:rPr>
                <w:rFonts w:cs="Arial"/>
                <w:b/>
                <w:bCs/>
                <w:i/>
                <w:iCs/>
                <w:sz w:val="18"/>
                <w:szCs w:val="18"/>
                <w:lang w:val="sr-Latn-CS" w:eastAsia="sr-Latn-CS"/>
              </w:rPr>
            </w:pPr>
          </w:p>
        </w:tc>
      </w:tr>
      <w:tr w:rsidR="00D10A8C" w14:paraId="6F223AE2"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1AD2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30</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B792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3561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17406463</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A5512"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fi26 </w:t>
            </w:r>
          </w:p>
          <w:p w14:paraId="672E6D87"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B2CB3A6" w14:textId="77777777" w:rsidR="00D10A8C" w:rsidRDefault="00D10A8C" w:rsidP="00C577DB">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4DED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4C6F9"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23094"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E4360"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BC11E"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0C96DA"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42C3F" w14:textId="77777777" w:rsidR="00D10A8C" w:rsidRDefault="00D10A8C" w:rsidP="00C577DB">
            <w:pPr>
              <w:spacing w:before="0"/>
              <w:jc w:val="center"/>
              <w:rPr>
                <w:rFonts w:cs="Arial"/>
                <w:b/>
                <w:bCs/>
                <w:i/>
                <w:iCs/>
                <w:sz w:val="18"/>
                <w:szCs w:val="18"/>
                <w:lang w:val="sr-Latn-CS" w:eastAsia="sr-Latn-CS"/>
              </w:rPr>
            </w:pPr>
          </w:p>
        </w:tc>
      </w:tr>
      <w:tr w:rsidR="00D10A8C" w14:paraId="66C64D8C"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9F3AE"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31</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60C3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4E6D3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17406463</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FF640"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fi26 </w:t>
            </w:r>
          </w:p>
          <w:p w14:paraId="0956BBFC"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F767801"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6A6D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A5B58"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F1A6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3EC28"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78A1A"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03E6"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48385" w14:textId="77777777" w:rsidR="00D10A8C" w:rsidRDefault="00D10A8C" w:rsidP="00C577DB">
            <w:pPr>
              <w:spacing w:before="0"/>
              <w:jc w:val="center"/>
              <w:rPr>
                <w:rFonts w:cs="Arial"/>
                <w:b/>
                <w:bCs/>
                <w:i/>
                <w:iCs/>
                <w:sz w:val="18"/>
                <w:szCs w:val="18"/>
                <w:lang w:val="sr-Latn-CS" w:eastAsia="sr-Latn-CS"/>
              </w:rPr>
            </w:pPr>
          </w:p>
        </w:tc>
      </w:tr>
      <w:tr w:rsidR="00D10A8C" w14:paraId="0FDEB36D"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6099D19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32</w:t>
            </w:r>
          </w:p>
        </w:tc>
        <w:tc>
          <w:tcPr>
            <w:tcW w:w="178" w:type="pct"/>
            <w:tcBorders>
              <w:top w:val="single" w:sz="4" w:space="0" w:color="auto"/>
              <w:left w:val="single" w:sz="4" w:space="0" w:color="auto"/>
              <w:bottom w:val="single" w:sz="4" w:space="0" w:color="auto"/>
              <w:right w:val="single" w:sz="4" w:space="0" w:color="auto"/>
            </w:tcBorders>
            <w:vAlign w:val="center"/>
            <w:hideMark/>
          </w:tcPr>
          <w:p w14:paraId="080A96FA"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194EB7B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17403494</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BEB62A3"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fi27</w:t>
            </w:r>
          </w:p>
          <w:p w14:paraId="10340207"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bottom"/>
          </w:tcPr>
          <w:p w14:paraId="363E6EEE"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143276A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6EFDD3FB"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1ABA27B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72916D2A"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5015E97B"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3AAEC05"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7F2D81EF" w14:textId="77777777" w:rsidR="00D10A8C" w:rsidRDefault="00D10A8C" w:rsidP="00C577DB">
            <w:pPr>
              <w:spacing w:before="0"/>
              <w:jc w:val="center"/>
              <w:rPr>
                <w:rFonts w:cs="Arial"/>
                <w:b/>
                <w:bCs/>
                <w:i/>
                <w:iCs/>
                <w:sz w:val="18"/>
                <w:szCs w:val="18"/>
                <w:lang w:val="sr-Latn-CS" w:eastAsia="sr-Latn-CS"/>
              </w:rPr>
            </w:pPr>
          </w:p>
        </w:tc>
      </w:tr>
      <w:tr w:rsidR="00D10A8C" w14:paraId="301EDAE3"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60AFA"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0035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E126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P0070881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3D5EC"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fi28 </w:t>
            </w:r>
          </w:p>
          <w:p w14:paraId="6602B1E6"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6FA571"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A8E3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E5CE6"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2000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EAEA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E56D7"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655B6"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31EA0"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AD58A" w14:textId="77777777" w:rsidR="00D10A8C" w:rsidRDefault="00D10A8C" w:rsidP="00C577DB">
            <w:pPr>
              <w:spacing w:before="0"/>
              <w:jc w:val="center"/>
              <w:rPr>
                <w:rFonts w:cs="Arial"/>
                <w:b/>
                <w:bCs/>
                <w:i/>
                <w:iCs/>
                <w:sz w:val="18"/>
                <w:szCs w:val="18"/>
                <w:lang w:val="sr-Latn-CS" w:eastAsia="sr-Latn-CS"/>
              </w:rPr>
            </w:pPr>
          </w:p>
        </w:tc>
      </w:tr>
      <w:tr w:rsidR="00D10A8C" w14:paraId="777672FD"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AC00272"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34</w:t>
            </w:r>
          </w:p>
        </w:tc>
        <w:tc>
          <w:tcPr>
            <w:tcW w:w="178" w:type="pct"/>
            <w:tcBorders>
              <w:top w:val="single" w:sz="4" w:space="0" w:color="auto"/>
              <w:left w:val="single" w:sz="4" w:space="0" w:color="auto"/>
              <w:bottom w:val="single" w:sz="4" w:space="0" w:color="auto"/>
              <w:right w:val="single" w:sz="4" w:space="0" w:color="auto"/>
            </w:tcBorders>
            <w:vAlign w:val="center"/>
            <w:hideMark/>
          </w:tcPr>
          <w:p w14:paraId="232A89EF"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404</w:t>
            </w:r>
          </w:p>
        </w:tc>
        <w:tc>
          <w:tcPr>
            <w:tcW w:w="357" w:type="pct"/>
            <w:tcBorders>
              <w:top w:val="single" w:sz="4" w:space="0" w:color="auto"/>
              <w:left w:val="single" w:sz="4" w:space="0" w:color="auto"/>
              <w:bottom w:val="single" w:sz="4" w:space="0" w:color="auto"/>
              <w:right w:val="single" w:sz="4" w:space="0" w:color="auto"/>
            </w:tcBorders>
            <w:vAlign w:val="center"/>
            <w:hideMark/>
          </w:tcPr>
          <w:p w14:paraId="31FA6A5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33016237</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ECE879C"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fi30 </w:t>
            </w:r>
          </w:p>
          <w:p w14:paraId="04355D1E"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6x7+VJ s/Z 1770 SRPS C.H1.070</w:t>
            </w:r>
          </w:p>
        </w:tc>
        <w:tc>
          <w:tcPr>
            <w:tcW w:w="847" w:type="pct"/>
            <w:tcBorders>
              <w:top w:val="single" w:sz="4" w:space="0" w:color="auto"/>
              <w:left w:val="single" w:sz="4" w:space="0" w:color="auto"/>
              <w:bottom w:val="single" w:sz="4" w:space="0" w:color="auto"/>
              <w:right w:val="single" w:sz="4" w:space="0" w:color="auto"/>
            </w:tcBorders>
            <w:vAlign w:val="bottom"/>
          </w:tcPr>
          <w:p w14:paraId="0E41FBAD"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1460E30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63F272CF"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6</w:t>
            </w:r>
          </w:p>
        </w:tc>
        <w:tc>
          <w:tcPr>
            <w:tcW w:w="180" w:type="pct"/>
            <w:tcBorders>
              <w:top w:val="single" w:sz="4" w:space="0" w:color="auto"/>
              <w:left w:val="single" w:sz="4" w:space="0" w:color="auto"/>
              <w:bottom w:val="single" w:sz="4" w:space="0" w:color="auto"/>
              <w:right w:val="single" w:sz="4" w:space="0" w:color="auto"/>
            </w:tcBorders>
            <w:vAlign w:val="center"/>
            <w:hideMark/>
          </w:tcPr>
          <w:p w14:paraId="672B654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056</w:t>
            </w:r>
          </w:p>
        </w:tc>
        <w:tc>
          <w:tcPr>
            <w:tcW w:w="446" w:type="pct"/>
            <w:tcBorders>
              <w:top w:val="single" w:sz="4" w:space="0" w:color="auto"/>
              <w:left w:val="single" w:sz="4" w:space="0" w:color="auto"/>
              <w:bottom w:val="single" w:sz="4" w:space="0" w:color="auto"/>
              <w:right w:val="single" w:sz="4" w:space="0" w:color="auto"/>
            </w:tcBorders>
            <w:vAlign w:val="center"/>
          </w:tcPr>
          <w:p w14:paraId="06D9858D"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1E53881"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31B5953D"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1E2B1FFA" w14:textId="77777777" w:rsidR="00D10A8C" w:rsidRDefault="00D10A8C" w:rsidP="00C577DB">
            <w:pPr>
              <w:spacing w:before="0"/>
              <w:jc w:val="center"/>
              <w:rPr>
                <w:rFonts w:cs="Arial"/>
                <w:b/>
                <w:bCs/>
                <w:i/>
                <w:iCs/>
                <w:sz w:val="18"/>
                <w:szCs w:val="18"/>
                <w:lang w:val="sr-Latn-CS" w:eastAsia="sr-Latn-CS"/>
              </w:rPr>
            </w:pPr>
          </w:p>
        </w:tc>
      </w:tr>
      <w:tr w:rsidR="00D10A8C" w14:paraId="30BAAA64"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6447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35</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CE963"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24D3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P0067780</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9E193"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fi30 </w:t>
            </w:r>
          </w:p>
          <w:p w14:paraId="08DF71AA"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182F24"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5749C"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75A50"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0A08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A4EDA"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FE0CE"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00FFC"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A20586" w14:textId="77777777" w:rsidR="00D10A8C" w:rsidRDefault="00D10A8C" w:rsidP="00C577DB">
            <w:pPr>
              <w:spacing w:before="0"/>
              <w:jc w:val="center"/>
              <w:rPr>
                <w:rFonts w:cs="Arial"/>
                <w:b/>
                <w:bCs/>
                <w:i/>
                <w:iCs/>
                <w:sz w:val="18"/>
                <w:szCs w:val="18"/>
                <w:lang w:val="sr-Latn-CS" w:eastAsia="sr-Latn-CS"/>
              </w:rPr>
            </w:pPr>
          </w:p>
        </w:tc>
      </w:tr>
      <w:tr w:rsidR="00D10A8C" w14:paraId="1DB19B3F"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04278776"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36</w:t>
            </w:r>
          </w:p>
        </w:tc>
        <w:tc>
          <w:tcPr>
            <w:tcW w:w="178" w:type="pct"/>
            <w:tcBorders>
              <w:top w:val="single" w:sz="4" w:space="0" w:color="auto"/>
              <w:left w:val="single" w:sz="4" w:space="0" w:color="auto"/>
              <w:bottom w:val="single" w:sz="4" w:space="0" w:color="auto"/>
              <w:right w:val="single" w:sz="4" w:space="0" w:color="auto"/>
            </w:tcBorders>
            <w:vAlign w:val="center"/>
            <w:hideMark/>
          </w:tcPr>
          <w:p w14:paraId="7B847821"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24018805"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P0067781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9CBEF5F" w14:textId="77777777" w:rsidR="00D10A8C" w:rsidRDefault="00D10A8C" w:rsidP="00C577DB">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fi36 </w:t>
            </w:r>
          </w:p>
          <w:p w14:paraId="4FAAFB42"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vAlign w:val="bottom"/>
          </w:tcPr>
          <w:p w14:paraId="6D75F475"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6130126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vAlign w:val="center"/>
            <w:hideMark/>
          </w:tcPr>
          <w:p w14:paraId="0C3EFAD3"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1000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6729185D"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2E988BF7"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2D3E56F4"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B9A8869"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026FFFB6" w14:textId="77777777" w:rsidR="00D10A8C" w:rsidRDefault="00D10A8C" w:rsidP="00C577DB">
            <w:pPr>
              <w:spacing w:before="0"/>
              <w:jc w:val="center"/>
              <w:rPr>
                <w:rFonts w:cs="Arial"/>
                <w:b/>
                <w:bCs/>
                <w:i/>
                <w:iCs/>
                <w:sz w:val="18"/>
                <w:szCs w:val="18"/>
                <w:lang w:val="sr-Latn-CS" w:eastAsia="sr-Latn-CS"/>
              </w:rPr>
            </w:pPr>
          </w:p>
        </w:tc>
      </w:tr>
      <w:tr w:rsidR="00D10A8C" w14:paraId="6E8936EE" w14:textId="77777777" w:rsidTr="00C577DB">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D873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37</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95D30"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8DF38"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P0067782</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82695"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fi40</w:t>
            </w:r>
          </w:p>
          <w:p w14:paraId="2E6D07A8" w14:textId="77777777" w:rsidR="00D10A8C" w:rsidRDefault="00D10A8C" w:rsidP="00C577DB">
            <w:pPr>
              <w:spacing w:before="0"/>
              <w:jc w:val="left"/>
              <w:rPr>
                <w:rFonts w:cs="Arial"/>
                <w:color w:val="000000"/>
                <w:sz w:val="18"/>
                <w:szCs w:val="18"/>
                <w:lang w:val="sr-Latn-CS" w:eastAsia="sr-Latn-CS"/>
              </w:rPr>
            </w:pPr>
            <w:r>
              <w:rPr>
                <w:rFonts w:cs="Arial"/>
                <w:color w:val="000000"/>
                <w:sz w:val="18"/>
                <w:szCs w:val="18"/>
                <w:lang w:val="sr-Latn-CS" w:eastAsia="sr-Latn-CS"/>
              </w:rPr>
              <w:t>6x37+VJ s/Z 1770 SRPS C.H1.074</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CB9698" w14:textId="77777777" w:rsidR="00D10A8C" w:rsidRDefault="00D10A8C" w:rsidP="00C577DB">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D0189"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0C714" w14:textId="77777777" w:rsidR="00D10A8C" w:rsidRDefault="00D10A8C" w:rsidP="00C577DB">
            <w:pPr>
              <w:spacing w:before="0"/>
              <w:jc w:val="right"/>
              <w:rPr>
                <w:rFonts w:cs="Arial"/>
                <w:b/>
                <w:bCs/>
                <w:color w:val="000000"/>
                <w:sz w:val="18"/>
                <w:szCs w:val="18"/>
                <w:lang w:val="sr-Latn-CS" w:eastAsia="sr-Latn-CS"/>
              </w:rPr>
            </w:pPr>
            <w:r>
              <w:rPr>
                <w:rFonts w:cs="Arial"/>
                <w:b/>
                <w:bCs/>
                <w:color w:val="000000"/>
                <w:sz w:val="18"/>
                <w:szCs w:val="18"/>
                <w:lang w:val="sr-Latn-CS" w:eastAsia="sr-Latn-CS"/>
              </w:rPr>
              <w:t>500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209BB" w14:textId="77777777" w:rsidR="00D10A8C" w:rsidRDefault="00D10A8C" w:rsidP="00C577DB">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C1F01" w14:textId="77777777" w:rsidR="00D10A8C" w:rsidRDefault="00D10A8C" w:rsidP="00C577DB">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E3B8F" w14:textId="77777777" w:rsidR="00D10A8C" w:rsidRDefault="00D10A8C" w:rsidP="00C577DB">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FC0C1" w14:textId="77777777" w:rsidR="00D10A8C" w:rsidRDefault="00D10A8C" w:rsidP="00C577DB">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283DC" w14:textId="77777777" w:rsidR="00D10A8C" w:rsidRDefault="00D10A8C" w:rsidP="00C577DB">
            <w:pPr>
              <w:spacing w:before="0"/>
              <w:jc w:val="center"/>
              <w:rPr>
                <w:rFonts w:cs="Arial"/>
                <w:b/>
                <w:bCs/>
                <w:i/>
                <w:iCs/>
                <w:sz w:val="18"/>
                <w:szCs w:val="18"/>
                <w:lang w:val="sr-Latn-CS" w:eastAsia="sr-Latn-CS"/>
              </w:rPr>
            </w:pPr>
          </w:p>
        </w:tc>
      </w:tr>
    </w:tbl>
    <w:p w14:paraId="210D4884" w14:textId="77777777" w:rsidR="00D10A8C" w:rsidRDefault="00D10A8C" w:rsidP="00D10A8C">
      <w:pPr>
        <w:spacing w:before="0"/>
        <w:rPr>
          <w:rFonts w:cs="Arial"/>
          <w:lang w:val="sr-Latn-CS"/>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44B3A8F4" w14:textId="77777777" w:rsidTr="008021D1">
        <w:trPr>
          <w:trHeight w:val="454"/>
        </w:trPr>
        <w:tc>
          <w:tcPr>
            <w:tcW w:w="568" w:type="dxa"/>
            <w:tcBorders>
              <w:top w:val="single" w:sz="4" w:space="0" w:color="auto"/>
              <w:left w:val="single" w:sz="4" w:space="0" w:color="auto"/>
              <w:bottom w:val="single" w:sz="4" w:space="0" w:color="auto"/>
              <w:right w:val="single" w:sz="4" w:space="0" w:color="auto"/>
            </w:tcBorders>
            <w:vAlign w:val="center"/>
            <w:hideMark/>
          </w:tcPr>
          <w:p w14:paraId="15A3B3C4" w14:textId="77777777" w:rsidR="00D10A8C" w:rsidRDefault="00D10A8C" w:rsidP="008021D1">
            <w:pPr>
              <w:spacing w:before="0"/>
              <w:jc w:val="center"/>
              <w:rPr>
                <w:rFonts w:cs="Arial"/>
                <w:b/>
                <w:lang w:val="sr-Latn-CS" w:eastAsia="sr-Latn-CS"/>
              </w:rPr>
            </w:pPr>
            <w:r>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14:paraId="44342871"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без ПДВ</w:t>
            </w:r>
            <w:r w:rsidR="00245C7A">
              <w:rPr>
                <w:rFonts w:cs="Arial"/>
                <w:b/>
                <w:lang w:val="sr-Latn-CS" w:eastAsia="sr-Latn-CS"/>
              </w:rPr>
              <w:t xml:space="preserve"> </w:t>
            </w:r>
            <w:r w:rsidRPr="008021D1">
              <w:rPr>
                <w:rFonts w:cs="Arial"/>
                <w:i/>
                <w:color w:val="000000"/>
                <w:lang w:val="sr-Latn-CS" w:eastAsia="sr-Latn-CS"/>
              </w:rPr>
              <w:t xml:space="preserve">(збир колоне бр. </w:t>
            </w:r>
            <w:r w:rsidRPr="008021D1">
              <w:rPr>
                <w:rFonts w:cs="Arial"/>
                <w:i/>
                <w:color w:val="000000"/>
                <w:lang w:val="sr-Cyrl-CS" w:eastAsia="sr-Latn-CS"/>
              </w:rPr>
              <w:t>11</w:t>
            </w:r>
            <w:r w:rsidRPr="008021D1">
              <w:rPr>
                <w:rFonts w:cs="Arial"/>
                <w:i/>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14:paraId="20004068" w14:textId="77777777" w:rsidR="00D10A8C" w:rsidRDefault="00D10A8C" w:rsidP="008021D1">
            <w:pPr>
              <w:spacing w:before="0"/>
              <w:rPr>
                <w:rFonts w:cs="Arial"/>
                <w:color w:val="FF0000"/>
                <w:lang w:val="sr-Latn-CS" w:eastAsia="sr-Latn-CS"/>
              </w:rPr>
            </w:pPr>
          </w:p>
        </w:tc>
      </w:tr>
      <w:tr w:rsidR="00D10A8C" w14:paraId="6024C8AA" w14:textId="77777777" w:rsidTr="008021D1">
        <w:trPr>
          <w:trHeight w:val="454"/>
        </w:trPr>
        <w:tc>
          <w:tcPr>
            <w:tcW w:w="568" w:type="dxa"/>
            <w:tcBorders>
              <w:top w:val="single" w:sz="4" w:space="0" w:color="auto"/>
              <w:left w:val="single" w:sz="4" w:space="0" w:color="auto"/>
              <w:bottom w:val="single" w:sz="4" w:space="0" w:color="auto"/>
              <w:right w:val="single" w:sz="4" w:space="0" w:color="auto"/>
            </w:tcBorders>
            <w:vAlign w:val="center"/>
            <w:hideMark/>
          </w:tcPr>
          <w:p w14:paraId="3B6563F2" w14:textId="77777777" w:rsidR="00D10A8C" w:rsidRDefault="00D10A8C" w:rsidP="008021D1">
            <w:pPr>
              <w:spacing w:before="0"/>
              <w:jc w:val="center"/>
              <w:rPr>
                <w:rFonts w:cs="Arial"/>
                <w:b/>
                <w:lang w:val="sr-Latn-CS" w:eastAsia="sr-Latn-CS"/>
              </w:rPr>
            </w:pPr>
            <w:r>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14:paraId="3BB80372" w14:textId="77777777" w:rsidR="00D10A8C" w:rsidRDefault="00D10A8C" w:rsidP="008021D1">
            <w:pPr>
              <w:spacing w:before="0"/>
              <w:jc w:val="center"/>
              <w:rPr>
                <w:rFonts w:cs="Arial"/>
                <w:b/>
                <w:color w:val="00B050"/>
                <w:lang w:val="sr-Latn-CS" w:eastAsia="sr-Latn-CS"/>
              </w:rPr>
            </w:pPr>
            <w:r>
              <w:rPr>
                <w:rFonts w:cs="Arial"/>
                <w:b/>
                <w:lang w:val="sr-Latn-CS" w:eastAsia="sr-Latn-CS"/>
              </w:rPr>
              <w:t>УКУПАН ИЗНОС ПДВ</w:t>
            </w:r>
          </w:p>
        </w:tc>
        <w:tc>
          <w:tcPr>
            <w:tcW w:w="2609" w:type="dxa"/>
            <w:tcBorders>
              <w:top w:val="single" w:sz="4" w:space="0" w:color="auto"/>
              <w:left w:val="single" w:sz="4" w:space="0" w:color="auto"/>
              <w:bottom w:val="single" w:sz="4" w:space="0" w:color="auto"/>
              <w:right w:val="single" w:sz="4" w:space="0" w:color="auto"/>
            </w:tcBorders>
          </w:tcPr>
          <w:p w14:paraId="1D68FFA9" w14:textId="77777777" w:rsidR="00D10A8C" w:rsidRDefault="00D10A8C" w:rsidP="008021D1">
            <w:pPr>
              <w:spacing w:before="0"/>
              <w:rPr>
                <w:rFonts w:cs="Arial"/>
                <w:color w:val="FF0000"/>
                <w:lang w:val="sr-Latn-CS" w:eastAsia="sr-Latn-CS"/>
              </w:rPr>
            </w:pPr>
          </w:p>
        </w:tc>
      </w:tr>
      <w:tr w:rsidR="00D10A8C" w:rsidRPr="00F87280" w14:paraId="16357B6B" w14:textId="77777777" w:rsidTr="008021D1">
        <w:trPr>
          <w:trHeight w:val="454"/>
        </w:trPr>
        <w:tc>
          <w:tcPr>
            <w:tcW w:w="568" w:type="dxa"/>
            <w:tcBorders>
              <w:top w:val="single" w:sz="4" w:space="0" w:color="auto"/>
              <w:left w:val="single" w:sz="4" w:space="0" w:color="auto"/>
              <w:bottom w:val="single" w:sz="4" w:space="0" w:color="auto"/>
              <w:right w:val="single" w:sz="4" w:space="0" w:color="auto"/>
            </w:tcBorders>
            <w:vAlign w:val="center"/>
            <w:hideMark/>
          </w:tcPr>
          <w:p w14:paraId="7E330C87" w14:textId="77777777" w:rsidR="00D10A8C" w:rsidRDefault="00D10A8C" w:rsidP="008021D1">
            <w:pPr>
              <w:spacing w:before="0"/>
              <w:jc w:val="center"/>
              <w:rPr>
                <w:rFonts w:cs="Arial"/>
                <w:b/>
                <w:lang w:val="sr-Latn-CS" w:eastAsia="sr-Latn-CS"/>
              </w:rPr>
            </w:pPr>
            <w:r>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14:paraId="07749108"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са ПДВ</w:t>
            </w:r>
          </w:p>
        </w:tc>
        <w:tc>
          <w:tcPr>
            <w:tcW w:w="2609" w:type="dxa"/>
            <w:tcBorders>
              <w:top w:val="single" w:sz="4" w:space="0" w:color="auto"/>
              <w:left w:val="single" w:sz="4" w:space="0" w:color="auto"/>
              <w:bottom w:val="single" w:sz="4" w:space="0" w:color="auto"/>
              <w:right w:val="single" w:sz="4" w:space="0" w:color="auto"/>
            </w:tcBorders>
          </w:tcPr>
          <w:p w14:paraId="1DEC884C" w14:textId="77777777" w:rsidR="00D10A8C" w:rsidRDefault="00D10A8C" w:rsidP="008021D1">
            <w:pPr>
              <w:spacing w:before="0"/>
              <w:rPr>
                <w:rFonts w:cs="Arial"/>
                <w:color w:val="FF0000"/>
                <w:lang w:val="sr-Latn-CS" w:eastAsia="sr-Latn-CS"/>
              </w:rPr>
            </w:pPr>
          </w:p>
        </w:tc>
      </w:tr>
    </w:tbl>
    <w:p w14:paraId="1CCC6701" w14:textId="77777777" w:rsidR="00D10A8C" w:rsidRDefault="00D10A8C" w:rsidP="00D10A8C">
      <w:pPr>
        <w:spacing w:before="0"/>
        <w:rPr>
          <w:rFonts w:cs="Arial"/>
          <w:i/>
          <w:color w:val="00B0F0"/>
          <w:u w:val="single"/>
          <w:lang w:val="sr-Latn-CS"/>
        </w:rPr>
      </w:pPr>
    </w:p>
    <w:p w14:paraId="68984E81" w14:textId="77777777" w:rsidR="00D10A8C" w:rsidRDefault="00D10A8C" w:rsidP="00D10A8C">
      <w:pPr>
        <w:spacing w:before="0"/>
        <w:rPr>
          <w:rFonts w:cs="Arial"/>
          <w:i/>
          <w:color w:val="00B0F0"/>
          <w:u w:val="single"/>
          <w:lang w:val="sr-Latn-CS"/>
        </w:rPr>
      </w:pPr>
    </w:p>
    <w:p w14:paraId="36088D18" w14:textId="77777777" w:rsidR="00D10A8C" w:rsidRDefault="00D10A8C" w:rsidP="00D10A8C">
      <w:pPr>
        <w:spacing w:before="0"/>
        <w:rPr>
          <w:rFonts w:cs="Arial"/>
          <w:i/>
          <w:color w:val="00B0F0"/>
          <w:u w:val="single"/>
          <w:lang w:val="sr-Latn-CS"/>
        </w:rPr>
      </w:pPr>
    </w:p>
    <w:p w14:paraId="0119B095" w14:textId="77777777" w:rsidR="00D10A8C" w:rsidRDefault="00D10A8C" w:rsidP="00D10A8C">
      <w:pPr>
        <w:spacing w:before="0"/>
        <w:rPr>
          <w:rFonts w:cs="Arial"/>
          <w:i/>
          <w:color w:val="00B0F0"/>
          <w:u w:val="single"/>
          <w:lang w:val="sr-Latn-CS"/>
        </w:rPr>
      </w:pPr>
    </w:p>
    <w:p w14:paraId="5197F5F5" w14:textId="77777777" w:rsidR="00D10A8C" w:rsidRDefault="00D10A8C" w:rsidP="00D10A8C">
      <w:pPr>
        <w:spacing w:before="0"/>
        <w:rPr>
          <w:rFonts w:cs="Arial"/>
          <w:lang w:val="sr-Latn-CS"/>
        </w:rPr>
      </w:pPr>
    </w:p>
    <w:p w14:paraId="4DC389D4" w14:textId="77777777" w:rsidR="00D10A8C" w:rsidRDefault="00D10A8C"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26B75A72" w14:textId="77777777" w:rsidTr="00D10A8C">
        <w:tc>
          <w:tcPr>
            <w:tcW w:w="3882" w:type="dxa"/>
          </w:tcPr>
          <w:p w14:paraId="618B5671" w14:textId="77777777" w:rsidR="00D10A8C" w:rsidRDefault="00D10A8C">
            <w:pPr>
              <w:spacing w:before="0"/>
              <w:jc w:val="center"/>
              <w:rPr>
                <w:rFonts w:cs="Arial"/>
                <w:lang w:val="sr-Latn-CS" w:eastAsia="sr-Latn-CS"/>
              </w:rPr>
            </w:pPr>
            <w:r>
              <w:rPr>
                <w:rFonts w:cs="Arial"/>
                <w:lang w:val="sr-Latn-CS" w:eastAsia="sr-Latn-CS"/>
              </w:rPr>
              <w:t>Датум:</w:t>
            </w:r>
          </w:p>
          <w:p w14:paraId="39801161" w14:textId="77777777" w:rsidR="00D10A8C" w:rsidRDefault="00D10A8C">
            <w:pPr>
              <w:spacing w:before="0"/>
              <w:jc w:val="center"/>
              <w:rPr>
                <w:rFonts w:cs="Arial"/>
                <w:lang w:val="sr-Latn-CS" w:eastAsia="sr-Latn-CS"/>
              </w:rPr>
            </w:pPr>
          </w:p>
        </w:tc>
        <w:tc>
          <w:tcPr>
            <w:tcW w:w="2127" w:type="dxa"/>
          </w:tcPr>
          <w:p w14:paraId="01279866" w14:textId="77777777" w:rsidR="00D10A8C" w:rsidRDefault="00D10A8C">
            <w:pPr>
              <w:spacing w:before="0"/>
              <w:jc w:val="center"/>
              <w:rPr>
                <w:rFonts w:cs="Arial"/>
                <w:lang w:val="ru-RU" w:eastAsia="sr-Latn-CS"/>
              </w:rPr>
            </w:pPr>
          </w:p>
        </w:tc>
        <w:tc>
          <w:tcPr>
            <w:tcW w:w="4022" w:type="dxa"/>
            <w:hideMark/>
          </w:tcPr>
          <w:p w14:paraId="670E3295"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14:paraId="0EBF9A5F" w14:textId="77777777" w:rsidTr="00D10A8C">
        <w:tc>
          <w:tcPr>
            <w:tcW w:w="3882" w:type="dxa"/>
            <w:hideMark/>
          </w:tcPr>
          <w:p w14:paraId="63157DF6" w14:textId="77777777" w:rsidR="00D10A8C" w:rsidRDefault="00D10A8C">
            <w:pPr>
              <w:spacing w:before="0"/>
              <w:jc w:val="center"/>
              <w:rPr>
                <w:rFonts w:cs="Arial"/>
                <w:lang w:val="sr-Latn-CS" w:eastAsia="sr-Latn-CS"/>
              </w:rPr>
            </w:pPr>
            <w:r>
              <w:rPr>
                <w:rFonts w:cs="Arial"/>
                <w:lang w:val="sr-Latn-CS" w:eastAsia="sr-Latn-CS"/>
              </w:rPr>
              <w:t>________________</w:t>
            </w:r>
          </w:p>
        </w:tc>
        <w:tc>
          <w:tcPr>
            <w:tcW w:w="2127" w:type="dxa"/>
            <w:hideMark/>
          </w:tcPr>
          <w:p w14:paraId="4A8E2933" w14:textId="77777777" w:rsidR="00D10A8C" w:rsidRDefault="00D10A8C">
            <w:pPr>
              <w:spacing w:before="0"/>
              <w:jc w:val="center"/>
              <w:rPr>
                <w:rFonts w:cs="Arial"/>
                <w:lang w:val="sr-Latn-CS" w:eastAsia="sr-Latn-CS"/>
              </w:rPr>
            </w:pPr>
            <w:r>
              <w:rPr>
                <w:rFonts w:cs="Arial"/>
                <w:lang w:val="sr-Latn-CS" w:eastAsia="sr-Latn-CS"/>
              </w:rPr>
              <w:t>М.П.</w:t>
            </w:r>
          </w:p>
        </w:tc>
        <w:tc>
          <w:tcPr>
            <w:tcW w:w="4022" w:type="dxa"/>
            <w:hideMark/>
          </w:tcPr>
          <w:p w14:paraId="4ACF5368" w14:textId="77777777" w:rsidR="00D10A8C" w:rsidRDefault="00D10A8C">
            <w:pPr>
              <w:spacing w:before="0"/>
              <w:jc w:val="center"/>
              <w:rPr>
                <w:rFonts w:cs="Arial"/>
                <w:lang w:val="ru-RU" w:eastAsia="sr-Latn-CS"/>
              </w:rPr>
            </w:pPr>
            <w:r>
              <w:rPr>
                <w:rFonts w:cs="Arial"/>
                <w:lang w:val="ru-RU" w:eastAsia="sr-Latn-CS"/>
              </w:rPr>
              <w:t>_______________________</w:t>
            </w:r>
          </w:p>
        </w:tc>
      </w:tr>
    </w:tbl>
    <w:p w14:paraId="6791DCF7" w14:textId="77777777" w:rsidR="00D10A8C" w:rsidRDefault="00D10A8C" w:rsidP="00D10A8C">
      <w:pPr>
        <w:spacing w:before="0"/>
        <w:jc w:val="left"/>
        <w:rPr>
          <w:rFonts w:cs="Arial"/>
          <w:b/>
          <w:bCs/>
          <w:i/>
          <w:iCs/>
          <w:u w:val="single"/>
        </w:rPr>
      </w:pPr>
      <w:r>
        <w:rPr>
          <w:rFonts w:cs="Arial"/>
          <w:b/>
          <w:bCs/>
          <w:i/>
          <w:iCs/>
          <w:u w:val="single"/>
        </w:rPr>
        <w:br w:type="page"/>
      </w:r>
    </w:p>
    <w:p w14:paraId="61D6E13F" w14:textId="77777777" w:rsidR="00D10A8C" w:rsidRDefault="00D10A8C" w:rsidP="00D10A8C">
      <w:pPr>
        <w:spacing w:before="0" w:line="360" w:lineRule="auto"/>
        <w:jc w:val="center"/>
        <w:rPr>
          <w:rFonts w:cs="Arial"/>
          <w:b/>
          <w:bCs/>
          <w:i/>
          <w:iCs/>
          <w:lang w:val="sr-Latn-CS"/>
        </w:rPr>
      </w:pPr>
      <w:r>
        <w:rPr>
          <w:rFonts w:cs="Arial"/>
          <w:b/>
          <w:bCs/>
          <w:i/>
          <w:iCs/>
        </w:rPr>
        <w:lastRenderedPageBreak/>
        <w:t>Партија 2</w:t>
      </w:r>
      <w:r>
        <w:rPr>
          <w:rFonts w:cs="Arial"/>
          <w:b/>
          <w:bCs/>
          <w:i/>
          <w:iCs/>
          <w:lang w:val="sr-Latn-CS"/>
        </w:rPr>
        <w:t xml:space="preserve"> – </w:t>
      </w:r>
      <w:r>
        <w:rPr>
          <w:rFonts w:cs="Arial"/>
          <w:b/>
          <w:bCs/>
          <w:i/>
          <w:iCs/>
        </w:rPr>
        <w:t>Ужад за витла пречника до</w:t>
      </w:r>
      <w:r>
        <w:rPr>
          <w:rFonts w:cs="Arial"/>
          <w:b/>
          <w:bCs/>
          <w:i/>
          <w:iCs/>
          <w:lang w:val="sr-Latn-CS"/>
        </w:rPr>
        <w:t xml:space="preserve"> Ø20</w:t>
      </w:r>
    </w:p>
    <w:p w14:paraId="0B8C0ED9" w14:textId="77777777" w:rsidR="008021D1" w:rsidRDefault="008021D1" w:rsidP="008021D1">
      <w:pPr>
        <w:spacing w:before="0"/>
        <w:jc w:val="center"/>
        <w:rPr>
          <w:rFonts w:cs="Arial"/>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59"/>
        <w:gridCol w:w="1120"/>
        <w:gridCol w:w="3361"/>
        <w:gridCol w:w="2799"/>
        <w:gridCol w:w="562"/>
        <w:gridCol w:w="559"/>
        <w:gridCol w:w="562"/>
        <w:gridCol w:w="1400"/>
        <w:gridCol w:w="1400"/>
        <w:gridCol w:w="1400"/>
        <w:gridCol w:w="1440"/>
      </w:tblGrid>
      <w:tr w:rsidR="00D10A8C" w:rsidRPr="00F87280" w14:paraId="451CE128" w14:textId="77777777" w:rsidTr="008021D1">
        <w:trPr>
          <w:cantSplit/>
          <w:trHeight w:val="1408"/>
        </w:trPr>
        <w:tc>
          <w:tcPr>
            <w:tcW w:w="1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17224FF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1A623B87" w14:textId="77777777" w:rsidR="00D10A8C" w:rsidRDefault="00D10A8C" w:rsidP="008021D1">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92757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B25F9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0A8850"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7B1C381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04A0615D"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17C3D74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4F264B8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B2C759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A85C9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2CF4661E"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36FE6A43"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3F4C41"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6C5D3121"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4E329ED2"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03C46C"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3693067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6B51D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4D2FFD7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64D9B5C0" w14:textId="77777777" w:rsidTr="008021D1">
        <w:trPr>
          <w:trHeight w:val="264"/>
        </w:trPr>
        <w:tc>
          <w:tcPr>
            <w:tcW w:w="168" w:type="pct"/>
            <w:tcBorders>
              <w:top w:val="single" w:sz="4" w:space="0" w:color="auto"/>
              <w:left w:val="single" w:sz="4" w:space="0" w:color="auto"/>
              <w:bottom w:val="single" w:sz="4" w:space="0" w:color="auto"/>
              <w:right w:val="single" w:sz="4" w:space="0" w:color="auto"/>
            </w:tcBorders>
            <w:vAlign w:val="center"/>
            <w:hideMark/>
          </w:tcPr>
          <w:p w14:paraId="7FF68435"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178" w:type="pct"/>
            <w:tcBorders>
              <w:top w:val="single" w:sz="4" w:space="0" w:color="auto"/>
              <w:left w:val="single" w:sz="4" w:space="0" w:color="auto"/>
              <w:bottom w:val="single" w:sz="4" w:space="0" w:color="auto"/>
              <w:right w:val="single" w:sz="4" w:space="0" w:color="auto"/>
            </w:tcBorders>
            <w:vAlign w:val="center"/>
            <w:hideMark/>
          </w:tcPr>
          <w:p w14:paraId="2F3AECCD"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029B3E95"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8BC7FE5"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92" w:type="pct"/>
            <w:tcBorders>
              <w:top w:val="single" w:sz="4" w:space="0" w:color="auto"/>
              <w:left w:val="single" w:sz="4" w:space="0" w:color="auto"/>
              <w:bottom w:val="single" w:sz="4" w:space="0" w:color="auto"/>
              <w:right w:val="single" w:sz="4" w:space="0" w:color="auto"/>
            </w:tcBorders>
            <w:vAlign w:val="center"/>
            <w:hideMark/>
          </w:tcPr>
          <w:p w14:paraId="12833CA7"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79" w:type="pct"/>
            <w:tcBorders>
              <w:top w:val="single" w:sz="4" w:space="0" w:color="auto"/>
              <w:left w:val="single" w:sz="4" w:space="0" w:color="auto"/>
              <w:bottom w:val="single" w:sz="4" w:space="0" w:color="auto"/>
              <w:right w:val="single" w:sz="4" w:space="0" w:color="auto"/>
            </w:tcBorders>
            <w:vAlign w:val="center"/>
            <w:hideMark/>
          </w:tcPr>
          <w:p w14:paraId="4FBA8F9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43233AD1"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79" w:type="pct"/>
            <w:tcBorders>
              <w:top w:val="single" w:sz="4" w:space="0" w:color="auto"/>
              <w:left w:val="single" w:sz="4" w:space="0" w:color="auto"/>
              <w:bottom w:val="single" w:sz="4" w:space="0" w:color="auto"/>
              <w:right w:val="single" w:sz="4" w:space="0" w:color="auto"/>
            </w:tcBorders>
            <w:vAlign w:val="center"/>
            <w:hideMark/>
          </w:tcPr>
          <w:p w14:paraId="39944F2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46" w:type="pct"/>
            <w:tcBorders>
              <w:top w:val="single" w:sz="4" w:space="0" w:color="auto"/>
              <w:left w:val="single" w:sz="4" w:space="0" w:color="auto"/>
              <w:bottom w:val="single" w:sz="4" w:space="0" w:color="auto"/>
              <w:right w:val="single" w:sz="4" w:space="0" w:color="auto"/>
            </w:tcBorders>
            <w:hideMark/>
          </w:tcPr>
          <w:p w14:paraId="09AD3BE0"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6" w:type="pct"/>
            <w:tcBorders>
              <w:top w:val="single" w:sz="4" w:space="0" w:color="auto"/>
              <w:left w:val="single" w:sz="4" w:space="0" w:color="auto"/>
              <w:bottom w:val="single" w:sz="4" w:space="0" w:color="auto"/>
              <w:right w:val="single" w:sz="4" w:space="0" w:color="auto"/>
            </w:tcBorders>
            <w:hideMark/>
          </w:tcPr>
          <w:p w14:paraId="55DEB66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5C083F7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459" w:type="pct"/>
            <w:tcBorders>
              <w:top w:val="single" w:sz="4" w:space="0" w:color="auto"/>
              <w:left w:val="single" w:sz="4" w:space="0" w:color="auto"/>
              <w:bottom w:val="single" w:sz="4" w:space="0" w:color="auto"/>
              <w:right w:val="single" w:sz="4" w:space="0" w:color="auto"/>
            </w:tcBorders>
            <w:hideMark/>
          </w:tcPr>
          <w:p w14:paraId="4377C552"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041DD0C4"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0F1E743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178" w:type="pct"/>
            <w:tcBorders>
              <w:top w:val="single" w:sz="4" w:space="0" w:color="auto"/>
              <w:left w:val="single" w:sz="4" w:space="0" w:color="auto"/>
              <w:bottom w:val="single" w:sz="4" w:space="0" w:color="auto"/>
              <w:right w:val="single" w:sz="4" w:space="0" w:color="auto"/>
            </w:tcBorders>
            <w:vAlign w:val="center"/>
            <w:hideMark/>
          </w:tcPr>
          <w:p w14:paraId="1E5D70A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01B73DC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P0027804</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DCA2BAC"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14x40m </w:t>
            </w:r>
          </w:p>
          <w:p w14:paraId="7FFA55A7"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6x37+VJ z/S 1770 SRPS C.H1.074</w:t>
            </w:r>
          </w:p>
        </w:tc>
        <w:tc>
          <w:tcPr>
            <w:tcW w:w="892" w:type="pct"/>
            <w:tcBorders>
              <w:top w:val="single" w:sz="4" w:space="0" w:color="auto"/>
              <w:left w:val="single" w:sz="4" w:space="0" w:color="auto"/>
              <w:bottom w:val="single" w:sz="4" w:space="0" w:color="auto"/>
              <w:right w:val="single" w:sz="4" w:space="0" w:color="auto"/>
            </w:tcBorders>
            <w:vAlign w:val="center"/>
          </w:tcPr>
          <w:p w14:paraId="41B4D54A"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516747D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023B88F4"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vAlign w:val="center"/>
            <w:hideMark/>
          </w:tcPr>
          <w:p w14:paraId="4101B28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792C0173"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28408008"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D7C7212"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A30FB19" w14:textId="77777777" w:rsidR="00D10A8C" w:rsidRDefault="00D10A8C" w:rsidP="008021D1">
            <w:pPr>
              <w:spacing w:before="0"/>
              <w:jc w:val="center"/>
              <w:rPr>
                <w:rFonts w:cs="Arial"/>
                <w:b/>
                <w:bCs/>
                <w:i/>
                <w:iCs/>
                <w:sz w:val="18"/>
                <w:szCs w:val="18"/>
                <w:lang w:val="sr-Latn-CS" w:eastAsia="sr-Latn-CS"/>
              </w:rPr>
            </w:pPr>
          </w:p>
        </w:tc>
      </w:tr>
      <w:tr w:rsidR="00D10A8C" w14:paraId="4201F6C7"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DEAB2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8904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37B2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P0055682</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7BFEA"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15x34m</w:t>
            </w:r>
          </w:p>
          <w:p w14:paraId="394A3173"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18x7+VJ s/Z 1770 SRPS C.H1.115</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7E084"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4D1CB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28C23"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712B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079</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7294B"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7D81E"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AE7BD"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92CA0" w14:textId="77777777" w:rsidR="00D10A8C" w:rsidRDefault="00D10A8C" w:rsidP="008021D1">
            <w:pPr>
              <w:spacing w:before="0"/>
              <w:jc w:val="center"/>
              <w:rPr>
                <w:rFonts w:cs="Arial"/>
                <w:b/>
                <w:bCs/>
                <w:i/>
                <w:iCs/>
                <w:sz w:val="18"/>
                <w:szCs w:val="18"/>
                <w:lang w:val="sr-Latn-CS" w:eastAsia="sr-Latn-CS"/>
              </w:rPr>
            </w:pPr>
          </w:p>
        </w:tc>
      </w:tr>
      <w:tr w:rsidR="00D10A8C" w14:paraId="69F1B62B"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6065057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178" w:type="pct"/>
            <w:tcBorders>
              <w:top w:val="single" w:sz="4" w:space="0" w:color="auto"/>
              <w:left w:val="single" w:sz="4" w:space="0" w:color="auto"/>
              <w:bottom w:val="single" w:sz="4" w:space="0" w:color="auto"/>
              <w:right w:val="single" w:sz="4" w:space="0" w:color="auto"/>
            </w:tcBorders>
            <w:vAlign w:val="center"/>
            <w:hideMark/>
          </w:tcPr>
          <w:p w14:paraId="1E90540B"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vAlign w:val="center"/>
            <w:hideMark/>
          </w:tcPr>
          <w:p w14:paraId="21F4F65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17403411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D9B91B1"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16x35m</w:t>
            </w:r>
          </w:p>
          <w:p w14:paraId="64311993"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z/S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4AAF1A48"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3A901BF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458E9EF6"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3</w:t>
            </w:r>
          </w:p>
        </w:tc>
        <w:tc>
          <w:tcPr>
            <w:tcW w:w="179" w:type="pct"/>
            <w:tcBorders>
              <w:top w:val="single" w:sz="4" w:space="0" w:color="auto"/>
              <w:left w:val="single" w:sz="4" w:space="0" w:color="auto"/>
              <w:bottom w:val="single" w:sz="4" w:space="0" w:color="auto"/>
              <w:right w:val="single" w:sz="4" w:space="0" w:color="auto"/>
            </w:tcBorders>
            <w:vAlign w:val="center"/>
            <w:hideMark/>
          </w:tcPr>
          <w:p w14:paraId="0B752C5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079</w:t>
            </w:r>
          </w:p>
        </w:tc>
        <w:tc>
          <w:tcPr>
            <w:tcW w:w="446" w:type="pct"/>
            <w:tcBorders>
              <w:top w:val="single" w:sz="4" w:space="0" w:color="auto"/>
              <w:left w:val="single" w:sz="4" w:space="0" w:color="auto"/>
              <w:bottom w:val="single" w:sz="4" w:space="0" w:color="auto"/>
              <w:right w:val="single" w:sz="4" w:space="0" w:color="auto"/>
            </w:tcBorders>
            <w:vAlign w:val="center"/>
          </w:tcPr>
          <w:p w14:paraId="2932F1CE"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22732A67"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372E7E98"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0DBB6A82" w14:textId="77777777" w:rsidR="00D10A8C" w:rsidRDefault="00D10A8C" w:rsidP="008021D1">
            <w:pPr>
              <w:spacing w:before="0"/>
              <w:jc w:val="center"/>
              <w:rPr>
                <w:rFonts w:cs="Arial"/>
                <w:b/>
                <w:bCs/>
                <w:i/>
                <w:iCs/>
                <w:sz w:val="18"/>
                <w:szCs w:val="18"/>
                <w:lang w:val="sr-Latn-CS" w:eastAsia="sr-Latn-CS"/>
              </w:rPr>
            </w:pPr>
          </w:p>
        </w:tc>
      </w:tr>
      <w:tr w:rsidR="00D10A8C" w14:paraId="6E791467"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E6919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6D603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12E1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17403676</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212755"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16x110m</w:t>
            </w:r>
          </w:p>
          <w:p w14:paraId="3FEEA399"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S6x37+VJ s/Z 1770 SRPS C.H1.102</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6F581"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5364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0D2AF"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F4B9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35BF6"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BB51F"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04E6A"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CFE6A" w14:textId="77777777" w:rsidR="00D10A8C" w:rsidRDefault="00D10A8C" w:rsidP="008021D1">
            <w:pPr>
              <w:spacing w:before="0"/>
              <w:jc w:val="center"/>
              <w:rPr>
                <w:rFonts w:cs="Arial"/>
                <w:b/>
                <w:bCs/>
                <w:i/>
                <w:iCs/>
                <w:sz w:val="18"/>
                <w:szCs w:val="18"/>
                <w:lang w:val="sr-Latn-CS" w:eastAsia="sr-Latn-CS"/>
              </w:rPr>
            </w:pPr>
          </w:p>
        </w:tc>
      </w:tr>
      <w:tr w:rsidR="00D10A8C" w14:paraId="05FF8409"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3610A2D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178" w:type="pct"/>
            <w:tcBorders>
              <w:top w:val="single" w:sz="4" w:space="0" w:color="auto"/>
              <w:left w:val="single" w:sz="4" w:space="0" w:color="auto"/>
              <w:bottom w:val="single" w:sz="4" w:space="0" w:color="auto"/>
              <w:right w:val="single" w:sz="4" w:space="0" w:color="auto"/>
            </w:tcBorders>
            <w:vAlign w:val="center"/>
            <w:hideMark/>
          </w:tcPr>
          <w:p w14:paraId="3743C97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3E95301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P0070830</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C62322C"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18x23m</w:t>
            </w:r>
          </w:p>
          <w:p w14:paraId="5E2BCA0D"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WS8x36+VJ s/Z 1770 SRPS C.H1.112</w:t>
            </w:r>
          </w:p>
        </w:tc>
        <w:tc>
          <w:tcPr>
            <w:tcW w:w="892" w:type="pct"/>
            <w:tcBorders>
              <w:top w:val="single" w:sz="4" w:space="0" w:color="auto"/>
              <w:left w:val="single" w:sz="4" w:space="0" w:color="auto"/>
              <w:bottom w:val="single" w:sz="4" w:space="0" w:color="auto"/>
              <w:right w:val="single" w:sz="4" w:space="0" w:color="auto"/>
            </w:tcBorders>
            <w:vAlign w:val="center"/>
          </w:tcPr>
          <w:p w14:paraId="50F34F88"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213EE31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049A6BD5"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33277DA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0D0B6C9F"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0A52CF28"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25E1D845"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6432A562" w14:textId="77777777" w:rsidR="00D10A8C" w:rsidRDefault="00D10A8C" w:rsidP="008021D1">
            <w:pPr>
              <w:spacing w:before="0"/>
              <w:jc w:val="center"/>
              <w:rPr>
                <w:rFonts w:cs="Arial"/>
                <w:b/>
                <w:bCs/>
                <w:i/>
                <w:iCs/>
                <w:sz w:val="18"/>
                <w:szCs w:val="18"/>
                <w:lang w:val="sr-Latn-CS" w:eastAsia="sr-Latn-CS"/>
              </w:rPr>
            </w:pPr>
          </w:p>
        </w:tc>
      </w:tr>
      <w:tr w:rsidR="00D10A8C" w14:paraId="7A8CB709"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3679022B"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5B550E9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691E01C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P0070830</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F366B2F"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18x23m</w:t>
            </w:r>
          </w:p>
          <w:p w14:paraId="25BABFA5"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WS8x36+VJ s/Z 1770 SRPS C.H1.112</w:t>
            </w:r>
          </w:p>
        </w:tc>
        <w:tc>
          <w:tcPr>
            <w:tcW w:w="892" w:type="pct"/>
            <w:tcBorders>
              <w:top w:val="single" w:sz="4" w:space="0" w:color="auto"/>
              <w:left w:val="single" w:sz="4" w:space="0" w:color="auto"/>
              <w:bottom w:val="single" w:sz="4" w:space="0" w:color="auto"/>
              <w:right w:val="single" w:sz="4" w:space="0" w:color="auto"/>
            </w:tcBorders>
            <w:vAlign w:val="center"/>
          </w:tcPr>
          <w:p w14:paraId="0856E10E"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08048DD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31C2039D"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7B1172B3"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676A46F8"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331815D"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D3CD4DB"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1BEAA01" w14:textId="77777777" w:rsidR="00D10A8C" w:rsidRDefault="00D10A8C" w:rsidP="008021D1">
            <w:pPr>
              <w:spacing w:before="0"/>
              <w:jc w:val="center"/>
              <w:rPr>
                <w:rFonts w:cs="Arial"/>
                <w:b/>
                <w:bCs/>
                <w:i/>
                <w:iCs/>
                <w:sz w:val="18"/>
                <w:szCs w:val="18"/>
                <w:lang w:val="sr-Latn-CS" w:eastAsia="sr-Latn-CS"/>
              </w:rPr>
            </w:pPr>
          </w:p>
        </w:tc>
      </w:tr>
      <w:tr w:rsidR="00D10A8C" w14:paraId="1B24F5C7"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56C9D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89CA1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19D84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P0009623</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AD710"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18x175m </w:t>
            </w:r>
          </w:p>
          <w:p w14:paraId="43694E4A"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w:t>
            </w:r>
            <w:r>
              <w:rPr>
                <w:rFonts w:cs="Arial"/>
                <w:sz w:val="18"/>
                <w:szCs w:val="18"/>
                <w:lang w:val="sr-Latn-CS" w:eastAsia="sr-Latn-CS"/>
              </w:rPr>
              <w:t>VJ</w:t>
            </w:r>
            <w:r>
              <w:rPr>
                <w:rFonts w:cs="Arial"/>
                <w:color w:val="000000"/>
                <w:sz w:val="18"/>
                <w:szCs w:val="18"/>
                <w:lang w:val="sr-Latn-CS" w:eastAsia="sr-Latn-CS"/>
              </w:rPr>
              <w:t>s/Z 1770 SRPS C.H1.108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D3FAE"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0C50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3C767"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5B22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0660B"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7B912"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F3B1CC"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892CF" w14:textId="77777777" w:rsidR="00D10A8C" w:rsidRDefault="00D10A8C" w:rsidP="008021D1">
            <w:pPr>
              <w:spacing w:before="0"/>
              <w:jc w:val="center"/>
              <w:rPr>
                <w:rFonts w:cs="Arial"/>
                <w:b/>
                <w:bCs/>
                <w:i/>
                <w:iCs/>
                <w:sz w:val="18"/>
                <w:szCs w:val="18"/>
                <w:lang w:val="sr-Latn-CS" w:eastAsia="sr-Latn-CS"/>
              </w:rPr>
            </w:pPr>
          </w:p>
        </w:tc>
      </w:tr>
      <w:tr w:rsidR="00D10A8C" w14:paraId="435BA818"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5A05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4392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0DB5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P0009623</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B7A77"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18x175m </w:t>
            </w:r>
          </w:p>
          <w:p w14:paraId="0AA5E367"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w:t>
            </w:r>
            <w:r>
              <w:rPr>
                <w:rFonts w:cs="Arial"/>
                <w:sz w:val="18"/>
                <w:szCs w:val="18"/>
                <w:lang w:val="sr-Latn-CS" w:eastAsia="sr-Latn-CS"/>
              </w:rPr>
              <w:t xml:space="preserve"> VJ</w:t>
            </w:r>
            <w:r>
              <w:rPr>
                <w:rFonts w:cs="Arial"/>
                <w:color w:val="000000"/>
                <w:sz w:val="18"/>
                <w:szCs w:val="18"/>
                <w:lang w:val="sr-Latn-CS" w:eastAsia="sr-Latn-CS"/>
              </w:rPr>
              <w:t xml:space="preserve"> s/Z 1770 SRPS C.H1.108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1946D"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7E14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B40A8"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BC464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0ABB7"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885D7"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35469"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A08AE" w14:textId="77777777" w:rsidR="00D10A8C" w:rsidRDefault="00D10A8C" w:rsidP="008021D1">
            <w:pPr>
              <w:spacing w:before="0"/>
              <w:jc w:val="center"/>
              <w:rPr>
                <w:rFonts w:cs="Arial"/>
                <w:b/>
                <w:bCs/>
                <w:i/>
                <w:iCs/>
                <w:sz w:val="18"/>
                <w:szCs w:val="18"/>
                <w:lang w:val="sr-Latn-CS" w:eastAsia="sr-Latn-CS"/>
              </w:rPr>
            </w:pPr>
          </w:p>
        </w:tc>
      </w:tr>
      <w:tr w:rsidR="00D10A8C" w14:paraId="06370036"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E4C72F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178" w:type="pct"/>
            <w:tcBorders>
              <w:top w:val="single" w:sz="4" w:space="0" w:color="auto"/>
              <w:left w:val="single" w:sz="4" w:space="0" w:color="auto"/>
              <w:bottom w:val="single" w:sz="4" w:space="0" w:color="auto"/>
              <w:right w:val="single" w:sz="4" w:space="0" w:color="auto"/>
            </w:tcBorders>
            <w:vAlign w:val="center"/>
            <w:hideMark/>
          </w:tcPr>
          <w:p w14:paraId="45E43EA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6045933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P0009624</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82CB3E9"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18x175m </w:t>
            </w:r>
          </w:p>
          <w:p w14:paraId="15FEEE2E"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w:t>
            </w:r>
            <w:r>
              <w:rPr>
                <w:rFonts w:cs="Arial"/>
                <w:sz w:val="18"/>
                <w:szCs w:val="18"/>
                <w:lang w:val="sr-Latn-CS" w:eastAsia="sr-Latn-CS"/>
              </w:rPr>
              <w:t xml:space="preserve"> VJ</w:t>
            </w:r>
            <w:r>
              <w:rPr>
                <w:rFonts w:cs="Arial"/>
                <w:color w:val="000000"/>
                <w:sz w:val="18"/>
                <w:szCs w:val="18"/>
                <w:lang w:val="sr-Latn-CS" w:eastAsia="sr-Latn-CS"/>
              </w:rPr>
              <w:t xml:space="preserve"> z/S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700409D7"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65FA609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515922E7"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639CD6C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12E8687D"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8FD2EDE"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23FBE1FA"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1118F9E2" w14:textId="77777777" w:rsidR="00D10A8C" w:rsidRDefault="00D10A8C" w:rsidP="008021D1">
            <w:pPr>
              <w:spacing w:before="0"/>
              <w:jc w:val="center"/>
              <w:rPr>
                <w:rFonts w:cs="Arial"/>
                <w:b/>
                <w:bCs/>
                <w:i/>
                <w:iCs/>
                <w:sz w:val="18"/>
                <w:szCs w:val="18"/>
                <w:lang w:val="sr-Latn-CS" w:eastAsia="sr-Latn-CS"/>
              </w:rPr>
            </w:pPr>
          </w:p>
        </w:tc>
      </w:tr>
      <w:tr w:rsidR="00D10A8C" w14:paraId="15C4F4F1"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070FD86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10</w:t>
            </w:r>
          </w:p>
        </w:tc>
        <w:tc>
          <w:tcPr>
            <w:tcW w:w="178" w:type="pct"/>
            <w:tcBorders>
              <w:top w:val="single" w:sz="4" w:space="0" w:color="auto"/>
              <w:left w:val="single" w:sz="4" w:space="0" w:color="auto"/>
              <w:bottom w:val="single" w:sz="4" w:space="0" w:color="auto"/>
              <w:right w:val="single" w:sz="4" w:space="0" w:color="auto"/>
            </w:tcBorders>
            <w:vAlign w:val="center"/>
            <w:hideMark/>
          </w:tcPr>
          <w:p w14:paraId="05EED26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36095B4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P0009624</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FFEB72A"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18x175m </w:t>
            </w:r>
          </w:p>
          <w:p w14:paraId="09C584FA"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w:t>
            </w:r>
            <w:r>
              <w:rPr>
                <w:rFonts w:cs="Arial"/>
                <w:sz w:val="18"/>
                <w:szCs w:val="18"/>
                <w:lang w:val="sr-Latn-CS" w:eastAsia="sr-Latn-CS"/>
              </w:rPr>
              <w:t xml:space="preserve"> VJ</w:t>
            </w:r>
            <w:r>
              <w:rPr>
                <w:rFonts w:cs="Arial"/>
                <w:color w:val="000000"/>
                <w:sz w:val="18"/>
                <w:szCs w:val="18"/>
                <w:lang w:val="sr-Latn-CS" w:eastAsia="sr-Latn-CS"/>
              </w:rPr>
              <w:t xml:space="preserve"> z/S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798B1F91"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6946F91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62CE7AC3"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2648666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428D55E9"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32592FA"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138457AA"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5723DC3D" w14:textId="77777777" w:rsidR="00D10A8C" w:rsidRDefault="00D10A8C" w:rsidP="008021D1">
            <w:pPr>
              <w:spacing w:before="0"/>
              <w:jc w:val="center"/>
              <w:rPr>
                <w:rFonts w:cs="Arial"/>
                <w:b/>
                <w:bCs/>
                <w:i/>
                <w:iCs/>
                <w:sz w:val="18"/>
                <w:szCs w:val="18"/>
                <w:lang w:val="sr-Latn-CS" w:eastAsia="sr-Latn-CS"/>
              </w:rPr>
            </w:pPr>
          </w:p>
        </w:tc>
      </w:tr>
      <w:tr w:rsidR="00D10A8C" w14:paraId="040DCDBC"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F580C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11</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AAAE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5B8B3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P0067778</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F82C93"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18x300m </w:t>
            </w:r>
          </w:p>
          <w:p w14:paraId="76D2BF58"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S6x37+VJ s/Z 1770 SRPS C.H1.102</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378CD"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DFE4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4FDCC8"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59DF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A57F1"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C740C"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CAC62"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DE2AD" w14:textId="77777777" w:rsidR="00D10A8C" w:rsidRDefault="00D10A8C" w:rsidP="008021D1">
            <w:pPr>
              <w:spacing w:before="0"/>
              <w:jc w:val="center"/>
              <w:rPr>
                <w:rFonts w:cs="Arial"/>
                <w:b/>
                <w:bCs/>
                <w:i/>
                <w:iCs/>
                <w:sz w:val="18"/>
                <w:szCs w:val="18"/>
                <w:lang w:val="sr-Latn-CS" w:eastAsia="sr-Latn-CS"/>
              </w:rPr>
            </w:pPr>
          </w:p>
        </w:tc>
      </w:tr>
      <w:tr w:rsidR="00D10A8C" w14:paraId="0BA7E9D8"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09A525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12</w:t>
            </w:r>
          </w:p>
        </w:tc>
        <w:tc>
          <w:tcPr>
            <w:tcW w:w="178" w:type="pct"/>
            <w:tcBorders>
              <w:top w:val="single" w:sz="4" w:space="0" w:color="auto"/>
              <w:left w:val="single" w:sz="4" w:space="0" w:color="auto"/>
              <w:bottom w:val="single" w:sz="4" w:space="0" w:color="auto"/>
              <w:right w:val="single" w:sz="4" w:space="0" w:color="auto"/>
            </w:tcBorders>
            <w:vAlign w:val="center"/>
            <w:hideMark/>
          </w:tcPr>
          <w:p w14:paraId="5B5540B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70A0DBB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17406711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61AB607"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18x350m </w:t>
            </w:r>
          </w:p>
          <w:p w14:paraId="29C618C4" w14:textId="77777777" w:rsidR="00D10A8C" w:rsidRDefault="00D10A8C" w:rsidP="008021D1">
            <w:pPr>
              <w:spacing w:before="0"/>
              <w:jc w:val="left"/>
              <w:rPr>
                <w:rFonts w:cs="Arial"/>
                <w:color w:val="FF0000"/>
                <w:sz w:val="18"/>
                <w:szCs w:val="18"/>
                <w:lang w:val="sr-Latn-CS" w:eastAsia="sr-Latn-CS"/>
              </w:rPr>
            </w:pPr>
            <w:r>
              <w:rPr>
                <w:rFonts w:cs="Arial"/>
                <w:color w:val="000000"/>
                <w:sz w:val="18"/>
                <w:szCs w:val="18"/>
                <w:lang w:val="sr-Latn-CS" w:eastAsia="sr-Latn-CS"/>
              </w:rPr>
              <w:t>S6x37+VJ s/Z 1770 SRPS C.H1.102</w:t>
            </w:r>
          </w:p>
        </w:tc>
        <w:tc>
          <w:tcPr>
            <w:tcW w:w="892" w:type="pct"/>
            <w:tcBorders>
              <w:top w:val="single" w:sz="4" w:space="0" w:color="auto"/>
              <w:left w:val="single" w:sz="4" w:space="0" w:color="auto"/>
              <w:bottom w:val="single" w:sz="4" w:space="0" w:color="auto"/>
              <w:right w:val="single" w:sz="4" w:space="0" w:color="auto"/>
            </w:tcBorders>
            <w:vAlign w:val="center"/>
          </w:tcPr>
          <w:p w14:paraId="2FB0D219" w14:textId="77777777" w:rsidR="00D10A8C" w:rsidRDefault="00D10A8C" w:rsidP="008021D1">
            <w:pPr>
              <w:spacing w:before="0"/>
              <w:rPr>
                <w:rFonts w:cs="Arial"/>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2D78DA1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105318AB"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vAlign w:val="center"/>
            <w:hideMark/>
          </w:tcPr>
          <w:p w14:paraId="5EE6251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3E291249"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8AF3FD4"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06308288"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0E0C5F12" w14:textId="77777777" w:rsidR="00D10A8C" w:rsidRDefault="00D10A8C" w:rsidP="008021D1">
            <w:pPr>
              <w:spacing w:before="0"/>
              <w:jc w:val="center"/>
              <w:rPr>
                <w:rFonts w:cs="Arial"/>
                <w:b/>
                <w:bCs/>
                <w:i/>
                <w:iCs/>
                <w:sz w:val="18"/>
                <w:szCs w:val="18"/>
                <w:lang w:val="sr-Latn-CS" w:eastAsia="sr-Latn-CS"/>
              </w:rPr>
            </w:pPr>
          </w:p>
        </w:tc>
      </w:tr>
      <w:tr w:rsidR="00D10A8C" w14:paraId="02337A20"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2AEB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13</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501D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35AE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P0010418</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36805"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20x115m</w:t>
            </w:r>
          </w:p>
          <w:p w14:paraId="780A7DAD"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S6x19+ČJ s/Z 1770 SRPS C.H1.100</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44B69" w14:textId="77777777" w:rsidR="00D10A8C" w:rsidRDefault="00D10A8C" w:rsidP="008021D1">
            <w:pPr>
              <w:spacing w:before="0"/>
              <w:rPr>
                <w:rFonts w:cs="Arial"/>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4DD4D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EAD97A"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5FEF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A41D"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EE5B3"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EAC91"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EF46A" w14:textId="77777777" w:rsidR="00D10A8C" w:rsidRDefault="00D10A8C" w:rsidP="008021D1">
            <w:pPr>
              <w:spacing w:before="0"/>
              <w:jc w:val="center"/>
              <w:rPr>
                <w:rFonts w:cs="Arial"/>
                <w:b/>
                <w:bCs/>
                <w:i/>
                <w:iCs/>
                <w:sz w:val="18"/>
                <w:szCs w:val="18"/>
                <w:lang w:val="sr-Latn-CS" w:eastAsia="sr-Latn-CS"/>
              </w:rPr>
            </w:pPr>
          </w:p>
        </w:tc>
      </w:tr>
      <w:tr w:rsidR="00D10A8C" w14:paraId="14361934"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0BE0DB8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14</w:t>
            </w:r>
          </w:p>
        </w:tc>
        <w:tc>
          <w:tcPr>
            <w:tcW w:w="178" w:type="pct"/>
            <w:tcBorders>
              <w:top w:val="single" w:sz="4" w:space="0" w:color="auto"/>
              <w:left w:val="single" w:sz="4" w:space="0" w:color="auto"/>
              <w:bottom w:val="single" w:sz="4" w:space="0" w:color="auto"/>
              <w:right w:val="single" w:sz="4" w:space="0" w:color="auto"/>
            </w:tcBorders>
            <w:vAlign w:val="center"/>
            <w:hideMark/>
          </w:tcPr>
          <w:p w14:paraId="4C52322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085A821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17405085</w:t>
            </w:r>
          </w:p>
          <w:p w14:paraId="133D499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P0006005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13C8676"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20x250m</w:t>
            </w:r>
          </w:p>
          <w:p w14:paraId="79FF3295"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S6x37+VJ s/Z 1770 SRPS C.H1.102</w:t>
            </w:r>
          </w:p>
        </w:tc>
        <w:tc>
          <w:tcPr>
            <w:tcW w:w="892" w:type="pct"/>
            <w:tcBorders>
              <w:top w:val="single" w:sz="4" w:space="0" w:color="auto"/>
              <w:left w:val="single" w:sz="4" w:space="0" w:color="auto"/>
              <w:bottom w:val="single" w:sz="4" w:space="0" w:color="auto"/>
              <w:right w:val="single" w:sz="4" w:space="0" w:color="auto"/>
            </w:tcBorders>
            <w:vAlign w:val="bottom"/>
          </w:tcPr>
          <w:p w14:paraId="4E44768A"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3384621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78B359DA"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10</w:t>
            </w:r>
          </w:p>
        </w:tc>
        <w:tc>
          <w:tcPr>
            <w:tcW w:w="179" w:type="pct"/>
            <w:tcBorders>
              <w:top w:val="single" w:sz="4" w:space="0" w:color="auto"/>
              <w:left w:val="single" w:sz="4" w:space="0" w:color="auto"/>
              <w:bottom w:val="single" w:sz="4" w:space="0" w:color="auto"/>
              <w:right w:val="single" w:sz="4" w:space="0" w:color="auto"/>
            </w:tcBorders>
            <w:vAlign w:val="center"/>
            <w:hideMark/>
          </w:tcPr>
          <w:p w14:paraId="138AF01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vAlign w:val="center"/>
          </w:tcPr>
          <w:p w14:paraId="542876FE"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2F69DEAB"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0B900B49"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00D95BC" w14:textId="77777777" w:rsidR="00D10A8C" w:rsidRDefault="00D10A8C" w:rsidP="008021D1">
            <w:pPr>
              <w:spacing w:before="0"/>
              <w:jc w:val="center"/>
              <w:rPr>
                <w:rFonts w:cs="Arial"/>
                <w:b/>
                <w:bCs/>
                <w:i/>
                <w:iCs/>
                <w:sz w:val="18"/>
                <w:szCs w:val="18"/>
                <w:lang w:val="sr-Latn-CS" w:eastAsia="sr-Latn-CS"/>
              </w:rPr>
            </w:pPr>
          </w:p>
        </w:tc>
      </w:tr>
      <w:tr w:rsidR="00D10A8C" w14:paraId="77DC3E7D"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7A71937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15</w:t>
            </w:r>
          </w:p>
        </w:tc>
        <w:tc>
          <w:tcPr>
            <w:tcW w:w="178" w:type="pct"/>
            <w:tcBorders>
              <w:top w:val="single" w:sz="4" w:space="0" w:color="auto"/>
              <w:left w:val="single" w:sz="4" w:space="0" w:color="auto"/>
              <w:bottom w:val="single" w:sz="4" w:space="0" w:color="auto"/>
              <w:right w:val="single" w:sz="4" w:space="0" w:color="auto"/>
            </w:tcBorders>
            <w:vAlign w:val="center"/>
            <w:hideMark/>
          </w:tcPr>
          <w:p w14:paraId="72322EB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0A3611A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17405085</w:t>
            </w:r>
          </w:p>
          <w:p w14:paraId="574FBC9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P0006005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9029192"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20x250m</w:t>
            </w:r>
          </w:p>
          <w:p w14:paraId="62976807" w14:textId="77777777" w:rsidR="00D10A8C" w:rsidRDefault="00D10A8C" w:rsidP="008021D1">
            <w:pPr>
              <w:spacing w:before="0"/>
              <w:jc w:val="left"/>
              <w:rPr>
                <w:rFonts w:cs="Arial"/>
                <w:color w:val="FF0000"/>
                <w:sz w:val="18"/>
                <w:szCs w:val="18"/>
                <w:lang w:val="sr-Latn-CS" w:eastAsia="sr-Latn-CS"/>
              </w:rPr>
            </w:pPr>
            <w:r>
              <w:rPr>
                <w:rFonts w:cs="Arial"/>
                <w:color w:val="000000"/>
                <w:sz w:val="18"/>
                <w:szCs w:val="18"/>
                <w:lang w:val="sr-Latn-CS" w:eastAsia="sr-Latn-CS"/>
              </w:rPr>
              <w:t>S6x37+VJ s/Z 1770 SRPS C.H1.102</w:t>
            </w:r>
          </w:p>
        </w:tc>
        <w:tc>
          <w:tcPr>
            <w:tcW w:w="892" w:type="pct"/>
            <w:tcBorders>
              <w:top w:val="single" w:sz="4" w:space="0" w:color="auto"/>
              <w:left w:val="single" w:sz="4" w:space="0" w:color="auto"/>
              <w:bottom w:val="single" w:sz="4" w:space="0" w:color="auto"/>
              <w:right w:val="single" w:sz="4" w:space="0" w:color="auto"/>
            </w:tcBorders>
            <w:vAlign w:val="bottom"/>
          </w:tcPr>
          <w:p w14:paraId="657EB426"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48D20D5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3D55AB67"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5</w:t>
            </w:r>
          </w:p>
        </w:tc>
        <w:tc>
          <w:tcPr>
            <w:tcW w:w="179" w:type="pct"/>
            <w:tcBorders>
              <w:top w:val="single" w:sz="4" w:space="0" w:color="auto"/>
              <w:left w:val="single" w:sz="4" w:space="0" w:color="auto"/>
              <w:bottom w:val="single" w:sz="4" w:space="0" w:color="auto"/>
              <w:right w:val="single" w:sz="4" w:space="0" w:color="auto"/>
            </w:tcBorders>
            <w:vAlign w:val="center"/>
            <w:hideMark/>
          </w:tcPr>
          <w:p w14:paraId="1A9D532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46" w:type="pct"/>
            <w:tcBorders>
              <w:top w:val="single" w:sz="4" w:space="0" w:color="auto"/>
              <w:left w:val="single" w:sz="4" w:space="0" w:color="auto"/>
              <w:bottom w:val="single" w:sz="4" w:space="0" w:color="auto"/>
              <w:right w:val="single" w:sz="4" w:space="0" w:color="auto"/>
            </w:tcBorders>
            <w:vAlign w:val="center"/>
          </w:tcPr>
          <w:p w14:paraId="208AE21F"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0B117D88"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39097BB6"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vAlign w:val="center"/>
          </w:tcPr>
          <w:p w14:paraId="3BDBBC86" w14:textId="77777777" w:rsidR="00D10A8C" w:rsidRDefault="00D10A8C" w:rsidP="008021D1">
            <w:pPr>
              <w:spacing w:before="0"/>
              <w:jc w:val="center"/>
              <w:rPr>
                <w:rFonts w:cs="Arial"/>
                <w:b/>
                <w:bCs/>
                <w:i/>
                <w:iCs/>
                <w:sz w:val="18"/>
                <w:szCs w:val="18"/>
                <w:lang w:val="sr-Latn-CS" w:eastAsia="sr-Latn-CS"/>
              </w:rPr>
            </w:pPr>
          </w:p>
        </w:tc>
      </w:tr>
      <w:tr w:rsidR="00D10A8C" w14:paraId="454AB507"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62B2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16</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19C9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0C2D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P0006002</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5E98BA"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20x310m</w:t>
            </w:r>
          </w:p>
          <w:p w14:paraId="1B15F861"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S6x37+VJ s/Z 1770 SRPS C.H1.102</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E66ECA"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5152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91D83"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DE1B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79DD83"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3B9DC"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E33DF" w14:textId="77777777" w:rsidR="00D10A8C" w:rsidRDefault="00D10A8C" w:rsidP="008021D1">
            <w:pPr>
              <w:spacing w:before="0"/>
              <w:jc w:val="center"/>
              <w:rPr>
                <w:rFonts w:cs="Arial"/>
                <w:b/>
                <w:bCs/>
                <w:i/>
                <w:iCs/>
                <w:sz w:val="18"/>
                <w:szCs w:val="18"/>
                <w:lang w:val="sr-Latn-CS" w:eastAsia="sr-Latn-CS"/>
              </w:rPr>
            </w:pP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C8AABB" w14:textId="77777777" w:rsidR="00D10A8C" w:rsidRDefault="00D10A8C" w:rsidP="008021D1">
            <w:pPr>
              <w:spacing w:before="0"/>
              <w:jc w:val="center"/>
              <w:rPr>
                <w:rFonts w:cs="Arial"/>
                <w:b/>
                <w:bCs/>
                <w:i/>
                <w:iCs/>
                <w:sz w:val="18"/>
                <w:szCs w:val="18"/>
                <w:lang w:val="sr-Latn-CS" w:eastAsia="sr-Latn-CS"/>
              </w:rPr>
            </w:pPr>
          </w:p>
        </w:tc>
      </w:tr>
    </w:tbl>
    <w:p w14:paraId="5E0FB95D" w14:textId="77777777" w:rsidR="00D10A8C" w:rsidRDefault="00D10A8C" w:rsidP="00D10A8C">
      <w:pPr>
        <w:spacing w:before="0"/>
        <w:rPr>
          <w:rFonts w:cs="Arial"/>
        </w:rPr>
      </w:pPr>
    </w:p>
    <w:p w14:paraId="1C470D3D"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77409C46" w14:textId="77777777" w:rsidTr="008021D1">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6CD39893" w14:textId="77777777" w:rsidR="00D10A8C" w:rsidRDefault="00D10A8C" w:rsidP="008021D1">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0C91412E"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без ПДВ</w:t>
            </w:r>
            <w:r w:rsidR="00245C7A">
              <w:rPr>
                <w:rFonts w:cs="Arial"/>
                <w:b/>
                <w:lang w:val="sr-Latn-CS" w:eastAsia="sr-Latn-CS"/>
              </w:rPr>
              <w:t xml:space="preserve"> </w:t>
            </w:r>
            <w:r w:rsidRPr="008021D1">
              <w:rPr>
                <w:rFonts w:cs="Arial"/>
                <w:i/>
                <w:color w:val="000000"/>
                <w:lang w:val="sr-Latn-CS" w:eastAsia="sr-Latn-CS"/>
              </w:rPr>
              <w:t xml:space="preserve">(збир колоне бр. </w:t>
            </w:r>
            <w:r w:rsidRPr="008021D1">
              <w:rPr>
                <w:rFonts w:cs="Arial"/>
                <w:i/>
                <w:color w:val="000000"/>
                <w:lang w:val="sr-Cyrl-CS" w:eastAsia="sr-Latn-CS"/>
              </w:rPr>
              <w:t>11</w:t>
            </w:r>
            <w:r w:rsidRPr="008021D1">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3B7E4C44" w14:textId="77777777" w:rsidR="00D10A8C" w:rsidRDefault="00D10A8C" w:rsidP="008021D1">
            <w:pPr>
              <w:spacing w:before="0"/>
              <w:rPr>
                <w:rFonts w:cs="Arial"/>
                <w:color w:val="FF0000"/>
                <w:lang w:val="sr-Latn-CS" w:eastAsia="sr-Latn-CS"/>
              </w:rPr>
            </w:pPr>
          </w:p>
        </w:tc>
      </w:tr>
      <w:tr w:rsidR="00D10A8C" w14:paraId="00315B85" w14:textId="77777777" w:rsidTr="008021D1">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04B825E4" w14:textId="77777777" w:rsidR="00D10A8C" w:rsidRDefault="00D10A8C" w:rsidP="008021D1">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27924411" w14:textId="77777777" w:rsidR="00D10A8C" w:rsidRDefault="00D10A8C" w:rsidP="008021D1">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314A0868" w14:textId="77777777" w:rsidR="00D10A8C" w:rsidRDefault="00D10A8C" w:rsidP="008021D1">
            <w:pPr>
              <w:spacing w:before="0"/>
              <w:rPr>
                <w:rFonts w:cs="Arial"/>
                <w:color w:val="FF0000"/>
                <w:lang w:val="sr-Latn-CS" w:eastAsia="sr-Latn-CS"/>
              </w:rPr>
            </w:pPr>
          </w:p>
        </w:tc>
      </w:tr>
      <w:tr w:rsidR="00D10A8C" w:rsidRPr="00F87280" w14:paraId="2910F863" w14:textId="77777777" w:rsidTr="008021D1">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0090B9B6" w14:textId="77777777" w:rsidR="00D10A8C" w:rsidRDefault="00D10A8C" w:rsidP="008021D1">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4B313E07"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3B2582A0" w14:textId="77777777" w:rsidR="00D10A8C" w:rsidRDefault="00D10A8C" w:rsidP="008021D1">
            <w:pPr>
              <w:spacing w:before="0"/>
              <w:rPr>
                <w:rFonts w:cs="Arial"/>
                <w:color w:val="FF0000"/>
                <w:lang w:val="sr-Latn-CS" w:eastAsia="sr-Latn-CS"/>
              </w:rPr>
            </w:pPr>
          </w:p>
        </w:tc>
      </w:tr>
    </w:tbl>
    <w:p w14:paraId="0B15B3A7" w14:textId="77777777" w:rsidR="00D10A8C" w:rsidRDefault="00D10A8C" w:rsidP="00D10A8C">
      <w:pPr>
        <w:spacing w:before="0"/>
        <w:rPr>
          <w:rFonts w:cs="Arial"/>
          <w:i/>
          <w:color w:val="00B0F0"/>
          <w:u w:val="single"/>
          <w:lang w:val="sr-Latn-CS"/>
        </w:rPr>
      </w:pPr>
    </w:p>
    <w:p w14:paraId="5A99BE4C" w14:textId="77777777" w:rsidR="00D10A8C" w:rsidRDefault="00D10A8C" w:rsidP="00D10A8C">
      <w:pPr>
        <w:spacing w:before="0"/>
        <w:rPr>
          <w:rFonts w:cs="Arial"/>
          <w:i/>
          <w:color w:val="00B0F0"/>
          <w:u w:val="single"/>
          <w:lang w:val="sr-Latn-CS"/>
        </w:rPr>
      </w:pPr>
    </w:p>
    <w:p w14:paraId="57263F07" w14:textId="77777777" w:rsidR="00D10A8C" w:rsidRDefault="00D10A8C" w:rsidP="00D10A8C">
      <w:pPr>
        <w:spacing w:before="0"/>
        <w:rPr>
          <w:rFonts w:cs="Arial"/>
          <w:i/>
          <w:color w:val="00B0F0"/>
          <w:u w:val="single"/>
          <w:lang w:val="sr-Latn-CS"/>
        </w:rPr>
      </w:pPr>
    </w:p>
    <w:p w14:paraId="714CCC14" w14:textId="77777777" w:rsidR="00D10A8C" w:rsidRDefault="00D10A8C" w:rsidP="00D10A8C">
      <w:pPr>
        <w:spacing w:before="0"/>
        <w:rPr>
          <w:rFonts w:cs="Arial"/>
          <w:i/>
          <w:color w:val="00B0F0"/>
          <w:u w:val="single"/>
          <w:lang w:val="sr-Latn-CS"/>
        </w:rPr>
      </w:pPr>
    </w:p>
    <w:p w14:paraId="2A3E019F" w14:textId="77777777" w:rsidR="00D10A8C" w:rsidRDefault="00D10A8C" w:rsidP="00D10A8C">
      <w:pPr>
        <w:spacing w:before="0"/>
        <w:rPr>
          <w:rFonts w:cs="Arial"/>
          <w:lang w:val="sr-Latn-CS"/>
        </w:rPr>
      </w:pPr>
    </w:p>
    <w:p w14:paraId="27D0E909" w14:textId="77777777" w:rsidR="00D10A8C" w:rsidRDefault="00D10A8C" w:rsidP="00D10A8C">
      <w:pPr>
        <w:rPr>
          <w:rFonts w:cs="Arial"/>
          <w:lang w:val="sr-Latn-CS"/>
        </w:rPr>
      </w:pPr>
    </w:p>
    <w:p w14:paraId="1488C18F" w14:textId="77777777" w:rsidR="00D10A8C" w:rsidRDefault="00D10A8C"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3D8BEC17" w14:textId="77777777" w:rsidTr="00D10A8C">
        <w:tc>
          <w:tcPr>
            <w:tcW w:w="3882" w:type="dxa"/>
          </w:tcPr>
          <w:p w14:paraId="5D7642C5" w14:textId="77777777" w:rsidR="00D10A8C" w:rsidRDefault="00D10A8C">
            <w:pPr>
              <w:spacing w:before="0"/>
              <w:jc w:val="center"/>
              <w:rPr>
                <w:rFonts w:cs="Arial"/>
                <w:lang w:val="sr-Latn-CS" w:eastAsia="sr-Latn-CS"/>
              </w:rPr>
            </w:pPr>
            <w:r>
              <w:rPr>
                <w:rFonts w:cs="Arial"/>
                <w:lang w:val="sr-Latn-CS" w:eastAsia="sr-Latn-CS"/>
              </w:rPr>
              <w:t>Датум:</w:t>
            </w:r>
          </w:p>
          <w:p w14:paraId="1CEC65C5" w14:textId="77777777" w:rsidR="00D10A8C" w:rsidRDefault="00D10A8C">
            <w:pPr>
              <w:spacing w:before="0"/>
              <w:jc w:val="center"/>
              <w:rPr>
                <w:rFonts w:cs="Arial"/>
                <w:lang w:val="sr-Latn-CS" w:eastAsia="sr-Latn-CS"/>
              </w:rPr>
            </w:pPr>
          </w:p>
        </w:tc>
        <w:tc>
          <w:tcPr>
            <w:tcW w:w="2127" w:type="dxa"/>
          </w:tcPr>
          <w:p w14:paraId="3409071E" w14:textId="77777777" w:rsidR="00D10A8C" w:rsidRDefault="00D10A8C">
            <w:pPr>
              <w:spacing w:before="0"/>
              <w:jc w:val="center"/>
              <w:rPr>
                <w:rFonts w:cs="Arial"/>
                <w:lang w:val="ru-RU" w:eastAsia="sr-Latn-CS"/>
              </w:rPr>
            </w:pPr>
          </w:p>
        </w:tc>
        <w:tc>
          <w:tcPr>
            <w:tcW w:w="4022" w:type="dxa"/>
            <w:hideMark/>
          </w:tcPr>
          <w:p w14:paraId="5962C77D"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14:paraId="66050F3F" w14:textId="77777777" w:rsidTr="00D10A8C">
        <w:tc>
          <w:tcPr>
            <w:tcW w:w="3882" w:type="dxa"/>
            <w:hideMark/>
          </w:tcPr>
          <w:p w14:paraId="3BECF47D"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0C6C39DA" w14:textId="77777777" w:rsidR="00D10A8C" w:rsidRDefault="00D10A8C">
            <w:pPr>
              <w:spacing w:before="0"/>
              <w:jc w:val="center"/>
              <w:rPr>
                <w:rFonts w:cs="Arial"/>
                <w:lang w:val="sr-Latn-CS" w:eastAsia="sr-Latn-CS"/>
              </w:rPr>
            </w:pPr>
            <w:r>
              <w:rPr>
                <w:rFonts w:cs="Arial"/>
                <w:lang w:val="sr-Latn-CS" w:eastAsia="sr-Latn-CS"/>
              </w:rPr>
              <w:t>М.П.</w:t>
            </w:r>
          </w:p>
        </w:tc>
        <w:tc>
          <w:tcPr>
            <w:tcW w:w="4022" w:type="dxa"/>
            <w:hideMark/>
          </w:tcPr>
          <w:p w14:paraId="2EF41CE3" w14:textId="77777777" w:rsidR="00D10A8C" w:rsidRDefault="00D10A8C">
            <w:pPr>
              <w:spacing w:before="0"/>
              <w:jc w:val="center"/>
              <w:rPr>
                <w:rFonts w:cs="Arial"/>
                <w:lang w:val="ru-RU" w:eastAsia="sr-Latn-CS"/>
              </w:rPr>
            </w:pPr>
            <w:r>
              <w:rPr>
                <w:rFonts w:cs="Arial"/>
                <w:lang w:val="ru-RU" w:eastAsia="sr-Latn-CS"/>
              </w:rPr>
              <w:t>_______</w:t>
            </w:r>
            <w:r w:rsidRPr="00D10A8C">
              <w:rPr>
                <w:rFonts w:cs="Arial"/>
                <w:b/>
                <w:lang w:val="ru-RU" w:eastAsia="sr-Latn-CS"/>
              </w:rPr>
              <w:t>________________</w:t>
            </w:r>
          </w:p>
        </w:tc>
      </w:tr>
    </w:tbl>
    <w:p w14:paraId="6B26DB78"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4CBE86E6" w14:textId="77777777" w:rsidR="00D10A8C" w:rsidRDefault="00D10A8C" w:rsidP="00D10A8C">
      <w:pPr>
        <w:spacing w:before="0"/>
        <w:jc w:val="left"/>
        <w:rPr>
          <w:rFonts w:cs="Arial"/>
          <w:bCs/>
          <w:iCs/>
        </w:rPr>
      </w:pPr>
      <w:r>
        <w:rPr>
          <w:rFonts w:cs="Arial"/>
          <w:bCs/>
          <w:iCs/>
        </w:rPr>
        <w:br w:type="page"/>
      </w:r>
    </w:p>
    <w:p w14:paraId="444A0C95" w14:textId="77777777" w:rsidR="00D10A8C" w:rsidRDefault="00D10A8C" w:rsidP="00D10A8C">
      <w:pPr>
        <w:spacing w:before="0" w:line="360" w:lineRule="auto"/>
        <w:jc w:val="center"/>
        <w:rPr>
          <w:rFonts w:cs="Arial"/>
          <w:b/>
          <w:bCs/>
          <w:i/>
          <w:iCs/>
          <w:lang w:val="sr-Latn-CS"/>
        </w:rPr>
      </w:pPr>
      <w:r>
        <w:rPr>
          <w:rFonts w:cs="Arial"/>
          <w:b/>
          <w:bCs/>
          <w:i/>
          <w:iCs/>
        </w:rPr>
        <w:lastRenderedPageBreak/>
        <w:t>Партија 3</w:t>
      </w:r>
      <w:r>
        <w:rPr>
          <w:rFonts w:cs="Arial"/>
          <w:b/>
          <w:bCs/>
          <w:i/>
          <w:iCs/>
          <w:lang w:val="sr-Latn-CS"/>
        </w:rPr>
        <w:t xml:space="preserve"> – </w:t>
      </w:r>
      <w:r>
        <w:rPr>
          <w:rFonts w:cs="Arial"/>
          <w:b/>
          <w:bCs/>
          <w:i/>
          <w:iCs/>
        </w:rPr>
        <w:t>Ужад за витла пречника преко</w:t>
      </w:r>
      <w:r>
        <w:rPr>
          <w:rFonts w:cs="Arial"/>
          <w:b/>
          <w:bCs/>
          <w:i/>
          <w:iCs/>
          <w:lang w:val="sr-Latn-CS"/>
        </w:rPr>
        <w:t xml:space="preserve"> Ø</w:t>
      </w:r>
      <w:r>
        <w:rPr>
          <w:rFonts w:cs="Arial"/>
          <w:b/>
          <w:bCs/>
          <w:i/>
          <w:iCs/>
        </w:rPr>
        <w:t>2</w:t>
      </w:r>
      <w:r>
        <w:rPr>
          <w:rFonts w:cs="Arial"/>
          <w:b/>
          <w:bCs/>
          <w:i/>
          <w:iCs/>
          <w:lang w:val="sr-Latn-CS"/>
        </w:rPr>
        <w:t xml:space="preserve">0 </w:t>
      </w:r>
      <w:r>
        <w:rPr>
          <w:rFonts w:cs="Arial"/>
          <w:b/>
          <w:bCs/>
          <w:i/>
          <w:iCs/>
        </w:rPr>
        <w:t>до</w:t>
      </w:r>
      <w:r>
        <w:rPr>
          <w:rFonts w:cs="Arial"/>
          <w:b/>
          <w:bCs/>
          <w:i/>
          <w:iCs/>
          <w:lang w:val="sr-Latn-CS"/>
        </w:rPr>
        <w:t xml:space="preserve"> Ø</w:t>
      </w:r>
      <w:r>
        <w:rPr>
          <w:rFonts w:cs="Arial"/>
          <w:b/>
          <w:bCs/>
          <w:i/>
          <w:iCs/>
        </w:rPr>
        <w:t>3</w:t>
      </w:r>
      <w:r>
        <w:rPr>
          <w:rFonts w:cs="Arial"/>
          <w:b/>
          <w:bCs/>
          <w:i/>
          <w:iCs/>
          <w:lang w:val="sr-Latn-CS"/>
        </w:rPr>
        <w:t>0</w:t>
      </w:r>
    </w:p>
    <w:p w14:paraId="67D1809A" w14:textId="77777777" w:rsidR="008021D1" w:rsidRDefault="008021D1" w:rsidP="008021D1">
      <w:pPr>
        <w:spacing w:before="0"/>
        <w:jc w:val="center"/>
        <w:rPr>
          <w:rFonts w:cs="Arial"/>
          <w:b/>
          <w:bCs/>
          <w:i/>
          <w:iCs/>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62"/>
        <w:gridCol w:w="1120"/>
        <w:gridCol w:w="3361"/>
        <w:gridCol w:w="2799"/>
        <w:gridCol w:w="565"/>
        <w:gridCol w:w="559"/>
        <w:gridCol w:w="562"/>
        <w:gridCol w:w="1258"/>
        <w:gridCol w:w="1403"/>
        <w:gridCol w:w="1396"/>
        <w:gridCol w:w="1578"/>
      </w:tblGrid>
      <w:tr w:rsidR="00D10A8C" w:rsidRPr="00F87280" w14:paraId="5865A289" w14:textId="77777777" w:rsidTr="008021D1">
        <w:trPr>
          <w:cantSplit/>
          <w:trHeight w:val="1408"/>
        </w:trPr>
        <w:tc>
          <w:tcPr>
            <w:tcW w:w="1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B3F70EE"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BDC4442" w14:textId="77777777" w:rsidR="00D10A8C" w:rsidRDefault="00D10A8C" w:rsidP="008021D1">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338419"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5F911D"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4F042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325F9833"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185EA74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2453FD2"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35ADFEA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F0F42AE"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7E0147"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7803C23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433E34A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77F7B7"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4966EEA9"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0CDEB8A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5F217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77944FB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C2E5C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42F5525D"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33842E5A" w14:textId="77777777" w:rsidTr="008021D1">
        <w:trPr>
          <w:trHeight w:val="264"/>
        </w:trPr>
        <w:tc>
          <w:tcPr>
            <w:tcW w:w="168" w:type="pct"/>
            <w:tcBorders>
              <w:top w:val="single" w:sz="4" w:space="0" w:color="auto"/>
              <w:left w:val="single" w:sz="4" w:space="0" w:color="auto"/>
              <w:bottom w:val="single" w:sz="4" w:space="0" w:color="auto"/>
              <w:right w:val="single" w:sz="4" w:space="0" w:color="auto"/>
            </w:tcBorders>
            <w:vAlign w:val="center"/>
            <w:hideMark/>
          </w:tcPr>
          <w:p w14:paraId="4E19390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38AEE5BE"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8B0761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4AE9EC2"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92" w:type="pct"/>
            <w:tcBorders>
              <w:top w:val="single" w:sz="4" w:space="0" w:color="auto"/>
              <w:left w:val="single" w:sz="4" w:space="0" w:color="auto"/>
              <w:bottom w:val="single" w:sz="4" w:space="0" w:color="auto"/>
              <w:right w:val="single" w:sz="4" w:space="0" w:color="auto"/>
            </w:tcBorders>
            <w:vAlign w:val="center"/>
            <w:hideMark/>
          </w:tcPr>
          <w:p w14:paraId="0A0D228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80" w:type="pct"/>
            <w:tcBorders>
              <w:top w:val="single" w:sz="4" w:space="0" w:color="auto"/>
              <w:left w:val="single" w:sz="4" w:space="0" w:color="auto"/>
              <w:bottom w:val="single" w:sz="4" w:space="0" w:color="auto"/>
              <w:right w:val="single" w:sz="4" w:space="0" w:color="auto"/>
            </w:tcBorders>
            <w:vAlign w:val="center"/>
            <w:hideMark/>
          </w:tcPr>
          <w:p w14:paraId="34F1D19C"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3C03153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79" w:type="pct"/>
            <w:tcBorders>
              <w:top w:val="single" w:sz="4" w:space="0" w:color="auto"/>
              <w:left w:val="single" w:sz="4" w:space="0" w:color="auto"/>
              <w:bottom w:val="single" w:sz="4" w:space="0" w:color="auto"/>
              <w:right w:val="single" w:sz="4" w:space="0" w:color="auto"/>
            </w:tcBorders>
            <w:vAlign w:val="center"/>
            <w:hideMark/>
          </w:tcPr>
          <w:p w14:paraId="5D523DD1"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01" w:type="pct"/>
            <w:tcBorders>
              <w:top w:val="single" w:sz="4" w:space="0" w:color="auto"/>
              <w:left w:val="single" w:sz="4" w:space="0" w:color="auto"/>
              <w:bottom w:val="single" w:sz="4" w:space="0" w:color="auto"/>
              <w:right w:val="single" w:sz="4" w:space="0" w:color="auto"/>
            </w:tcBorders>
            <w:hideMark/>
          </w:tcPr>
          <w:p w14:paraId="371A5C69"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7" w:type="pct"/>
            <w:tcBorders>
              <w:top w:val="single" w:sz="4" w:space="0" w:color="auto"/>
              <w:left w:val="single" w:sz="4" w:space="0" w:color="auto"/>
              <w:bottom w:val="single" w:sz="4" w:space="0" w:color="auto"/>
              <w:right w:val="single" w:sz="4" w:space="0" w:color="auto"/>
            </w:tcBorders>
            <w:hideMark/>
          </w:tcPr>
          <w:p w14:paraId="0957E7B0"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5" w:type="pct"/>
            <w:tcBorders>
              <w:top w:val="single" w:sz="4" w:space="0" w:color="auto"/>
              <w:left w:val="single" w:sz="4" w:space="0" w:color="auto"/>
              <w:bottom w:val="single" w:sz="4" w:space="0" w:color="auto"/>
              <w:right w:val="single" w:sz="4" w:space="0" w:color="auto"/>
            </w:tcBorders>
            <w:hideMark/>
          </w:tcPr>
          <w:p w14:paraId="0C5FFF9E"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503" w:type="pct"/>
            <w:tcBorders>
              <w:top w:val="single" w:sz="4" w:space="0" w:color="auto"/>
              <w:left w:val="single" w:sz="4" w:space="0" w:color="auto"/>
              <w:bottom w:val="single" w:sz="4" w:space="0" w:color="auto"/>
              <w:right w:val="single" w:sz="4" w:space="0" w:color="auto"/>
            </w:tcBorders>
            <w:hideMark/>
          </w:tcPr>
          <w:p w14:paraId="59DDF81C"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79AD58FF"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70F306E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365D1F24"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2D8083B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17402785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649E2F1"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22x129m</w:t>
            </w:r>
          </w:p>
          <w:p w14:paraId="4B93FAC3" w14:textId="77777777" w:rsidR="00D10A8C" w:rsidRPr="002D0766" w:rsidRDefault="00D10A8C" w:rsidP="008021D1">
            <w:pPr>
              <w:spacing w:before="0"/>
              <w:jc w:val="left"/>
              <w:rPr>
                <w:rFonts w:cs="Arial"/>
                <w:sz w:val="18"/>
                <w:szCs w:val="18"/>
                <w:lang w:val="sr-Latn-CS" w:eastAsia="sr-Latn-CS"/>
              </w:rPr>
            </w:pPr>
            <w:r w:rsidRPr="002D0766">
              <w:rPr>
                <w:rFonts w:cs="Arial"/>
                <w:sz w:val="18"/>
                <w:szCs w:val="18"/>
                <w:lang w:val="sr-Latn-CS" w:eastAsia="sr-Latn-CS"/>
              </w:rPr>
              <w:t>6</w:t>
            </w:r>
            <w:r w:rsidRPr="00F87280">
              <w:rPr>
                <w:rFonts w:cs="Arial"/>
                <w:sz w:val="18"/>
                <w:szCs w:val="18"/>
                <w:lang w:eastAsia="sr-Latn-CS"/>
              </w:rPr>
              <w:t>x</w:t>
            </w:r>
            <w:r w:rsidRPr="002D0766">
              <w:rPr>
                <w:rFonts w:cs="Arial"/>
                <w:sz w:val="18"/>
                <w:szCs w:val="18"/>
                <w:lang w:val="sr-Latn-CS" w:eastAsia="sr-Latn-CS"/>
              </w:rPr>
              <w:t>36</w:t>
            </w:r>
            <w:r w:rsidRPr="00F87280">
              <w:rPr>
                <w:rFonts w:cs="Arial"/>
                <w:sz w:val="18"/>
                <w:szCs w:val="18"/>
                <w:lang w:eastAsia="sr-Latn-CS"/>
              </w:rPr>
              <w:t>WS</w:t>
            </w:r>
            <w:r w:rsidRPr="002D0766">
              <w:rPr>
                <w:rFonts w:cs="Arial"/>
                <w:sz w:val="18"/>
                <w:szCs w:val="18"/>
                <w:lang w:val="sr-Latn-CS" w:eastAsia="sr-Latn-CS"/>
              </w:rPr>
              <w:t>-</w:t>
            </w:r>
            <w:r w:rsidRPr="00F87280">
              <w:rPr>
                <w:rFonts w:cs="Arial"/>
                <w:sz w:val="18"/>
                <w:szCs w:val="18"/>
                <w:lang w:eastAsia="sr-Latn-CS"/>
              </w:rPr>
              <w:t>WC</w:t>
            </w:r>
            <w:r w:rsidRPr="002D0766">
              <w:rPr>
                <w:rFonts w:cs="Arial"/>
                <w:sz w:val="18"/>
                <w:szCs w:val="18"/>
                <w:lang w:val="sr-Latn-CS" w:eastAsia="sr-Latn-CS"/>
              </w:rPr>
              <w:t>-</w:t>
            </w:r>
            <w:r w:rsidRPr="00F87280">
              <w:rPr>
                <w:rFonts w:cs="Arial"/>
                <w:sz w:val="18"/>
                <w:szCs w:val="18"/>
                <w:lang w:eastAsia="sr-Latn-CS"/>
              </w:rPr>
              <w:t>U</w:t>
            </w:r>
            <w:r w:rsidRPr="002D0766">
              <w:rPr>
                <w:rFonts w:cs="Arial"/>
                <w:sz w:val="18"/>
                <w:szCs w:val="18"/>
                <w:lang w:val="sr-Latn-CS" w:eastAsia="sr-Latn-CS"/>
              </w:rPr>
              <w:t>-1960-</w:t>
            </w:r>
            <w:r w:rsidRPr="00F87280">
              <w:rPr>
                <w:rFonts w:cs="Arial"/>
                <w:sz w:val="18"/>
                <w:szCs w:val="18"/>
                <w:lang w:eastAsia="sr-Latn-CS"/>
              </w:rPr>
              <w:t>s</w:t>
            </w:r>
            <w:r w:rsidRPr="002D0766">
              <w:rPr>
                <w:rFonts w:cs="Arial"/>
                <w:sz w:val="18"/>
                <w:szCs w:val="18"/>
                <w:lang w:val="sr-Latn-CS" w:eastAsia="sr-Latn-CS"/>
              </w:rPr>
              <w:t>/</w:t>
            </w:r>
            <w:r w:rsidRPr="00F87280">
              <w:rPr>
                <w:rFonts w:cs="Arial"/>
                <w:sz w:val="18"/>
                <w:szCs w:val="18"/>
                <w:lang w:eastAsia="sr-Latn-CS"/>
              </w:rPr>
              <w:t>Z</w:t>
            </w:r>
            <w:r w:rsidR="00245C7A">
              <w:rPr>
                <w:rFonts w:cs="Arial"/>
                <w:sz w:val="18"/>
                <w:szCs w:val="18"/>
                <w:lang w:eastAsia="sr-Latn-CS"/>
              </w:rPr>
              <w:t xml:space="preserve"> </w:t>
            </w:r>
            <w:r w:rsidRPr="00F87280">
              <w:rPr>
                <w:rFonts w:cs="Arial"/>
                <w:sz w:val="18"/>
                <w:szCs w:val="18"/>
                <w:lang w:eastAsia="sr-Latn-CS"/>
              </w:rPr>
              <w:t>EN</w:t>
            </w:r>
            <w:r w:rsidRPr="002D0766">
              <w:rPr>
                <w:rFonts w:cs="Arial"/>
                <w:sz w:val="18"/>
                <w:szCs w:val="18"/>
                <w:lang w:val="sr-Latn-CS" w:eastAsia="sr-Latn-CS"/>
              </w:rPr>
              <w:t xml:space="preserve"> 12385-4</w:t>
            </w:r>
          </w:p>
          <w:p w14:paraId="0707E20F" w14:textId="77777777" w:rsidR="00D10A8C" w:rsidRDefault="00D10A8C" w:rsidP="008021D1">
            <w:pPr>
              <w:spacing w:before="0"/>
              <w:jc w:val="left"/>
              <w:rPr>
                <w:rFonts w:cs="Arial"/>
                <w:sz w:val="18"/>
                <w:szCs w:val="18"/>
                <w:lang w:val="de-DE" w:eastAsia="sr-Latn-CS"/>
              </w:rPr>
            </w:pPr>
            <w:r>
              <w:rPr>
                <w:rFonts w:cs="Arial"/>
                <w:b/>
                <w:sz w:val="18"/>
                <w:szCs w:val="18"/>
                <w:lang w:val="de-DE" w:eastAsia="sr-Latn-CS"/>
              </w:rPr>
              <w:t>po crtežu 45019273</w:t>
            </w:r>
            <w:r>
              <w:rPr>
                <w:rFonts w:cs="Arial"/>
                <w:sz w:val="18"/>
                <w:szCs w:val="18"/>
                <w:lang w:val="de-DE" w:eastAsia="sr-Latn-CS"/>
              </w:rPr>
              <w:br/>
              <w:t>sa jednim kaušem 802.025</w:t>
            </w:r>
          </w:p>
        </w:tc>
        <w:tc>
          <w:tcPr>
            <w:tcW w:w="892" w:type="pct"/>
            <w:tcBorders>
              <w:top w:val="single" w:sz="4" w:space="0" w:color="auto"/>
              <w:left w:val="single" w:sz="4" w:space="0" w:color="auto"/>
              <w:bottom w:val="single" w:sz="4" w:space="0" w:color="auto"/>
              <w:right w:val="single" w:sz="4" w:space="0" w:color="auto"/>
            </w:tcBorders>
            <w:vAlign w:val="center"/>
          </w:tcPr>
          <w:p w14:paraId="54781D69"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1F0D1552"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53F7ABE7"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5F8A90D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61E34C5D"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7F577D4"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4F02FD5F"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40BEFAEE" w14:textId="77777777" w:rsidR="00D10A8C" w:rsidRDefault="00D10A8C" w:rsidP="008021D1">
            <w:pPr>
              <w:spacing w:before="0"/>
              <w:jc w:val="center"/>
              <w:rPr>
                <w:rFonts w:cs="Arial"/>
                <w:b/>
                <w:bCs/>
                <w:i/>
                <w:iCs/>
                <w:sz w:val="18"/>
                <w:szCs w:val="18"/>
                <w:lang w:val="sr-Latn-CS" w:eastAsia="sr-Latn-CS"/>
              </w:rPr>
            </w:pPr>
          </w:p>
        </w:tc>
      </w:tr>
      <w:tr w:rsidR="00D10A8C" w14:paraId="19A41211"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C14F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FE0C8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41A2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17402793</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BDBA1"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22x129m</w:t>
            </w:r>
          </w:p>
          <w:p w14:paraId="38856F54" w14:textId="77777777" w:rsidR="00D10A8C" w:rsidRPr="002D0766" w:rsidRDefault="00D10A8C" w:rsidP="008021D1">
            <w:pPr>
              <w:spacing w:before="0"/>
              <w:jc w:val="left"/>
              <w:rPr>
                <w:rFonts w:cs="Arial"/>
                <w:sz w:val="18"/>
                <w:szCs w:val="18"/>
                <w:lang w:val="sr-Latn-CS" w:eastAsia="sr-Latn-CS"/>
              </w:rPr>
            </w:pPr>
            <w:r w:rsidRPr="002D0766">
              <w:rPr>
                <w:rFonts w:cs="Arial"/>
                <w:sz w:val="18"/>
                <w:szCs w:val="18"/>
                <w:lang w:val="sr-Latn-CS" w:eastAsia="sr-Latn-CS"/>
              </w:rPr>
              <w:t>6</w:t>
            </w:r>
            <w:r w:rsidRPr="00F87280">
              <w:rPr>
                <w:rFonts w:cs="Arial"/>
                <w:sz w:val="18"/>
                <w:szCs w:val="18"/>
                <w:lang w:eastAsia="sr-Latn-CS"/>
              </w:rPr>
              <w:t>x</w:t>
            </w:r>
            <w:r w:rsidRPr="002D0766">
              <w:rPr>
                <w:rFonts w:cs="Arial"/>
                <w:sz w:val="18"/>
                <w:szCs w:val="18"/>
                <w:lang w:val="sr-Latn-CS" w:eastAsia="sr-Latn-CS"/>
              </w:rPr>
              <w:t>36</w:t>
            </w:r>
            <w:r w:rsidRPr="00F87280">
              <w:rPr>
                <w:rFonts w:cs="Arial"/>
                <w:sz w:val="18"/>
                <w:szCs w:val="18"/>
                <w:lang w:eastAsia="sr-Latn-CS"/>
              </w:rPr>
              <w:t>WS</w:t>
            </w:r>
            <w:r w:rsidRPr="002D0766">
              <w:rPr>
                <w:rFonts w:cs="Arial"/>
                <w:sz w:val="18"/>
                <w:szCs w:val="18"/>
                <w:lang w:val="sr-Latn-CS" w:eastAsia="sr-Latn-CS"/>
              </w:rPr>
              <w:t>-</w:t>
            </w:r>
            <w:r w:rsidRPr="00F87280">
              <w:rPr>
                <w:rFonts w:cs="Arial"/>
                <w:sz w:val="18"/>
                <w:szCs w:val="18"/>
                <w:lang w:eastAsia="sr-Latn-CS"/>
              </w:rPr>
              <w:t>WC</w:t>
            </w:r>
            <w:r w:rsidRPr="002D0766">
              <w:rPr>
                <w:rFonts w:cs="Arial"/>
                <w:sz w:val="18"/>
                <w:szCs w:val="18"/>
                <w:lang w:val="sr-Latn-CS" w:eastAsia="sr-Latn-CS"/>
              </w:rPr>
              <w:t>-</w:t>
            </w:r>
            <w:r w:rsidRPr="00F87280">
              <w:rPr>
                <w:rFonts w:cs="Arial"/>
                <w:sz w:val="18"/>
                <w:szCs w:val="18"/>
                <w:lang w:eastAsia="sr-Latn-CS"/>
              </w:rPr>
              <w:t>U</w:t>
            </w:r>
            <w:r w:rsidRPr="002D0766">
              <w:rPr>
                <w:rFonts w:cs="Arial"/>
                <w:sz w:val="18"/>
                <w:szCs w:val="18"/>
                <w:lang w:val="sr-Latn-CS" w:eastAsia="sr-Latn-CS"/>
              </w:rPr>
              <w:t>-1960-</w:t>
            </w:r>
            <w:r w:rsidRPr="00F87280">
              <w:rPr>
                <w:rFonts w:cs="Arial"/>
                <w:sz w:val="18"/>
                <w:szCs w:val="18"/>
                <w:lang w:eastAsia="sr-Latn-CS"/>
              </w:rPr>
              <w:t>z</w:t>
            </w:r>
            <w:r w:rsidRPr="002D0766">
              <w:rPr>
                <w:rFonts w:cs="Arial"/>
                <w:sz w:val="18"/>
                <w:szCs w:val="18"/>
                <w:lang w:val="sr-Latn-CS" w:eastAsia="sr-Latn-CS"/>
              </w:rPr>
              <w:t>/</w:t>
            </w:r>
            <w:r w:rsidRPr="00F87280">
              <w:rPr>
                <w:rFonts w:cs="Arial"/>
                <w:sz w:val="18"/>
                <w:szCs w:val="18"/>
                <w:lang w:eastAsia="sr-Latn-CS"/>
              </w:rPr>
              <w:t>S</w:t>
            </w:r>
            <w:r w:rsidR="00245C7A">
              <w:rPr>
                <w:rFonts w:cs="Arial"/>
                <w:sz w:val="18"/>
                <w:szCs w:val="18"/>
                <w:lang w:eastAsia="sr-Latn-CS"/>
              </w:rPr>
              <w:t xml:space="preserve"> </w:t>
            </w:r>
            <w:r w:rsidRPr="00F87280">
              <w:rPr>
                <w:rFonts w:cs="Arial"/>
                <w:sz w:val="18"/>
                <w:szCs w:val="18"/>
                <w:lang w:eastAsia="sr-Latn-CS"/>
              </w:rPr>
              <w:t>EN</w:t>
            </w:r>
            <w:r w:rsidRPr="002D0766">
              <w:rPr>
                <w:rFonts w:cs="Arial"/>
                <w:sz w:val="18"/>
                <w:szCs w:val="18"/>
                <w:lang w:val="sr-Latn-CS" w:eastAsia="sr-Latn-CS"/>
              </w:rPr>
              <w:t xml:space="preserve"> 12385-4</w:t>
            </w:r>
          </w:p>
          <w:p w14:paraId="720CBA10" w14:textId="77777777" w:rsidR="00D10A8C" w:rsidRPr="002D0766" w:rsidRDefault="00D10A8C" w:rsidP="008021D1">
            <w:pPr>
              <w:spacing w:before="0"/>
              <w:jc w:val="left"/>
              <w:rPr>
                <w:rFonts w:cs="Arial"/>
                <w:sz w:val="18"/>
                <w:szCs w:val="18"/>
                <w:lang w:val="sr-Latn-CS" w:eastAsia="sr-Latn-CS"/>
              </w:rPr>
            </w:pPr>
            <w:r>
              <w:rPr>
                <w:rFonts w:cs="Arial"/>
                <w:b/>
                <w:sz w:val="18"/>
                <w:szCs w:val="18"/>
                <w:lang w:val="de-DE" w:eastAsia="sr-Latn-CS"/>
              </w:rPr>
              <w:t>po</w:t>
            </w:r>
            <w:r w:rsidR="004F0C8A">
              <w:rPr>
                <w:rFonts w:cs="Arial"/>
                <w:b/>
                <w:sz w:val="18"/>
                <w:szCs w:val="18"/>
                <w:lang w:val="de-DE" w:eastAsia="sr-Latn-CS"/>
              </w:rPr>
              <w:t xml:space="preserve"> </w:t>
            </w:r>
            <w:r>
              <w:rPr>
                <w:rFonts w:cs="Arial"/>
                <w:b/>
                <w:sz w:val="18"/>
                <w:szCs w:val="18"/>
                <w:lang w:val="de-DE" w:eastAsia="sr-Latn-CS"/>
              </w:rPr>
              <w:t>crte</w:t>
            </w:r>
            <w:r w:rsidRPr="002D0766">
              <w:rPr>
                <w:rFonts w:cs="Arial"/>
                <w:b/>
                <w:sz w:val="18"/>
                <w:szCs w:val="18"/>
                <w:lang w:val="sr-Latn-CS" w:eastAsia="sr-Latn-CS"/>
              </w:rPr>
              <w:t>ž</w:t>
            </w:r>
            <w:r>
              <w:rPr>
                <w:rFonts w:cs="Arial"/>
                <w:b/>
                <w:sz w:val="18"/>
                <w:szCs w:val="18"/>
                <w:lang w:val="de-DE" w:eastAsia="sr-Latn-CS"/>
              </w:rPr>
              <w:t>u</w:t>
            </w:r>
            <w:r w:rsidRPr="002D0766">
              <w:rPr>
                <w:rFonts w:cs="Arial"/>
                <w:b/>
                <w:sz w:val="18"/>
                <w:szCs w:val="18"/>
                <w:lang w:val="sr-Latn-CS" w:eastAsia="sr-Latn-CS"/>
              </w:rPr>
              <w:t xml:space="preserve"> 45019273</w:t>
            </w:r>
            <w:r w:rsidRPr="002D0766">
              <w:rPr>
                <w:rFonts w:cs="Arial"/>
                <w:sz w:val="18"/>
                <w:szCs w:val="18"/>
                <w:lang w:val="sr-Latn-CS" w:eastAsia="sr-Latn-CS"/>
              </w:rPr>
              <w:br/>
            </w:r>
            <w:r>
              <w:rPr>
                <w:rFonts w:cs="Arial"/>
                <w:sz w:val="18"/>
                <w:szCs w:val="18"/>
                <w:lang w:val="de-DE" w:eastAsia="sr-Latn-CS"/>
              </w:rPr>
              <w:t>sa</w:t>
            </w:r>
            <w:r w:rsidR="004F0C8A">
              <w:rPr>
                <w:rFonts w:cs="Arial"/>
                <w:sz w:val="18"/>
                <w:szCs w:val="18"/>
                <w:lang w:val="de-DE" w:eastAsia="sr-Latn-CS"/>
              </w:rPr>
              <w:t xml:space="preserve"> </w:t>
            </w:r>
            <w:r>
              <w:rPr>
                <w:rFonts w:cs="Arial"/>
                <w:sz w:val="18"/>
                <w:szCs w:val="18"/>
                <w:lang w:val="de-DE" w:eastAsia="sr-Latn-CS"/>
              </w:rPr>
              <w:t>jednim</w:t>
            </w:r>
            <w:r w:rsidR="004F0C8A">
              <w:rPr>
                <w:rFonts w:cs="Arial"/>
                <w:sz w:val="18"/>
                <w:szCs w:val="18"/>
                <w:lang w:val="de-DE" w:eastAsia="sr-Latn-CS"/>
              </w:rPr>
              <w:t xml:space="preserve"> </w:t>
            </w:r>
            <w:r>
              <w:rPr>
                <w:rFonts w:cs="Arial"/>
                <w:sz w:val="18"/>
                <w:szCs w:val="18"/>
                <w:lang w:val="de-DE" w:eastAsia="sr-Latn-CS"/>
              </w:rPr>
              <w:t>kau</w:t>
            </w:r>
            <w:r w:rsidRPr="002D0766">
              <w:rPr>
                <w:rFonts w:cs="Arial"/>
                <w:sz w:val="18"/>
                <w:szCs w:val="18"/>
                <w:lang w:val="sr-Latn-CS" w:eastAsia="sr-Latn-CS"/>
              </w:rPr>
              <w:t>š</w:t>
            </w:r>
            <w:r>
              <w:rPr>
                <w:rFonts w:cs="Arial"/>
                <w:sz w:val="18"/>
                <w:szCs w:val="18"/>
                <w:lang w:val="de-DE" w:eastAsia="sr-Latn-CS"/>
              </w:rPr>
              <w:t>em</w:t>
            </w:r>
            <w:r w:rsidRPr="002D0766">
              <w:rPr>
                <w:rFonts w:cs="Arial"/>
                <w:sz w:val="18"/>
                <w:szCs w:val="18"/>
                <w:lang w:val="sr-Latn-CS" w:eastAsia="sr-Latn-CS"/>
              </w:rPr>
              <w:t xml:space="preserve"> 802.025</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ADBC4" w14:textId="77777777" w:rsidR="00D10A8C" w:rsidRPr="002D0766"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DD40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C0B0D"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0CAF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72606"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A61D0"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733CB"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AB44F" w14:textId="77777777" w:rsidR="00D10A8C" w:rsidRDefault="00D10A8C" w:rsidP="008021D1">
            <w:pPr>
              <w:spacing w:before="0"/>
              <w:jc w:val="center"/>
              <w:rPr>
                <w:rFonts w:cs="Arial"/>
                <w:b/>
                <w:bCs/>
                <w:i/>
                <w:iCs/>
                <w:sz w:val="18"/>
                <w:szCs w:val="18"/>
                <w:lang w:val="sr-Latn-CS" w:eastAsia="sr-Latn-CS"/>
              </w:rPr>
            </w:pPr>
          </w:p>
        </w:tc>
      </w:tr>
      <w:tr w:rsidR="00D10A8C" w14:paraId="12F960E1"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4655E813"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179" w:type="pct"/>
            <w:tcBorders>
              <w:top w:val="single" w:sz="4" w:space="0" w:color="auto"/>
              <w:left w:val="single" w:sz="4" w:space="0" w:color="auto"/>
              <w:bottom w:val="single" w:sz="4" w:space="0" w:color="auto"/>
              <w:right w:val="single" w:sz="4" w:space="0" w:color="auto"/>
            </w:tcBorders>
            <w:vAlign w:val="center"/>
            <w:hideMark/>
          </w:tcPr>
          <w:p w14:paraId="68B4E8D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vAlign w:val="center"/>
            <w:hideMark/>
          </w:tcPr>
          <w:p w14:paraId="7F551B9A"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17402728</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F10D62E"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22x137m</w:t>
            </w:r>
          </w:p>
          <w:p w14:paraId="43F5B100" w14:textId="77777777" w:rsidR="00665DE4" w:rsidRDefault="00D10A8C" w:rsidP="008021D1">
            <w:pPr>
              <w:spacing w:before="0"/>
              <w:jc w:val="left"/>
              <w:rPr>
                <w:rFonts w:cs="Arial"/>
                <w:sz w:val="18"/>
                <w:szCs w:val="18"/>
                <w:lang w:val="sr-Latn-CS" w:eastAsia="sr-Latn-CS"/>
              </w:rPr>
            </w:pPr>
            <w:r>
              <w:rPr>
                <w:rFonts w:cs="Arial"/>
                <w:sz w:val="18"/>
                <w:szCs w:val="18"/>
                <w:lang w:val="sr-Latn-CS" w:eastAsia="sr-Latn-CS"/>
              </w:rPr>
              <w:t xml:space="preserve">WS8x36+ČJ s/Z </w:t>
            </w:r>
            <w:r w:rsidR="00665DE4">
              <w:rPr>
                <w:rFonts w:cs="Arial"/>
                <w:sz w:val="18"/>
                <w:szCs w:val="18"/>
                <w:lang w:val="sr-Latn-CS" w:eastAsia="sr-Latn-CS"/>
              </w:rPr>
              <w:t xml:space="preserve">1770 Zn </w:t>
            </w:r>
          </w:p>
          <w:p w14:paraId="43942471"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SRPS C.H1.112</w:t>
            </w:r>
          </w:p>
        </w:tc>
        <w:tc>
          <w:tcPr>
            <w:tcW w:w="892" w:type="pct"/>
            <w:tcBorders>
              <w:top w:val="single" w:sz="4" w:space="0" w:color="auto"/>
              <w:left w:val="single" w:sz="4" w:space="0" w:color="auto"/>
              <w:bottom w:val="single" w:sz="4" w:space="0" w:color="auto"/>
              <w:right w:val="single" w:sz="4" w:space="0" w:color="auto"/>
            </w:tcBorders>
            <w:vAlign w:val="center"/>
          </w:tcPr>
          <w:p w14:paraId="2546DBEB"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2A6F8A2F"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1414EF50"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022D996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vAlign w:val="center"/>
          </w:tcPr>
          <w:p w14:paraId="2A63710B"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43F47E4D"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159E2F82"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70915867" w14:textId="77777777" w:rsidR="00D10A8C" w:rsidRDefault="00D10A8C" w:rsidP="008021D1">
            <w:pPr>
              <w:spacing w:before="0"/>
              <w:jc w:val="center"/>
              <w:rPr>
                <w:rFonts w:cs="Arial"/>
                <w:b/>
                <w:bCs/>
                <w:i/>
                <w:iCs/>
                <w:sz w:val="18"/>
                <w:szCs w:val="18"/>
                <w:lang w:val="sr-Latn-CS" w:eastAsia="sr-Latn-CS"/>
              </w:rPr>
            </w:pPr>
          </w:p>
        </w:tc>
      </w:tr>
      <w:tr w:rsidR="00D10A8C" w14:paraId="5EBE6FE5"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65C2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9F16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FB15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P0071439</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C37980" w14:textId="77777777" w:rsidR="00D10A8C" w:rsidRDefault="00D10A8C" w:rsidP="008021D1">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22x156m </w:t>
            </w:r>
          </w:p>
          <w:p w14:paraId="76190FFE" w14:textId="77777777" w:rsidR="00665DE4" w:rsidRDefault="00ED0ABE" w:rsidP="008021D1">
            <w:pPr>
              <w:spacing w:before="0"/>
              <w:jc w:val="left"/>
              <w:rPr>
                <w:rFonts w:cs="Arial"/>
                <w:sz w:val="18"/>
                <w:szCs w:val="18"/>
                <w:lang w:val="sr-Latn-CS" w:eastAsia="sr-Latn-CS"/>
              </w:rPr>
            </w:pPr>
            <w:r>
              <w:rPr>
                <w:rFonts w:cs="Arial"/>
                <w:sz w:val="18"/>
                <w:szCs w:val="18"/>
                <w:lang w:val="sr-Latn-CS" w:eastAsia="sr-Latn-CS"/>
              </w:rPr>
              <w:t xml:space="preserve">WS8x36+ČJ s/Z 1770 Zn </w:t>
            </w:r>
          </w:p>
          <w:p w14:paraId="3A878413" w14:textId="77777777" w:rsidR="00D10A8C" w:rsidRDefault="00ED0ABE" w:rsidP="008021D1">
            <w:pPr>
              <w:spacing w:before="0"/>
              <w:jc w:val="left"/>
              <w:rPr>
                <w:rFonts w:cs="Arial"/>
                <w:color w:val="FF0000"/>
                <w:sz w:val="18"/>
                <w:szCs w:val="18"/>
                <w:lang w:val="sr-Latn-CS" w:eastAsia="sr-Latn-CS"/>
              </w:rPr>
            </w:pPr>
            <w:r>
              <w:rPr>
                <w:rFonts w:cs="Arial"/>
                <w:sz w:val="18"/>
                <w:szCs w:val="18"/>
                <w:lang w:val="sr-Latn-CS" w:eastAsia="sr-Latn-CS"/>
              </w:rPr>
              <w:t>SRPS C.H1.112</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2B007"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808A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108A4"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758632"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A0781"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EA373"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14678"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965AD" w14:textId="77777777" w:rsidR="00D10A8C" w:rsidRDefault="00D10A8C" w:rsidP="008021D1">
            <w:pPr>
              <w:spacing w:before="0"/>
              <w:jc w:val="center"/>
              <w:rPr>
                <w:rFonts w:cs="Arial"/>
                <w:b/>
                <w:bCs/>
                <w:i/>
                <w:iCs/>
                <w:sz w:val="18"/>
                <w:szCs w:val="18"/>
                <w:lang w:val="sr-Latn-CS" w:eastAsia="sr-Latn-CS"/>
              </w:rPr>
            </w:pPr>
          </w:p>
        </w:tc>
      </w:tr>
      <w:tr w:rsidR="00D10A8C" w14:paraId="78367E98"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4AD77A0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179" w:type="pct"/>
            <w:tcBorders>
              <w:top w:val="single" w:sz="4" w:space="0" w:color="auto"/>
              <w:left w:val="single" w:sz="4" w:space="0" w:color="auto"/>
              <w:bottom w:val="single" w:sz="4" w:space="0" w:color="auto"/>
              <w:right w:val="single" w:sz="4" w:space="0" w:color="auto"/>
            </w:tcBorders>
            <w:vAlign w:val="center"/>
            <w:hideMark/>
          </w:tcPr>
          <w:p w14:paraId="4772716F"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0C767CF4"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17406695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8A45703" w14:textId="77777777" w:rsidR="00D10A8C" w:rsidRPr="002D0766" w:rsidRDefault="00D10A8C" w:rsidP="008021D1">
            <w:pPr>
              <w:spacing w:before="0"/>
              <w:jc w:val="left"/>
              <w:rPr>
                <w:rFonts w:cs="Arial"/>
                <w:sz w:val="18"/>
                <w:szCs w:val="18"/>
                <w:lang w:val="sr-Latn-CS" w:eastAsia="sr-Latn-CS"/>
              </w:rPr>
            </w:pPr>
            <w:r w:rsidRPr="00F87280">
              <w:rPr>
                <w:rFonts w:cs="Arial"/>
                <w:sz w:val="18"/>
                <w:szCs w:val="18"/>
                <w:lang w:eastAsia="sr-Latn-CS"/>
              </w:rPr>
              <w:t>U</w:t>
            </w:r>
            <w:r w:rsidRPr="002D0766">
              <w:rPr>
                <w:rFonts w:cs="Arial"/>
                <w:sz w:val="18"/>
                <w:szCs w:val="18"/>
                <w:lang w:val="sr-Latn-CS" w:eastAsia="sr-Latn-CS"/>
              </w:rPr>
              <w:t>ž</w:t>
            </w:r>
            <w:r w:rsidRPr="00F87280">
              <w:rPr>
                <w:rFonts w:cs="Arial"/>
                <w:sz w:val="18"/>
                <w:szCs w:val="18"/>
                <w:lang w:eastAsia="sr-Latn-CS"/>
              </w:rPr>
              <w:t>e</w:t>
            </w:r>
            <w:r w:rsidRPr="002D0766">
              <w:rPr>
                <w:rFonts w:cs="Arial"/>
                <w:sz w:val="18"/>
                <w:szCs w:val="18"/>
                <w:lang w:val="sr-Latn-CS" w:eastAsia="sr-Latn-CS"/>
              </w:rPr>
              <w:t xml:space="preserve"> č</w:t>
            </w:r>
            <w:r w:rsidRPr="00F87280">
              <w:rPr>
                <w:rFonts w:cs="Arial"/>
                <w:sz w:val="18"/>
                <w:szCs w:val="18"/>
                <w:lang w:eastAsia="sr-Latn-CS"/>
              </w:rPr>
              <w:t>eli</w:t>
            </w:r>
            <w:r w:rsidRPr="002D0766">
              <w:rPr>
                <w:rFonts w:cs="Arial"/>
                <w:sz w:val="18"/>
                <w:szCs w:val="18"/>
                <w:lang w:val="sr-Latn-CS" w:eastAsia="sr-Latn-CS"/>
              </w:rPr>
              <w:t>č</w:t>
            </w:r>
            <w:r w:rsidRPr="00F87280">
              <w:rPr>
                <w:rFonts w:cs="Arial"/>
                <w:sz w:val="18"/>
                <w:szCs w:val="18"/>
                <w:lang w:eastAsia="sr-Latn-CS"/>
              </w:rPr>
              <w:t>no</w:t>
            </w:r>
            <w:r w:rsidRPr="002D0766">
              <w:rPr>
                <w:rFonts w:cs="Arial"/>
                <w:b/>
                <w:sz w:val="18"/>
                <w:szCs w:val="18"/>
                <w:lang w:val="sr-Latn-CS" w:eastAsia="sr-Latn-CS"/>
              </w:rPr>
              <w:t>24</w:t>
            </w:r>
            <w:r w:rsidRPr="00F87280">
              <w:rPr>
                <w:rFonts w:cs="Arial"/>
                <w:b/>
                <w:sz w:val="18"/>
                <w:szCs w:val="18"/>
                <w:lang w:eastAsia="sr-Latn-CS"/>
              </w:rPr>
              <w:t>x</w:t>
            </w:r>
            <w:r w:rsidRPr="002D0766">
              <w:rPr>
                <w:rFonts w:cs="Arial"/>
                <w:b/>
                <w:sz w:val="18"/>
                <w:szCs w:val="18"/>
                <w:lang w:val="sr-Latn-CS" w:eastAsia="sr-Latn-CS"/>
              </w:rPr>
              <w:t>86</w:t>
            </w:r>
            <w:r w:rsidRPr="00F87280">
              <w:rPr>
                <w:rFonts w:cs="Arial"/>
                <w:b/>
                <w:sz w:val="18"/>
                <w:szCs w:val="18"/>
                <w:lang w:eastAsia="sr-Latn-CS"/>
              </w:rPr>
              <w:t>m</w:t>
            </w:r>
          </w:p>
          <w:p w14:paraId="13AAD4AD" w14:textId="77777777" w:rsidR="00D10A8C" w:rsidRPr="002D0766" w:rsidRDefault="00D10A8C" w:rsidP="008021D1">
            <w:pPr>
              <w:spacing w:before="0"/>
              <w:jc w:val="left"/>
              <w:rPr>
                <w:rFonts w:cs="Arial"/>
                <w:sz w:val="18"/>
                <w:szCs w:val="18"/>
                <w:lang w:val="sr-Latn-CS" w:eastAsia="sr-Latn-CS"/>
              </w:rPr>
            </w:pPr>
            <w:r w:rsidRPr="002D0766">
              <w:rPr>
                <w:rFonts w:cs="Arial"/>
                <w:sz w:val="18"/>
                <w:szCs w:val="18"/>
                <w:lang w:val="sr-Latn-CS" w:eastAsia="sr-Latn-CS"/>
              </w:rPr>
              <w:t>8</w:t>
            </w:r>
            <w:r w:rsidRPr="00F87280">
              <w:rPr>
                <w:rFonts w:cs="Arial"/>
                <w:sz w:val="18"/>
                <w:szCs w:val="18"/>
                <w:lang w:eastAsia="sr-Latn-CS"/>
              </w:rPr>
              <w:t>x</w:t>
            </w:r>
            <w:r w:rsidRPr="002D0766">
              <w:rPr>
                <w:rFonts w:cs="Arial"/>
                <w:sz w:val="18"/>
                <w:szCs w:val="18"/>
                <w:lang w:val="sr-Latn-CS" w:eastAsia="sr-Latn-CS"/>
              </w:rPr>
              <w:t>25</w:t>
            </w:r>
            <w:r w:rsidRPr="00F87280">
              <w:rPr>
                <w:rFonts w:cs="Arial"/>
                <w:sz w:val="18"/>
                <w:szCs w:val="18"/>
                <w:lang w:eastAsia="sr-Latn-CS"/>
              </w:rPr>
              <w:t>F</w:t>
            </w:r>
            <w:r w:rsidRPr="002D0766">
              <w:rPr>
                <w:rFonts w:cs="Arial"/>
                <w:sz w:val="18"/>
                <w:szCs w:val="18"/>
                <w:lang w:val="sr-Latn-CS" w:eastAsia="sr-Latn-CS"/>
              </w:rPr>
              <w:t>-</w:t>
            </w:r>
            <w:r w:rsidRPr="00F87280">
              <w:rPr>
                <w:rFonts w:cs="Arial"/>
                <w:sz w:val="18"/>
                <w:szCs w:val="18"/>
                <w:lang w:eastAsia="sr-Latn-CS"/>
              </w:rPr>
              <w:t>WC</w:t>
            </w:r>
            <w:r w:rsidRPr="002D0766">
              <w:rPr>
                <w:rFonts w:cs="Arial"/>
                <w:sz w:val="18"/>
                <w:szCs w:val="18"/>
                <w:lang w:val="sr-Latn-CS" w:eastAsia="sr-Latn-CS"/>
              </w:rPr>
              <w:t>-</w:t>
            </w:r>
            <w:r w:rsidRPr="00F87280">
              <w:rPr>
                <w:rFonts w:cs="Arial"/>
                <w:sz w:val="18"/>
                <w:szCs w:val="18"/>
                <w:lang w:eastAsia="sr-Latn-CS"/>
              </w:rPr>
              <w:t>B</w:t>
            </w:r>
            <w:r w:rsidRPr="002D0766">
              <w:rPr>
                <w:rFonts w:cs="Arial"/>
                <w:sz w:val="18"/>
                <w:szCs w:val="18"/>
                <w:lang w:val="sr-Latn-CS" w:eastAsia="sr-Latn-CS"/>
              </w:rPr>
              <w:t>-1960-</w:t>
            </w:r>
            <w:r w:rsidRPr="00F87280">
              <w:rPr>
                <w:rFonts w:cs="Arial"/>
                <w:sz w:val="18"/>
                <w:szCs w:val="18"/>
                <w:lang w:eastAsia="sr-Latn-CS"/>
              </w:rPr>
              <w:t>s</w:t>
            </w:r>
            <w:r w:rsidRPr="002D0766">
              <w:rPr>
                <w:rFonts w:cs="Arial"/>
                <w:sz w:val="18"/>
                <w:szCs w:val="18"/>
                <w:lang w:val="sr-Latn-CS" w:eastAsia="sr-Latn-CS"/>
              </w:rPr>
              <w:t>/</w:t>
            </w:r>
            <w:r w:rsidRPr="00F87280">
              <w:rPr>
                <w:rFonts w:cs="Arial"/>
                <w:sz w:val="18"/>
                <w:szCs w:val="18"/>
                <w:lang w:eastAsia="sr-Latn-CS"/>
              </w:rPr>
              <w:t>Z</w:t>
            </w:r>
            <w:r w:rsidR="00245C7A">
              <w:rPr>
                <w:rFonts w:cs="Arial"/>
                <w:sz w:val="18"/>
                <w:szCs w:val="18"/>
                <w:lang w:eastAsia="sr-Latn-CS"/>
              </w:rPr>
              <w:t xml:space="preserve"> </w:t>
            </w:r>
            <w:r w:rsidRPr="00F87280">
              <w:rPr>
                <w:rFonts w:cs="Arial"/>
                <w:sz w:val="18"/>
                <w:szCs w:val="18"/>
                <w:lang w:eastAsia="sr-Latn-CS"/>
              </w:rPr>
              <w:t>EN</w:t>
            </w:r>
            <w:r w:rsidRPr="002D0766">
              <w:rPr>
                <w:rFonts w:cs="Arial"/>
                <w:sz w:val="18"/>
                <w:szCs w:val="18"/>
                <w:lang w:val="sr-Latn-CS" w:eastAsia="sr-Latn-CS"/>
              </w:rPr>
              <w:t xml:space="preserve"> 12385-4</w:t>
            </w:r>
          </w:p>
          <w:p w14:paraId="1BADA85F" w14:textId="77777777" w:rsidR="00D10A8C" w:rsidRPr="002D0766" w:rsidRDefault="00D10A8C" w:rsidP="008021D1">
            <w:pPr>
              <w:spacing w:before="0"/>
              <w:jc w:val="left"/>
              <w:rPr>
                <w:rFonts w:cs="Arial"/>
                <w:b/>
                <w:sz w:val="18"/>
                <w:szCs w:val="18"/>
                <w:lang w:val="sr-Latn-CS" w:eastAsia="sr-Latn-CS"/>
              </w:rPr>
            </w:pPr>
            <w:r w:rsidRPr="00F87280">
              <w:rPr>
                <w:rFonts w:cs="Arial"/>
                <w:b/>
                <w:sz w:val="18"/>
                <w:szCs w:val="18"/>
                <w:lang w:val="sr-Latn-CS" w:eastAsia="sr-Latn-CS"/>
              </w:rPr>
              <w:t>po</w:t>
            </w:r>
            <w:r w:rsidR="004F0C8A">
              <w:rPr>
                <w:rFonts w:cs="Arial"/>
                <w:b/>
                <w:sz w:val="18"/>
                <w:szCs w:val="18"/>
                <w:lang w:val="sr-Latn-CS" w:eastAsia="sr-Latn-CS"/>
              </w:rPr>
              <w:t xml:space="preserve"> </w:t>
            </w:r>
            <w:r w:rsidRPr="00F87280">
              <w:rPr>
                <w:rFonts w:cs="Arial"/>
                <w:b/>
                <w:sz w:val="18"/>
                <w:szCs w:val="18"/>
                <w:lang w:val="sr-Latn-CS" w:eastAsia="sr-Latn-CS"/>
              </w:rPr>
              <w:t>crte</w:t>
            </w:r>
            <w:r w:rsidRPr="002D0766">
              <w:rPr>
                <w:rFonts w:cs="Arial"/>
                <w:b/>
                <w:sz w:val="18"/>
                <w:szCs w:val="18"/>
                <w:lang w:val="sr-Latn-CS" w:eastAsia="sr-Latn-CS"/>
              </w:rPr>
              <w:t>ž</w:t>
            </w:r>
            <w:r w:rsidRPr="00F87280">
              <w:rPr>
                <w:rFonts w:cs="Arial"/>
                <w:b/>
                <w:sz w:val="18"/>
                <w:szCs w:val="18"/>
                <w:lang w:val="sr-Latn-CS" w:eastAsia="sr-Latn-CS"/>
              </w:rPr>
              <w:t>u</w:t>
            </w:r>
            <w:r w:rsidRPr="002D0766">
              <w:rPr>
                <w:rFonts w:cs="Arial"/>
                <w:b/>
                <w:sz w:val="18"/>
                <w:szCs w:val="18"/>
                <w:lang w:val="sr-Latn-CS" w:eastAsia="sr-Latn-CS"/>
              </w:rPr>
              <w:t xml:space="preserve"> 4324801 </w:t>
            </w:r>
          </w:p>
          <w:p w14:paraId="70210ED7" w14:textId="77777777" w:rsidR="00D10A8C" w:rsidRPr="002D0766" w:rsidRDefault="00D10A8C" w:rsidP="008021D1">
            <w:pPr>
              <w:spacing w:before="0"/>
              <w:jc w:val="left"/>
              <w:rPr>
                <w:rFonts w:cs="Arial"/>
                <w:sz w:val="18"/>
                <w:szCs w:val="18"/>
                <w:lang w:val="sr-Latn-CS" w:eastAsia="sr-Latn-CS"/>
              </w:rPr>
            </w:pPr>
            <w:r w:rsidRPr="002D0766">
              <w:rPr>
                <w:rFonts w:cs="Arial"/>
                <w:sz w:val="18"/>
                <w:szCs w:val="18"/>
                <w:lang w:val="sr-Latn-CS" w:eastAsia="sr-Latn-CS"/>
              </w:rPr>
              <w:t>(</w:t>
            </w:r>
            <w:r w:rsidRPr="00F87280">
              <w:rPr>
                <w:rFonts w:cs="Arial"/>
                <w:sz w:val="18"/>
                <w:szCs w:val="18"/>
                <w:lang w:val="sr-Latn-CS" w:eastAsia="sr-Latn-CS"/>
              </w:rPr>
              <w:t>pocinkovano</w:t>
            </w:r>
            <w:r w:rsidRPr="002D0766">
              <w:rPr>
                <w:rFonts w:cs="Arial"/>
                <w:sz w:val="18"/>
                <w:szCs w:val="18"/>
                <w:lang w:val="sr-Latn-CS" w:eastAsia="sr-Latn-CS"/>
              </w:rPr>
              <w:t xml:space="preserve"> 250</w:t>
            </w:r>
            <w:r w:rsidRPr="00F87280">
              <w:rPr>
                <w:rFonts w:cs="Arial"/>
                <w:sz w:val="18"/>
                <w:szCs w:val="18"/>
                <w:lang w:val="sr-Latn-CS" w:eastAsia="sr-Latn-CS"/>
              </w:rPr>
              <w:t>g</w:t>
            </w:r>
            <w:r w:rsidRPr="002D0766">
              <w:rPr>
                <w:rFonts w:cs="Arial"/>
                <w:sz w:val="18"/>
                <w:szCs w:val="18"/>
                <w:lang w:val="sr-Latn-CS" w:eastAsia="sr-Latn-CS"/>
              </w:rPr>
              <w:t>/</w:t>
            </w:r>
            <w:r w:rsidRPr="00F87280">
              <w:rPr>
                <w:rFonts w:cs="Arial"/>
                <w:sz w:val="18"/>
                <w:szCs w:val="18"/>
                <w:lang w:val="sr-Latn-CS" w:eastAsia="sr-Latn-CS"/>
              </w:rPr>
              <w:t>m</w:t>
            </w:r>
            <w:r w:rsidRPr="002D0766">
              <w:rPr>
                <w:rFonts w:cs="Arial"/>
                <w:sz w:val="18"/>
                <w:szCs w:val="18"/>
                <w:lang w:val="sr-Latn-CS" w:eastAsia="sr-Latn-CS"/>
              </w:rPr>
              <w:t>2)</w:t>
            </w:r>
            <w:r w:rsidRPr="002D0766">
              <w:rPr>
                <w:rFonts w:cs="Arial"/>
                <w:sz w:val="18"/>
                <w:szCs w:val="18"/>
                <w:lang w:val="sr-Latn-CS" w:eastAsia="sr-Latn-CS"/>
              </w:rPr>
              <w:br/>
            </w:r>
            <w:r w:rsidRPr="00F87280">
              <w:rPr>
                <w:rFonts w:cs="Arial"/>
                <w:sz w:val="18"/>
                <w:szCs w:val="18"/>
                <w:lang w:val="sr-Latn-CS" w:eastAsia="sr-Latn-CS"/>
              </w:rPr>
              <w:t>sa</w:t>
            </w:r>
            <w:r w:rsidR="004F0C8A">
              <w:rPr>
                <w:rFonts w:cs="Arial"/>
                <w:sz w:val="18"/>
                <w:szCs w:val="18"/>
                <w:lang w:val="sr-Latn-CS" w:eastAsia="sr-Latn-CS"/>
              </w:rPr>
              <w:t xml:space="preserve"> </w:t>
            </w:r>
            <w:r w:rsidRPr="00F87280">
              <w:rPr>
                <w:rFonts w:cs="Arial"/>
                <w:sz w:val="18"/>
                <w:szCs w:val="18"/>
                <w:lang w:val="sr-Latn-CS" w:eastAsia="sr-Latn-CS"/>
              </w:rPr>
              <w:t>jednom</w:t>
            </w:r>
            <w:r w:rsidR="004F0C8A">
              <w:rPr>
                <w:rFonts w:cs="Arial"/>
                <w:sz w:val="18"/>
                <w:szCs w:val="18"/>
                <w:lang w:val="sr-Latn-CS" w:eastAsia="sr-Latn-CS"/>
              </w:rPr>
              <w:t xml:space="preserve"> </w:t>
            </w:r>
            <w:r w:rsidRPr="00F87280">
              <w:rPr>
                <w:rFonts w:cs="Arial"/>
                <w:sz w:val="18"/>
                <w:szCs w:val="18"/>
                <w:lang w:val="sr-Latn-CS" w:eastAsia="sr-Latn-CS"/>
              </w:rPr>
              <w:t>vilju</w:t>
            </w:r>
            <w:r w:rsidRPr="002D0766">
              <w:rPr>
                <w:rFonts w:cs="Arial"/>
                <w:sz w:val="18"/>
                <w:szCs w:val="18"/>
                <w:lang w:val="sr-Latn-CS" w:eastAsia="sr-Latn-CS"/>
              </w:rPr>
              <w:t>š</w:t>
            </w:r>
            <w:r w:rsidRPr="00F87280">
              <w:rPr>
                <w:rFonts w:cs="Arial"/>
                <w:sz w:val="18"/>
                <w:szCs w:val="18"/>
                <w:lang w:val="sr-Latn-CS" w:eastAsia="sr-Latn-CS"/>
              </w:rPr>
              <w:t>kom</w:t>
            </w:r>
            <w:r w:rsidRPr="002D0766">
              <w:rPr>
                <w:rFonts w:cs="Arial"/>
                <w:sz w:val="18"/>
                <w:szCs w:val="18"/>
                <w:lang w:val="sr-Latn-CS" w:eastAsia="sr-Latn-CS"/>
              </w:rPr>
              <w:t xml:space="preserve"> 4324477</w:t>
            </w:r>
          </w:p>
        </w:tc>
        <w:tc>
          <w:tcPr>
            <w:tcW w:w="892" w:type="pct"/>
            <w:tcBorders>
              <w:top w:val="single" w:sz="4" w:space="0" w:color="auto"/>
              <w:left w:val="single" w:sz="4" w:space="0" w:color="auto"/>
              <w:bottom w:val="single" w:sz="4" w:space="0" w:color="auto"/>
              <w:right w:val="single" w:sz="4" w:space="0" w:color="auto"/>
            </w:tcBorders>
            <w:vAlign w:val="center"/>
          </w:tcPr>
          <w:p w14:paraId="3F432F23" w14:textId="77777777" w:rsidR="00D10A8C" w:rsidRPr="002D0766"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0F743440"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78052941"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790C90A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72175CF7" w14:textId="77777777" w:rsidR="00D10A8C" w:rsidRDefault="00D10A8C" w:rsidP="008021D1">
            <w:pPr>
              <w:spacing w:before="0"/>
              <w:jc w:val="center"/>
              <w:rPr>
                <w:rFonts w:cs="Arial"/>
                <w:b/>
                <w:bCs/>
                <w:i/>
                <w:iCs/>
                <w:sz w:val="18"/>
                <w:szCs w:val="18"/>
                <w:lang w:val="de-DE"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05567661" w14:textId="77777777" w:rsidR="00D10A8C" w:rsidRDefault="00D10A8C" w:rsidP="008021D1">
            <w:pPr>
              <w:spacing w:before="0"/>
              <w:jc w:val="center"/>
              <w:rPr>
                <w:rFonts w:cs="Arial"/>
                <w:b/>
                <w:bCs/>
                <w:i/>
                <w:iCs/>
                <w:sz w:val="18"/>
                <w:szCs w:val="18"/>
                <w:lang w:val="de-DE"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1082A73" w14:textId="77777777" w:rsidR="00D10A8C" w:rsidRDefault="00D10A8C" w:rsidP="008021D1">
            <w:pPr>
              <w:spacing w:before="0"/>
              <w:jc w:val="center"/>
              <w:rPr>
                <w:rFonts w:cs="Arial"/>
                <w:b/>
                <w:bCs/>
                <w:i/>
                <w:iCs/>
                <w:sz w:val="18"/>
                <w:szCs w:val="18"/>
                <w:lang w:val="de-DE"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115154FF" w14:textId="77777777" w:rsidR="00D10A8C" w:rsidRDefault="00D10A8C" w:rsidP="008021D1">
            <w:pPr>
              <w:spacing w:before="0"/>
              <w:jc w:val="center"/>
              <w:rPr>
                <w:rFonts w:cs="Arial"/>
                <w:b/>
                <w:bCs/>
                <w:i/>
                <w:iCs/>
                <w:sz w:val="18"/>
                <w:szCs w:val="18"/>
                <w:lang w:val="de-DE" w:eastAsia="sr-Latn-CS"/>
              </w:rPr>
            </w:pPr>
          </w:p>
        </w:tc>
      </w:tr>
      <w:tr w:rsidR="00D10A8C" w14:paraId="5159A2DC"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383C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026ABD"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5B68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17401902</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7C856" w14:textId="77777777" w:rsidR="00D10A8C" w:rsidRDefault="00D10A8C" w:rsidP="008021D1">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24x135m </w:t>
            </w:r>
          </w:p>
          <w:p w14:paraId="13CD51AE"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C.H1.108</w:t>
            </w:r>
          </w:p>
          <w:p w14:paraId="46C329CC"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TZ-G-145</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749AE"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2787F"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156345"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E44AD"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D8F4B"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F000B"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D190FF"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B448CC" w14:textId="77777777" w:rsidR="00D10A8C" w:rsidRDefault="00D10A8C" w:rsidP="008021D1">
            <w:pPr>
              <w:spacing w:before="0"/>
              <w:jc w:val="center"/>
              <w:rPr>
                <w:rFonts w:cs="Arial"/>
                <w:b/>
                <w:bCs/>
                <w:i/>
                <w:iCs/>
                <w:sz w:val="18"/>
                <w:szCs w:val="18"/>
                <w:lang w:val="sr-Latn-CS" w:eastAsia="sr-Latn-CS"/>
              </w:rPr>
            </w:pPr>
          </w:p>
        </w:tc>
      </w:tr>
      <w:tr w:rsidR="00D10A8C" w14:paraId="07E77EC0"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76C9A93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179" w:type="pct"/>
            <w:tcBorders>
              <w:top w:val="single" w:sz="4" w:space="0" w:color="auto"/>
              <w:left w:val="single" w:sz="4" w:space="0" w:color="auto"/>
              <w:bottom w:val="single" w:sz="4" w:space="0" w:color="auto"/>
              <w:right w:val="single" w:sz="4" w:space="0" w:color="auto"/>
            </w:tcBorders>
            <w:vAlign w:val="center"/>
            <w:hideMark/>
          </w:tcPr>
          <w:p w14:paraId="316D6DE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4E1E4FB2"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P0010815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BE44783"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24x182m</w:t>
            </w:r>
          </w:p>
          <w:p w14:paraId="7F986359"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C.H1.108</w:t>
            </w:r>
          </w:p>
          <w:p w14:paraId="142849CA"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TZ-G-067</w:t>
            </w:r>
          </w:p>
        </w:tc>
        <w:tc>
          <w:tcPr>
            <w:tcW w:w="892" w:type="pct"/>
            <w:tcBorders>
              <w:top w:val="single" w:sz="4" w:space="0" w:color="auto"/>
              <w:left w:val="single" w:sz="4" w:space="0" w:color="auto"/>
              <w:bottom w:val="single" w:sz="4" w:space="0" w:color="auto"/>
              <w:right w:val="single" w:sz="4" w:space="0" w:color="auto"/>
            </w:tcBorders>
            <w:vAlign w:val="center"/>
          </w:tcPr>
          <w:p w14:paraId="68A398FB"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6730C3C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54D38707"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51EFFA4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7E621EE1"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1547A5D0"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78B0CAA4"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315AEA9E" w14:textId="77777777" w:rsidR="00D10A8C" w:rsidRDefault="00D10A8C" w:rsidP="008021D1">
            <w:pPr>
              <w:spacing w:before="0"/>
              <w:jc w:val="center"/>
              <w:rPr>
                <w:rFonts w:cs="Arial"/>
                <w:b/>
                <w:bCs/>
                <w:i/>
                <w:iCs/>
                <w:sz w:val="18"/>
                <w:szCs w:val="18"/>
                <w:lang w:val="sr-Latn-CS" w:eastAsia="sr-Latn-CS"/>
              </w:rPr>
            </w:pPr>
          </w:p>
        </w:tc>
      </w:tr>
      <w:tr w:rsidR="00D10A8C" w14:paraId="7874DB92"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64CF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26E13"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75B56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P0010816</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D1CD8"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24x182m</w:t>
            </w:r>
          </w:p>
          <w:p w14:paraId="64083793"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WS6x36+ČJ z/S 1770 SRPS C.H1.108 </w:t>
            </w:r>
          </w:p>
          <w:p w14:paraId="2A48E995"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TZ-G-067</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5B12D"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AE01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3BCE7"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2CF00"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CBE7C0"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685CB"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79CCF"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75F6F" w14:textId="77777777" w:rsidR="00D10A8C" w:rsidRDefault="00D10A8C" w:rsidP="008021D1">
            <w:pPr>
              <w:spacing w:before="0"/>
              <w:jc w:val="center"/>
              <w:rPr>
                <w:rFonts w:cs="Arial"/>
                <w:b/>
                <w:bCs/>
                <w:i/>
                <w:iCs/>
                <w:sz w:val="18"/>
                <w:szCs w:val="18"/>
                <w:lang w:val="sr-Latn-CS" w:eastAsia="sr-Latn-CS"/>
              </w:rPr>
            </w:pPr>
          </w:p>
        </w:tc>
      </w:tr>
      <w:tr w:rsidR="00D10A8C" w14:paraId="0830A3CB"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36185D5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179" w:type="pct"/>
            <w:tcBorders>
              <w:top w:val="single" w:sz="4" w:space="0" w:color="auto"/>
              <w:left w:val="single" w:sz="4" w:space="0" w:color="auto"/>
              <w:bottom w:val="single" w:sz="4" w:space="0" w:color="auto"/>
              <w:right w:val="single" w:sz="4" w:space="0" w:color="auto"/>
            </w:tcBorders>
            <w:vAlign w:val="center"/>
            <w:hideMark/>
          </w:tcPr>
          <w:p w14:paraId="5FC26CD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40D716FA"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17403429</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699539C"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24x210m</w:t>
            </w:r>
          </w:p>
          <w:p w14:paraId="13293289"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C.H1.108</w:t>
            </w:r>
          </w:p>
          <w:p w14:paraId="2E84615A"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TZ-G-067</w:t>
            </w:r>
          </w:p>
        </w:tc>
        <w:tc>
          <w:tcPr>
            <w:tcW w:w="892" w:type="pct"/>
            <w:tcBorders>
              <w:top w:val="single" w:sz="4" w:space="0" w:color="auto"/>
              <w:left w:val="single" w:sz="4" w:space="0" w:color="auto"/>
              <w:bottom w:val="single" w:sz="4" w:space="0" w:color="auto"/>
              <w:right w:val="single" w:sz="4" w:space="0" w:color="auto"/>
            </w:tcBorders>
            <w:vAlign w:val="center"/>
          </w:tcPr>
          <w:p w14:paraId="27977A49"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793B0C0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69492349"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35DB90F2"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43545D32"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1688135E"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7D5BCC92"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45C3EB8F" w14:textId="77777777" w:rsidR="00D10A8C" w:rsidRDefault="00D10A8C" w:rsidP="008021D1">
            <w:pPr>
              <w:spacing w:before="0"/>
              <w:jc w:val="center"/>
              <w:rPr>
                <w:rFonts w:cs="Arial"/>
                <w:b/>
                <w:bCs/>
                <w:i/>
                <w:iCs/>
                <w:sz w:val="18"/>
                <w:szCs w:val="18"/>
                <w:lang w:val="sr-Latn-CS" w:eastAsia="sr-Latn-CS"/>
              </w:rPr>
            </w:pPr>
          </w:p>
        </w:tc>
      </w:tr>
      <w:tr w:rsidR="00D10A8C" w14:paraId="287A6F20"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86A3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10</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017D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FFC56F"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17403437</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618DB"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24x210m</w:t>
            </w:r>
          </w:p>
          <w:p w14:paraId="043441D5"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z/S 1770 SRPS C.H1.108</w:t>
            </w:r>
          </w:p>
          <w:p w14:paraId="63CE4BAA"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TZ-G-067</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996F0"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081C1"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5E99A9"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9CC5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15803"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A314D"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C21205"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A0264" w14:textId="77777777" w:rsidR="00D10A8C" w:rsidRDefault="00D10A8C" w:rsidP="008021D1">
            <w:pPr>
              <w:spacing w:before="0"/>
              <w:jc w:val="center"/>
              <w:rPr>
                <w:rFonts w:cs="Arial"/>
                <w:b/>
                <w:bCs/>
                <w:i/>
                <w:iCs/>
                <w:sz w:val="18"/>
                <w:szCs w:val="18"/>
                <w:lang w:val="sr-Latn-CS" w:eastAsia="sr-Latn-CS"/>
              </w:rPr>
            </w:pPr>
          </w:p>
        </w:tc>
      </w:tr>
      <w:tr w:rsidR="00D10A8C" w14:paraId="44D0131B"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7C05EC53"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11</w:t>
            </w:r>
          </w:p>
        </w:tc>
        <w:tc>
          <w:tcPr>
            <w:tcW w:w="179" w:type="pct"/>
            <w:tcBorders>
              <w:top w:val="single" w:sz="4" w:space="0" w:color="auto"/>
              <w:left w:val="single" w:sz="4" w:space="0" w:color="auto"/>
              <w:bottom w:val="single" w:sz="4" w:space="0" w:color="auto"/>
              <w:right w:val="single" w:sz="4" w:space="0" w:color="auto"/>
            </w:tcBorders>
            <w:vAlign w:val="center"/>
            <w:hideMark/>
          </w:tcPr>
          <w:p w14:paraId="0A4813DB"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0A2E7B0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P0070854</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4324D1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25x22,855m</w:t>
            </w:r>
          </w:p>
          <w:p w14:paraId="08C3BF1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WS8x36+ČJ s/Z 1770  SRPS C.H1.112</w:t>
            </w:r>
          </w:p>
        </w:tc>
        <w:tc>
          <w:tcPr>
            <w:tcW w:w="892" w:type="pct"/>
            <w:tcBorders>
              <w:top w:val="single" w:sz="4" w:space="0" w:color="auto"/>
              <w:left w:val="single" w:sz="4" w:space="0" w:color="auto"/>
              <w:bottom w:val="single" w:sz="4" w:space="0" w:color="auto"/>
              <w:right w:val="single" w:sz="4" w:space="0" w:color="auto"/>
            </w:tcBorders>
            <w:vAlign w:val="center"/>
          </w:tcPr>
          <w:p w14:paraId="58860854"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28FA62D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28AEDAA0"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57060404"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1CD4E9C4"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2F18D5A7"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6C92C26"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4EAFAEC1" w14:textId="77777777" w:rsidR="00D10A8C" w:rsidRDefault="00D10A8C" w:rsidP="008021D1">
            <w:pPr>
              <w:spacing w:before="0"/>
              <w:jc w:val="center"/>
              <w:rPr>
                <w:rFonts w:cs="Arial"/>
                <w:b/>
                <w:bCs/>
                <w:i/>
                <w:iCs/>
                <w:sz w:val="18"/>
                <w:szCs w:val="18"/>
                <w:lang w:val="sr-Latn-CS" w:eastAsia="sr-Latn-CS"/>
              </w:rPr>
            </w:pPr>
          </w:p>
        </w:tc>
      </w:tr>
      <w:tr w:rsidR="00D10A8C" w14:paraId="5121A51C"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9C95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2E53AB"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C962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17402777</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29E1A9"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26x150m</w:t>
            </w:r>
          </w:p>
          <w:p w14:paraId="42C2FBC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6x19+VJ s/Z 1770SRPS C.H1.072</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7335"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D8C6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FFE38"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388A0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406A8"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04C40"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89F868"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BA0B8" w14:textId="77777777" w:rsidR="00D10A8C" w:rsidRDefault="00D10A8C" w:rsidP="008021D1">
            <w:pPr>
              <w:spacing w:before="0"/>
              <w:jc w:val="center"/>
              <w:rPr>
                <w:rFonts w:cs="Arial"/>
                <w:b/>
                <w:bCs/>
                <w:i/>
                <w:iCs/>
                <w:sz w:val="18"/>
                <w:szCs w:val="18"/>
                <w:lang w:val="sr-Latn-CS" w:eastAsia="sr-Latn-CS"/>
              </w:rPr>
            </w:pPr>
          </w:p>
        </w:tc>
      </w:tr>
      <w:tr w:rsidR="00D10A8C" w14:paraId="7711890D"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2C7FD1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13</w:t>
            </w:r>
          </w:p>
        </w:tc>
        <w:tc>
          <w:tcPr>
            <w:tcW w:w="179" w:type="pct"/>
            <w:tcBorders>
              <w:top w:val="single" w:sz="4" w:space="0" w:color="auto"/>
              <w:left w:val="single" w:sz="4" w:space="0" w:color="auto"/>
              <w:bottom w:val="single" w:sz="4" w:space="0" w:color="auto"/>
              <w:right w:val="single" w:sz="4" w:space="0" w:color="auto"/>
            </w:tcBorders>
            <w:vAlign w:val="center"/>
            <w:hideMark/>
          </w:tcPr>
          <w:p w14:paraId="1D450DA3"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7D28D51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17401431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284D4DD"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26x220m</w:t>
            </w:r>
          </w:p>
          <w:p w14:paraId="5CE6EA97"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21C28790"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3ED7579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6647D8C7"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6D54287A"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50A1B686"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6E4033A"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545CAC06"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024047DD" w14:textId="77777777" w:rsidR="00D10A8C" w:rsidRDefault="00D10A8C" w:rsidP="008021D1">
            <w:pPr>
              <w:spacing w:before="0"/>
              <w:jc w:val="center"/>
              <w:rPr>
                <w:rFonts w:cs="Arial"/>
                <w:b/>
                <w:bCs/>
                <w:i/>
                <w:iCs/>
                <w:sz w:val="18"/>
                <w:szCs w:val="18"/>
                <w:lang w:val="sr-Latn-CS" w:eastAsia="sr-Latn-CS"/>
              </w:rPr>
            </w:pPr>
          </w:p>
        </w:tc>
      </w:tr>
      <w:tr w:rsidR="00D10A8C" w14:paraId="692760DF"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3B88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14</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AE6BD"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2B673"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17401548</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E5928"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26x220m</w:t>
            </w:r>
          </w:p>
          <w:p w14:paraId="190F2548"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WS8x36+ČJ s/Z 1770 SRPS C.H1.112</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5F526"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AA34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680A2"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1964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EE9F4"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1E60B"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B31ADF"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AC5E9" w14:textId="77777777" w:rsidR="00D10A8C" w:rsidRDefault="00D10A8C" w:rsidP="008021D1">
            <w:pPr>
              <w:spacing w:before="0"/>
              <w:jc w:val="center"/>
              <w:rPr>
                <w:rFonts w:cs="Arial"/>
                <w:b/>
                <w:bCs/>
                <w:i/>
                <w:iCs/>
                <w:sz w:val="18"/>
                <w:szCs w:val="18"/>
                <w:lang w:val="sr-Latn-CS" w:eastAsia="sr-Latn-CS"/>
              </w:rPr>
            </w:pPr>
          </w:p>
        </w:tc>
      </w:tr>
      <w:tr w:rsidR="00D10A8C" w14:paraId="2425CB6F"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26BC341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15</w:t>
            </w:r>
          </w:p>
        </w:tc>
        <w:tc>
          <w:tcPr>
            <w:tcW w:w="179" w:type="pct"/>
            <w:tcBorders>
              <w:top w:val="single" w:sz="4" w:space="0" w:color="auto"/>
              <w:left w:val="single" w:sz="4" w:space="0" w:color="auto"/>
              <w:bottom w:val="single" w:sz="4" w:space="0" w:color="auto"/>
              <w:right w:val="single" w:sz="4" w:space="0" w:color="auto"/>
            </w:tcBorders>
            <w:vAlign w:val="center"/>
            <w:hideMark/>
          </w:tcPr>
          <w:p w14:paraId="1D26169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593E65D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17403635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9D5DD05" w14:textId="77777777" w:rsidR="00D10A8C" w:rsidRDefault="00D10A8C" w:rsidP="008021D1">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28x12m </w:t>
            </w:r>
          </w:p>
          <w:p w14:paraId="2C8CE295"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WS6x36+VJ s/Z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33DD38D5"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48DA20E4"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732C98AD"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100</w:t>
            </w:r>
          </w:p>
        </w:tc>
        <w:tc>
          <w:tcPr>
            <w:tcW w:w="179" w:type="pct"/>
            <w:tcBorders>
              <w:top w:val="single" w:sz="4" w:space="0" w:color="auto"/>
              <w:left w:val="single" w:sz="4" w:space="0" w:color="auto"/>
              <w:bottom w:val="single" w:sz="4" w:space="0" w:color="auto"/>
              <w:right w:val="single" w:sz="4" w:space="0" w:color="auto"/>
            </w:tcBorders>
            <w:vAlign w:val="center"/>
            <w:hideMark/>
          </w:tcPr>
          <w:p w14:paraId="10EA1A7D"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0006E7C9"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23F6AA3E"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48EDC40C"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6486D853" w14:textId="77777777" w:rsidR="00D10A8C" w:rsidRDefault="00D10A8C" w:rsidP="008021D1">
            <w:pPr>
              <w:spacing w:before="0"/>
              <w:jc w:val="center"/>
              <w:rPr>
                <w:rFonts w:cs="Arial"/>
                <w:b/>
                <w:bCs/>
                <w:i/>
                <w:iCs/>
                <w:sz w:val="18"/>
                <w:szCs w:val="18"/>
                <w:lang w:val="sr-Latn-CS" w:eastAsia="sr-Latn-CS"/>
              </w:rPr>
            </w:pPr>
          </w:p>
        </w:tc>
      </w:tr>
      <w:tr w:rsidR="00D10A8C" w14:paraId="3477FA7E"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58FA2EA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16</w:t>
            </w:r>
          </w:p>
        </w:tc>
        <w:tc>
          <w:tcPr>
            <w:tcW w:w="179" w:type="pct"/>
            <w:tcBorders>
              <w:top w:val="single" w:sz="4" w:space="0" w:color="auto"/>
              <w:left w:val="single" w:sz="4" w:space="0" w:color="auto"/>
              <w:bottom w:val="single" w:sz="4" w:space="0" w:color="auto"/>
              <w:right w:val="single" w:sz="4" w:space="0" w:color="auto"/>
            </w:tcBorders>
            <w:vAlign w:val="center"/>
            <w:hideMark/>
          </w:tcPr>
          <w:p w14:paraId="10DC818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7661EF1B"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17403635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61EE18F" w14:textId="77777777" w:rsidR="00D10A8C" w:rsidRDefault="00D10A8C" w:rsidP="008021D1">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28x12m </w:t>
            </w:r>
          </w:p>
          <w:p w14:paraId="09C00371"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WS6x36+VJ s/Z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2650CD62"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04E3FF73"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39CB7FE5"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50</w:t>
            </w:r>
          </w:p>
        </w:tc>
        <w:tc>
          <w:tcPr>
            <w:tcW w:w="179" w:type="pct"/>
            <w:tcBorders>
              <w:top w:val="single" w:sz="4" w:space="0" w:color="auto"/>
              <w:left w:val="single" w:sz="4" w:space="0" w:color="auto"/>
              <w:bottom w:val="single" w:sz="4" w:space="0" w:color="auto"/>
              <w:right w:val="single" w:sz="4" w:space="0" w:color="auto"/>
            </w:tcBorders>
            <w:vAlign w:val="center"/>
            <w:hideMark/>
          </w:tcPr>
          <w:p w14:paraId="4EF658F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5BC007B2"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70F41D30"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010BF5C"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7D8A0F40" w14:textId="77777777" w:rsidR="00D10A8C" w:rsidRDefault="00D10A8C" w:rsidP="008021D1">
            <w:pPr>
              <w:spacing w:before="0"/>
              <w:jc w:val="center"/>
              <w:rPr>
                <w:rFonts w:cs="Arial"/>
                <w:b/>
                <w:bCs/>
                <w:i/>
                <w:iCs/>
                <w:sz w:val="18"/>
                <w:szCs w:val="18"/>
                <w:lang w:val="sr-Latn-CS" w:eastAsia="sr-Latn-CS"/>
              </w:rPr>
            </w:pPr>
          </w:p>
        </w:tc>
      </w:tr>
      <w:tr w:rsidR="00D10A8C" w14:paraId="1033CE17"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1918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80AFB"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5A289B"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17401639</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4B207"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28x105m</w:t>
            </w:r>
          </w:p>
          <w:p w14:paraId="53BE89B6"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z/Z 1770 SRPS CH1.108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B5FCC8"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F738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0BB78"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4BCDD"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E550F"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71F411"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AD254A"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C5E1F" w14:textId="77777777" w:rsidR="00D10A8C" w:rsidRDefault="00D10A8C" w:rsidP="008021D1">
            <w:pPr>
              <w:spacing w:before="0"/>
              <w:jc w:val="center"/>
              <w:rPr>
                <w:rFonts w:cs="Arial"/>
                <w:b/>
                <w:bCs/>
                <w:i/>
                <w:iCs/>
                <w:sz w:val="18"/>
                <w:szCs w:val="18"/>
                <w:lang w:val="sr-Latn-CS" w:eastAsia="sr-Latn-CS"/>
              </w:rPr>
            </w:pPr>
          </w:p>
        </w:tc>
      </w:tr>
      <w:tr w:rsidR="00D10A8C" w14:paraId="725FE467"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2E76018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18</w:t>
            </w:r>
          </w:p>
        </w:tc>
        <w:tc>
          <w:tcPr>
            <w:tcW w:w="179" w:type="pct"/>
            <w:tcBorders>
              <w:top w:val="single" w:sz="4" w:space="0" w:color="auto"/>
              <w:left w:val="single" w:sz="4" w:space="0" w:color="auto"/>
              <w:bottom w:val="single" w:sz="4" w:space="0" w:color="auto"/>
              <w:right w:val="single" w:sz="4" w:space="0" w:color="auto"/>
            </w:tcBorders>
            <w:vAlign w:val="center"/>
            <w:hideMark/>
          </w:tcPr>
          <w:p w14:paraId="0025623A"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3535F7C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P0071189</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2705E2B"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28x130m</w:t>
            </w:r>
          </w:p>
          <w:p w14:paraId="5BD99905" w14:textId="77777777" w:rsidR="00D10A8C" w:rsidRPr="002D0766" w:rsidRDefault="00D10A8C" w:rsidP="008021D1">
            <w:pPr>
              <w:spacing w:before="0"/>
              <w:jc w:val="left"/>
              <w:rPr>
                <w:rFonts w:cs="Arial"/>
                <w:sz w:val="18"/>
                <w:szCs w:val="18"/>
                <w:lang w:val="sr-Latn-CS" w:eastAsia="sr-Latn-CS"/>
              </w:rPr>
            </w:pPr>
            <w:r w:rsidRPr="00F87280">
              <w:rPr>
                <w:rFonts w:cs="Arial"/>
                <w:sz w:val="18"/>
                <w:szCs w:val="18"/>
                <w:lang w:val="sr-Latn-CS" w:eastAsia="sr-Latn-CS"/>
              </w:rPr>
              <w:t>WS</w:t>
            </w:r>
            <w:r w:rsidRPr="002D0766">
              <w:rPr>
                <w:rFonts w:cs="Arial"/>
                <w:sz w:val="18"/>
                <w:szCs w:val="18"/>
                <w:lang w:val="sr-Latn-CS" w:eastAsia="sr-Latn-CS"/>
              </w:rPr>
              <w:t>6</w:t>
            </w:r>
            <w:r w:rsidRPr="00F87280">
              <w:rPr>
                <w:rFonts w:cs="Arial"/>
                <w:sz w:val="18"/>
                <w:szCs w:val="18"/>
                <w:lang w:val="sr-Latn-CS" w:eastAsia="sr-Latn-CS"/>
              </w:rPr>
              <w:t>x</w:t>
            </w:r>
            <w:r w:rsidRPr="002D0766">
              <w:rPr>
                <w:rFonts w:cs="Arial"/>
                <w:sz w:val="18"/>
                <w:szCs w:val="18"/>
                <w:lang w:val="sr-Latn-CS" w:eastAsia="sr-Latn-CS"/>
              </w:rPr>
              <w:t>36+Č</w:t>
            </w:r>
            <w:r w:rsidRPr="00F87280">
              <w:rPr>
                <w:rFonts w:cs="Arial"/>
                <w:sz w:val="18"/>
                <w:szCs w:val="18"/>
                <w:lang w:val="sr-Latn-CS" w:eastAsia="sr-Latn-CS"/>
              </w:rPr>
              <w:t>Js</w:t>
            </w:r>
            <w:r w:rsidRPr="002D0766">
              <w:rPr>
                <w:rFonts w:cs="Arial"/>
                <w:sz w:val="18"/>
                <w:szCs w:val="18"/>
                <w:lang w:val="sr-Latn-CS" w:eastAsia="sr-Latn-CS"/>
              </w:rPr>
              <w:t>/</w:t>
            </w:r>
            <w:r w:rsidRPr="00F87280">
              <w:rPr>
                <w:rFonts w:cs="Arial"/>
                <w:sz w:val="18"/>
                <w:szCs w:val="18"/>
                <w:lang w:val="sr-Latn-CS" w:eastAsia="sr-Latn-CS"/>
              </w:rPr>
              <w:t>Z</w:t>
            </w:r>
            <w:r w:rsidRPr="002D0766">
              <w:rPr>
                <w:rFonts w:cs="Arial"/>
                <w:sz w:val="18"/>
                <w:szCs w:val="18"/>
                <w:lang w:val="sr-Latn-CS" w:eastAsia="sr-Latn-CS"/>
              </w:rPr>
              <w:t xml:space="preserve"> 1770 </w:t>
            </w:r>
            <w:r w:rsidRPr="00F87280">
              <w:rPr>
                <w:rFonts w:cs="Arial"/>
                <w:sz w:val="18"/>
                <w:szCs w:val="18"/>
                <w:lang w:val="sr-Latn-CS" w:eastAsia="sr-Latn-CS"/>
              </w:rPr>
              <w:t>SRPSC</w:t>
            </w:r>
            <w:r w:rsidR="00ED0ABE" w:rsidRPr="002D0766">
              <w:rPr>
                <w:rFonts w:cs="Arial"/>
                <w:sz w:val="18"/>
                <w:szCs w:val="18"/>
                <w:lang w:val="sr-Latn-CS" w:eastAsia="sr-Latn-CS"/>
              </w:rPr>
              <w:t>.</w:t>
            </w:r>
            <w:r w:rsidRPr="00F87280">
              <w:rPr>
                <w:rFonts w:cs="Arial"/>
                <w:sz w:val="18"/>
                <w:szCs w:val="18"/>
                <w:lang w:val="sr-Latn-CS" w:eastAsia="sr-Latn-CS"/>
              </w:rPr>
              <w:t>H</w:t>
            </w:r>
            <w:r w:rsidRPr="002D0766">
              <w:rPr>
                <w:rFonts w:cs="Arial"/>
                <w:sz w:val="18"/>
                <w:szCs w:val="18"/>
                <w:lang w:val="sr-Latn-CS" w:eastAsia="sr-Latn-CS"/>
              </w:rPr>
              <w:t>1.108</w:t>
            </w:r>
            <w:r w:rsidRPr="002D0766">
              <w:rPr>
                <w:rFonts w:cs="Arial"/>
                <w:sz w:val="18"/>
                <w:szCs w:val="18"/>
                <w:lang w:val="sr-Latn-CS" w:eastAsia="sr-Latn-CS"/>
              </w:rPr>
              <w:br/>
            </w:r>
            <w:r w:rsidRPr="00F87280">
              <w:rPr>
                <w:rFonts w:cs="Arial"/>
                <w:sz w:val="18"/>
                <w:szCs w:val="18"/>
                <w:lang w:val="sr-Latn-CS" w:eastAsia="sr-Latn-CS"/>
              </w:rPr>
              <w:t>sa</w:t>
            </w:r>
            <w:r w:rsidR="004F0C8A">
              <w:rPr>
                <w:rFonts w:cs="Arial"/>
                <w:sz w:val="18"/>
                <w:szCs w:val="18"/>
                <w:lang w:val="sr-Latn-CS" w:eastAsia="sr-Latn-CS"/>
              </w:rPr>
              <w:t xml:space="preserve"> </w:t>
            </w:r>
            <w:r w:rsidRPr="00F87280">
              <w:rPr>
                <w:rFonts w:cs="Arial"/>
                <w:sz w:val="18"/>
                <w:szCs w:val="18"/>
                <w:lang w:val="sr-Latn-CS" w:eastAsia="sr-Latn-CS"/>
              </w:rPr>
              <w:t>jednim</w:t>
            </w:r>
            <w:r w:rsidR="004F0C8A">
              <w:rPr>
                <w:rFonts w:cs="Arial"/>
                <w:sz w:val="18"/>
                <w:szCs w:val="18"/>
                <w:lang w:val="sr-Latn-CS" w:eastAsia="sr-Latn-CS"/>
              </w:rPr>
              <w:t xml:space="preserve"> </w:t>
            </w:r>
            <w:r w:rsidRPr="00F87280">
              <w:rPr>
                <w:rFonts w:cs="Arial"/>
                <w:sz w:val="18"/>
                <w:szCs w:val="18"/>
                <w:lang w:val="sr-Latn-CS" w:eastAsia="sr-Latn-CS"/>
              </w:rPr>
              <w:t>kau</w:t>
            </w:r>
            <w:r w:rsidRPr="002D0766">
              <w:rPr>
                <w:rFonts w:cs="Arial"/>
                <w:sz w:val="18"/>
                <w:szCs w:val="18"/>
                <w:lang w:val="sr-Latn-CS" w:eastAsia="sr-Latn-CS"/>
              </w:rPr>
              <w:t>š</w:t>
            </w:r>
            <w:r w:rsidRPr="00F87280">
              <w:rPr>
                <w:rFonts w:cs="Arial"/>
                <w:sz w:val="18"/>
                <w:szCs w:val="18"/>
                <w:lang w:val="sr-Latn-CS" w:eastAsia="sr-Latn-CS"/>
              </w:rPr>
              <w:t>em</w:t>
            </w:r>
            <w:r w:rsidRPr="002D0766">
              <w:rPr>
                <w:rFonts w:cs="Arial"/>
                <w:sz w:val="18"/>
                <w:szCs w:val="18"/>
                <w:lang w:val="sr-Latn-CS" w:eastAsia="sr-Latn-CS"/>
              </w:rPr>
              <w:t xml:space="preserve"> 28</w:t>
            </w:r>
            <w:r w:rsidRPr="00F87280">
              <w:rPr>
                <w:rFonts w:cs="Arial"/>
                <w:sz w:val="18"/>
                <w:szCs w:val="18"/>
                <w:lang w:val="sr-Latn-CS" w:eastAsia="sr-Latn-CS"/>
              </w:rPr>
              <w:t>x</w:t>
            </w:r>
            <w:r w:rsidRPr="002D0766">
              <w:rPr>
                <w:rFonts w:cs="Arial"/>
                <w:sz w:val="18"/>
                <w:szCs w:val="18"/>
                <w:lang w:val="sr-Latn-CS" w:eastAsia="sr-Latn-CS"/>
              </w:rPr>
              <w:t xml:space="preserve">52 </w:t>
            </w:r>
            <w:r w:rsidRPr="00F87280">
              <w:rPr>
                <w:rFonts w:cs="Arial"/>
                <w:sz w:val="18"/>
                <w:szCs w:val="18"/>
                <w:lang w:val="sr-Latn-CS" w:eastAsia="sr-Latn-CS"/>
              </w:rPr>
              <w:t>DIN</w:t>
            </w:r>
            <w:r w:rsidRPr="002D0766">
              <w:rPr>
                <w:rFonts w:cs="Arial"/>
                <w:sz w:val="18"/>
                <w:szCs w:val="18"/>
                <w:lang w:val="sr-Latn-CS" w:eastAsia="sr-Latn-CS"/>
              </w:rPr>
              <w:t xml:space="preserve"> 3091</w:t>
            </w:r>
          </w:p>
        </w:tc>
        <w:tc>
          <w:tcPr>
            <w:tcW w:w="892" w:type="pct"/>
            <w:tcBorders>
              <w:top w:val="single" w:sz="4" w:space="0" w:color="auto"/>
              <w:left w:val="single" w:sz="4" w:space="0" w:color="auto"/>
              <w:bottom w:val="single" w:sz="4" w:space="0" w:color="auto"/>
              <w:right w:val="single" w:sz="4" w:space="0" w:color="auto"/>
            </w:tcBorders>
            <w:vAlign w:val="center"/>
          </w:tcPr>
          <w:p w14:paraId="45D04954" w14:textId="77777777" w:rsidR="00D10A8C" w:rsidRPr="002D0766"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629A06A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49FE77DB"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4248ED11"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02BB7D38"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DBF913A"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69334DA4"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703668D0" w14:textId="77777777" w:rsidR="00D10A8C" w:rsidRDefault="00D10A8C" w:rsidP="008021D1">
            <w:pPr>
              <w:spacing w:before="0"/>
              <w:jc w:val="center"/>
              <w:rPr>
                <w:rFonts w:cs="Arial"/>
                <w:b/>
                <w:bCs/>
                <w:i/>
                <w:iCs/>
                <w:sz w:val="18"/>
                <w:szCs w:val="18"/>
                <w:lang w:val="sr-Latn-CS" w:eastAsia="sr-Latn-CS"/>
              </w:rPr>
            </w:pPr>
          </w:p>
        </w:tc>
      </w:tr>
      <w:tr w:rsidR="00D10A8C" w14:paraId="78B6A142"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A328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19</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199F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D9883"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17403445</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0C15D"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28x208m</w:t>
            </w:r>
          </w:p>
          <w:p w14:paraId="4116FC9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w:t>
            </w:r>
            <w:r w:rsidR="00ED0ABE">
              <w:rPr>
                <w:rFonts w:cs="Arial"/>
                <w:sz w:val="18"/>
                <w:szCs w:val="18"/>
                <w:lang w:val="sr-Latn-CS" w:eastAsia="sr-Latn-CS"/>
              </w:rPr>
              <w:t>.</w:t>
            </w:r>
            <w:r>
              <w:rPr>
                <w:rFonts w:cs="Arial"/>
                <w:sz w:val="18"/>
                <w:szCs w:val="18"/>
                <w:lang w:val="sr-Latn-CS" w:eastAsia="sr-Latn-CS"/>
              </w:rPr>
              <w:t>H1.108</w:t>
            </w:r>
          </w:p>
          <w:p w14:paraId="29E493E8"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AF277"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48822"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77671"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78AB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17B20"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D6301"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BD1D1"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CF819" w14:textId="77777777" w:rsidR="00D10A8C" w:rsidRDefault="00D10A8C" w:rsidP="008021D1">
            <w:pPr>
              <w:spacing w:before="0"/>
              <w:jc w:val="center"/>
              <w:rPr>
                <w:rFonts w:cs="Arial"/>
                <w:b/>
                <w:bCs/>
                <w:i/>
                <w:iCs/>
                <w:sz w:val="18"/>
                <w:szCs w:val="18"/>
                <w:lang w:val="sr-Latn-CS" w:eastAsia="sr-Latn-CS"/>
              </w:rPr>
            </w:pPr>
          </w:p>
        </w:tc>
      </w:tr>
      <w:tr w:rsidR="00D10A8C" w14:paraId="31B2854B"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11555A7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w:t>
            </w:r>
          </w:p>
        </w:tc>
        <w:tc>
          <w:tcPr>
            <w:tcW w:w="179" w:type="pct"/>
            <w:tcBorders>
              <w:top w:val="single" w:sz="4" w:space="0" w:color="auto"/>
              <w:left w:val="single" w:sz="4" w:space="0" w:color="auto"/>
              <w:bottom w:val="single" w:sz="4" w:space="0" w:color="auto"/>
              <w:right w:val="single" w:sz="4" w:space="0" w:color="auto"/>
            </w:tcBorders>
            <w:vAlign w:val="center"/>
            <w:hideMark/>
          </w:tcPr>
          <w:p w14:paraId="127B3F1A"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1D3075B4"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17403452</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7204923"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28x208m</w:t>
            </w:r>
          </w:p>
          <w:p w14:paraId="5CA2C03F"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z/S 1770 SRPS C</w:t>
            </w:r>
            <w:r w:rsidR="00ED0ABE">
              <w:rPr>
                <w:rFonts w:cs="Arial"/>
                <w:sz w:val="18"/>
                <w:szCs w:val="18"/>
                <w:lang w:val="sr-Latn-CS" w:eastAsia="sr-Latn-CS"/>
              </w:rPr>
              <w:t>.</w:t>
            </w:r>
            <w:r>
              <w:rPr>
                <w:rFonts w:cs="Arial"/>
                <w:sz w:val="18"/>
                <w:szCs w:val="18"/>
                <w:lang w:val="sr-Latn-CS" w:eastAsia="sr-Latn-CS"/>
              </w:rPr>
              <w:t>H1.108</w:t>
            </w:r>
          </w:p>
          <w:p w14:paraId="6AB60661"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TZ-G-068</w:t>
            </w:r>
          </w:p>
        </w:tc>
        <w:tc>
          <w:tcPr>
            <w:tcW w:w="892" w:type="pct"/>
            <w:tcBorders>
              <w:top w:val="single" w:sz="4" w:space="0" w:color="auto"/>
              <w:left w:val="single" w:sz="4" w:space="0" w:color="auto"/>
              <w:bottom w:val="single" w:sz="4" w:space="0" w:color="auto"/>
              <w:right w:val="single" w:sz="4" w:space="0" w:color="auto"/>
            </w:tcBorders>
            <w:vAlign w:val="center"/>
          </w:tcPr>
          <w:p w14:paraId="641F9ABE"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2B804D42"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74209578"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21131B2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750552B3"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8428B52"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5BE7B103"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627EB354" w14:textId="77777777" w:rsidR="00D10A8C" w:rsidRDefault="00D10A8C" w:rsidP="008021D1">
            <w:pPr>
              <w:spacing w:before="0"/>
              <w:jc w:val="center"/>
              <w:rPr>
                <w:rFonts w:cs="Arial"/>
                <w:b/>
                <w:bCs/>
                <w:i/>
                <w:iCs/>
                <w:sz w:val="18"/>
                <w:szCs w:val="18"/>
                <w:lang w:val="sr-Latn-CS" w:eastAsia="sr-Latn-CS"/>
              </w:rPr>
            </w:pPr>
          </w:p>
        </w:tc>
      </w:tr>
      <w:tr w:rsidR="00D10A8C" w14:paraId="4F320626"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057A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2061FD"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BEE1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17404724</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C9D79F" w14:textId="77777777" w:rsidR="00D10A8C" w:rsidRDefault="00D10A8C" w:rsidP="008021D1">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28x300m</w:t>
            </w:r>
          </w:p>
          <w:p w14:paraId="4461E4D9" w14:textId="77777777" w:rsidR="00D10A8C" w:rsidRDefault="00D10A8C" w:rsidP="008021D1">
            <w:pPr>
              <w:spacing w:before="0"/>
              <w:jc w:val="left"/>
              <w:rPr>
                <w:rFonts w:cs="Arial"/>
                <w:color w:val="FF0000"/>
                <w:sz w:val="18"/>
                <w:szCs w:val="18"/>
                <w:lang w:val="sr-Latn-CS" w:eastAsia="sr-Latn-CS"/>
              </w:rPr>
            </w:pPr>
            <w:r>
              <w:rPr>
                <w:rFonts w:cs="Arial"/>
                <w:sz w:val="18"/>
                <w:szCs w:val="18"/>
                <w:lang w:val="sr-Latn-CS" w:eastAsia="sr-Latn-CS"/>
              </w:rPr>
              <w:t>WS6x36+ČJ s/Z 1770 SRPS C</w:t>
            </w:r>
            <w:r w:rsidR="00ED0ABE">
              <w:rPr>
                <w:rFonts w:cs="Arial"/>
                <w:sz w:val="18"/>
                <w:szCs w:val="18"/>
                <w:lang w:val="sr-Latn-CS" w:eastAsia="sr-Latn-CS"/>
              </w:rPr>
              <w:t>.</w:t>
            </w:r>
            <w:r>
              <w:rPr>
                <w:rFonts w:cs="Arial"/>
                <w:sz w:val="18"/>
                <w:szCs w:val="18"/>
                <w:lang w:val="sr-Latn-CS" w:eastAsia="sr-Latn-CS"/>
              </w:rPr>
              <w:t>H1.108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53CDC"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CB091"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E9333"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1F44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51F3B"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C19AA"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15292"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96D46" w14:textId="77777777" w:rsidR="00D10A8C" w:rsidRDefault="00D10A8C" w:rsidP="008021D1">
            <w:pPr>
              <w:spacing w:before="0"/>
              <w:jc w:val="center"/>
              <w:rPr>
                <w:rFonts w:cs="Arial"/>
                <w:b/>
                <w:bCs/>
                <w:i/>
                <w:iCs/>
                <w:sz w:val="18"/>
                <w:szCs w:val="18"/>
                <w:lang w:val="sr-Latn-CS" w:eastAsia="sr-Latn-CS"/>
              </w:rPr>
            </w:pPr>
          </w:p>
        </w:tc>
      </w:tr>
      <w:tr w:rsidR="00D10A8C" w14:paraId="5E6EEB2B"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4D22B2F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22</w:t>
            </w:r>
          </w:p>
        </w:tc>
        <w:tc>
          <w:tcPr>
            <w:tcW w:w="179" w:type="pct"/>
            <w:tcBorders>
              <w:top w:val="single" w:sz="4" w:space="0" w:color="auto"/>
              <w:left w:val="single" w:sz="4" w:space="0" w:color="auto"/>
              <w:bottom w:val="single" w:sz="4" w:space="0" w:color="auto"/>
              <w:right w:val="single" w:sz="4" w:space="0" w:color="auto"/>
            </w:tcBorders>
            <w:vAlign w:val="center"/>
            <w:hideMark/>
          </w:tcPr>
          <w:p w14:paraId="4738EC20"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6DC75027"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17401662</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25AE1C8"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28x314m</w:t>
            </w:r>
          </w:p>
          <w:p w14:paraId="439461A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w:t>
            </w:r>
            <w:r w:rsidR="00ED0ABE">
              <w:rPr>
                <w:rFonts w:cs="Arial"/>
                <w:sz w:val="18"/>
                <w:szCs w:val="18"/>
                <w:lang w:val="sr-Latn-CS" w:eastAsia="sr-Latn-CS"/>
              </w:rPr>
              <w:t>.</w:t>
            </w:r>
            <w:r>
              <w:rPr>
                <w:rFonts w:cs="Arial"/>
                <w:sz w:val="18"/>
                <w:szCs w:val="18"/>
                <w:lang w:val="sr-Latn-CS" w:eastAsia="sr-Latn-CS"/>
              </w:rPr>
              <w:t>H1.108</w:t>
            </w:r>
          </w:p>
          <w:p w14:paraId="2E729BF5"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TZ-G-068</w:t>
            </w:r>
          </w:p>
        </w:tc>
        <w:tc>
          <w:tcPr>
            <w:tcW w:w="892" w:type="pct"/>
            <w:tcBorders>
              <w:top w:val="single" w:sz="4" w:space="0" w:color="auto"/>
              <w:left w:val="single" w:sz="4" w:space="0" w:color="auto"/>
              <w:bottom w:val="single" w:sz="4" w:space="0" w:color="auto"/>
              <w:right w:val="single" w:sz="4" w:space="0" w:color="auto"/>
            </w:tcBorders>
            <w:vAlign w:val="center"/>
          </w:tcPr>
          <w:p w14:paraId="7DD5D580"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0F6C84F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5136B08E"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3A201ED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7D4BDD1E"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26EBEE2"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4D9DCF06"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3A1BFABD" w14:textId="77777777" w:rsidR="00D10A8C" w:rsidRDefault="00D10A8C" w:rsidP="008021D1">
            <w:pPr>
              <w:spacing w:before="0"/>
              <w:jc w:val="center"/>
              <w:rPr>
                <w:rFonts w:cs="Arial"/>
                <w:b/>
                <w:bCs/>
                <w:i/>
                <w:iCs/>
                <w:sz w:val="18"/>
                <w:szCs w:val="18"/>
                <w:lang w:val="sr-Latn-CS" w:eastAsia="sr-Latn-CS"/>
              </w:rPr>
            </w:pPr>
          </w:p>
        </w:tc>
      </w:tr>
      <w:tr w:rsidR="00D10A8C" w14:paraId="793903B2"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0A78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23</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8279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C35FC9"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17401670</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E87FF"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28x314m </w:t>
            </w:r>
          </w:p>
          <w:p w14:paraId="50F423A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z/S 1770 SRPS CH1.108</w:t>
            </w:r>
          </w:p>
          <w:p w14:paraId="41083AE5" w14:textId="77777777" w:rsidR="00D10A8C" w:rsidRDefault="00D10A8C" w:rsidP="008021D1">
            <w:pPr>
              <w:spacing w:before="0"/>
              <w:jc w:val="left"/>
              <w:rPr>
                <w:rFonts w:cs="Arial"/>
                <w:sz w:val="18"/>
                <w:szCs w:val="18"/>
                <w:lang w:val="de-DE" w:eastAsia="sr-Latn-CS"/>
              </w:rPr>
            </w:pPr>
            <w:r>
              <w:rPr>
                <w:rFonts w:cs="Arial"/>
                <w:sz w:val="18"/>
                <w:szCs w:val="18"/>
                <w:lang w:val="de-DE" w:eastAsia="sr-Latn-CS"/>
              </w:rPr>
              <w:t>sa jednim kaušem TZ-G-068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847BE" w14:textId="77777777" w:rsidR="00D10A8C" w:rsidRDefault="00D10A8C" w:rsidP="008021D1">
            <w:pPr>
              <w:spacing w:before="0"/>
              <w:rPr>
                <w:rFonts w:cs="Arial"/>
                <w:color w:val="000000"/>
                <w:sz w:val="18"/>
                <w:szCs w:val="18"/>
                <w:lang w:val="de-DE"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53B1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88698"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059A0"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B11E3"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A053D"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7AB7D"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A81F9" w14:textId="77777777" w:rsidR="00D10A8C" w:rsidRDefault="00D10A8C" w:rsidP="008021D1">
            <w:pPr>
              <w:spacing w:before="0"/>
              <w:jc w:val="center"/>
              <w:rPr>
                <w:rFonts w:cs="Arial"/>
                <w:b/>
                <w:bCs/>
                <w:i/>
                <w:iCs/>
                <w:sz w:val="18"/>
                <w:szCs w:val="18"/>
                <w:lang w:val="sr-Latn-CS" w:eastAsia="sr-Latn-CS"/>
              </w:rPr>
            </w:pPr>
          </w:p>
        </w:tc>
      </w:tr>
      <w:tr w:rsidR="00D10A8C" w14:paraId="1E25C7F0"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B4FC67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24</w:t>
            </w:r>
          </w:p>
        </w:tc>
        <w:tc>
          <w:tcPr>
            <w:tcW w:w="179" w:type="pct"/>
            <w:tcBorders>
              <w:top w:val="single" w:sz="4" w:space="0" w:color="auto"/>
              <w:left w:val="single" w:sz="4" w:space="0" w:color="auto"/>
              <w:bottom w:val="single" w:sz="4" w:space="0" w:color="auto"/>
              <w:right w:val="single" w:sz="4" w:space="0" w:color="auto"/>
            </w:tcBorders>
            <w:vAlign w:val="center"/>
            <w:hideMark/>
          </w:tcPr>
          <w:p w14:paraId="5E7E88F1"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3758761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P0040962</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7B749D0"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30x145m</w:t>
            </w:r>
          </w:p>
          <w:p w14:paraId="2D979B43"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2C2C25FE"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34BA542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6B3AE53B"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4D7907D0"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372D884F"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8D31F0E"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065B4C8F"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7794AFB6" w14:textId="77777777" w:rsidR="00D10A8C" w:rsidRDefault="00D10A8C" w:rsidP="008021D1">
            <w:pPr>
              <w:spacing w:before="0"/>
              <w:jc w:val="center"/>
              <w:rPr>
                <w:rFonts w:cs="Arial"/>
                <w:b/>
                <w:bCs/>
                <w:i/>
                <w:iCs/>
                <w:sz w:val="18"/>
                <w:szCs w:val="18"/>
                <w:lang w:val="sr-Latn-CS" w:eastAsia="sr-Latn-CS"/>
              </w:rPr>
            </w:pPr>
          </w:p>
        </w:tc>
      </w:tr>
      <w:tr w:rsidR="00D10A8C" w14:paraId="16AACD71"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740E8B"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25</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EA17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6450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17401753</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3DB3C"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30x160m</w:t>
            </w:r>
          </w:p>
          <w:p w14:paraId="03AE92FF"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s/Z 1770 SRPS C.H1.108</w:t>
            </w:r>
          </w:p>
        </w:tc>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A0066"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E38FF"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DD76B6"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3</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0096C"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163DE3"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11C82"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F888E"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E6ADEA" w14:textId="77777777" w:rsidR="00D10A8C" w:rsidRDefault="00D10A8C" w:rsidP="008021D1">
            <w:pPr>
              <w:spacing w:before="0"/>
              <w:jc w:val="center"/>
              <w:rPr>
                <w:rFonts w:cs="Arial"/>
                <w:b/>
                <w:bCs/>
                <w:i/>
                <w:iCs/>
                <w:sz w:val="18"/>
                <w:szCs w:val="18"/>
                <w:lang w:val="sr-Latn-CS" w:eastAsia="sr-Latn-CS"/>
              </w:rPr>
            </w:pPr>
          </w:p>
        </w:tc>
      </w:tr>
      <w:tr w:rsidR="00D10A8C" w14:paraId="601781F9"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31981D0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26</w:t>
            </w:r>
          </w:p>
        </w:tc>
        <w:tc>
          <w:tcPr>
            <w:tcW w:w="179" w:type="pct"/>
            <w:tcBorders>
              <w:top w:val="single" w:sz="4" w:space="0" w:color="auto"/>
              <w:left w:val="single" w:sz="4" w:space="0" w:color="auto"/>
              <w:bottom w:val="single" w:sz="4" w:space="0" w:color="auto"/>
              <w:right w:val="single" w:sz="4" w:space="0" w:color="auto"/>
            </w:tcBorders>
            <w:vAlign w:val="center"/>
            <w:hideMark/>
          </w:tcPr>
          <w:p w14:paraId="339E5921"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vAlign w:val="center"/>
            <w:hideMark/>
          </w:tcPr>
          <w:p w14:paraId="5CCE1AAF"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17401811</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9E2814A"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30x300m</w:t>
            </w:r>
          </w:p>
          <w:p w14:paraId="3186EC4B"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WS6x36+ČJ z/Z 1770 SRPS C.H1.108</w:t>
            </w:r>
          </w:p>
        </w:tc>
        <w:tc>
          <w:tcPr>
            <w:tcW w:w="892" w:type="pct"/>
            <w:tcBorders>
              <w:top w:val="single" w:sz="4" w:space="0" w:color="auto"/>
              <w:left w:val="single" w:sz="4" w:space="0" w:color="auto"/>
              <w:bottom w:val="single" w:sz="4" w:space="0" w:color="auto"/>
              <w:right w:val="single" w:sz="4" w:space="0" w:color="auto"/>
            </w:tcBorders>
            <w:vAlign w:val="center"/>
          </w:tcPr>
          <w:p w14:paraId="2023CF1E" w14:textId="77777777" w:rsidR="00D10A8C" w:rsidRDefault="00D10A8C" w:rsidP="008021D1">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18CD6B85"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1BA29AF2"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1</w:t>
            </w:r>
          </w:p>
        </w:tc>
        <w:tc>
          <w:tcPr>
            <w:tcW w:w="179" w:type="pct"/>
            <w:tcBorders>
              <w:top w:val="single" w:sz="4" w:space="0" w:color="auto"/>
              <w:left w:val="single" w:sz="4" w:space="0" w:color="auto"/>
              <w:bottom w:val="single" w:sz="4" w:space="0" w:color="auto"/>
              <w:right w:val="single" w:sz="4" w:space="0" w:color="auto"/>
            </w:tcBorders>
            <w:vAlign w:val="center"/>
            <w:hideMark/>
          </w:tcPr>
          <w:p w14:paraId="481EF048"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vAlign w:val="center"/>
          </w:tcPr>
          <w:p w14:paraId="65F4E71A"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7F52AE54" w14:textId="77777777" w:rsidR="00D10A8C" w:rsidRDefault="00D10A8C" w:rsidP="008021D1">
            <w:pPr>
              <w:spacing w:before="0"/>
              <w:jc w:val="center"/>
              <w:rPr>
                <w:rFonts w:cs="Arial"/>
                <w:b/>
                <w:bCs/>
                <w:i/>
                <w:iCs/>
                <w:sz w:val="18"/>
                <w:szCs w:val="18"/>
                <w:lang w:val="sr-Latn-CS" w:eastAsia="sr-Latn-CS"/>
              </w:rPr>
            </w:pPr>
          </w:p>
        </w:tc>
        <w:tc>
          <w:tcPr>
            <w:tcW w:w="445" w:type="pct"/>
            <w:tcBorders>
              <w:top w:val="single" w:sz="4" w:space="0" w:color="auto"/>
              <w:left w:val="single" w:sz="4" w:space="0" w:color="auto"/>
              <w:bottom w:val="single" w:sz="4" w:space="0" w:color="auto"/>
              <w:right w:val="single" w:sz="4" w:space="0" w:color="auto"/>
            </w:tcBorders>
            <w:vAlign w:val="center"/>
          </w:tcPr>
          <w:p w14:paraId="21F6BD36"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11C57B4A" w14:textId="77777777" w:rsidR="00D10A8C" w:rsidRDefault="00D10A8C" w:rsidP="008021D1">
            <w:pPr>
              <w:spacing w:before="0"/>
              <w:jc w:val="center"/>
              <w:rPr>
                <w:rFonts w:cs="Arial"/>
                <w:b/>
                <w:bCs/>
                <w:i/>
                <w:iCs/>
                <w:sz w:val="18"/>
                <w:szCs w:val="18"/>
                <w:lang w:val="sr-Latn-CS" w:eastAsia="sr-Latn-CS"/>
              </w:rPr>
            </w:pPr>
          </w:p>
        </w:tc>
      </w:tr>
    </w:tbl>
    <w:p w14:paraId="00E2213A" w14:textId="77777777" w:rsidR="00D10A8C" w:rsidRDefault="00D10A8C" w:rsidP="00D10A8C">
      <w:pPr>
        <w:spacing w:before="0"/>
        <w:rPr>
          <w:rFonts w:cs="Arial"/>
        </w:rPr>
      </w:pPr>
    </w:p>
    <w:p w14:paraId="7E215388"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0C79110C" w14:textId="77777777" w:rsidTr="008021D1">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5F8E81B7" w14:textId="77777777" w:rsidR="00D10A8C" w:rsidRDefault="00D10A8C" w:rsidP="008021D1">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791331DA"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8021D1">
              <w:rPr>
                <w:rFonts w:cs="Arial"/>
                <w:i/>
                <w:color w:val="000000"/>
                <w:lang w:val="sr-Latn-CS" w:eastAsia="sr-Latn-CS"/>
              </w:rPr>
              <w:t xml:space="preserve">(збир колоне бр. </w:t>
            </w:r>
            <w:r w:rsidRPr="008021D1">
              <w:rPr>
                <w:rFonts w:cs="Arial"/>
                <w:i/>
                <w:color w:val="000000"/>
                <w:lang w:val="sr-Cyrl-CS" w:eastAsia="sr-Latn-CS"/>
              </w:rPr>
              <w:t>11</w:t>
            </w:r>
            <w:r w:rsidRPr="008021D1">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706C795E" w14:textId="77777777" w:rsidR="00D10A8C" w:rsidRDefault="00D10A8C" w:rsidP="008021D1">
            <w:pPr>
              <w:spacing w:before="0"/>
              <w:rPr>
                <w:rFonts w:cs="Arial"/>
                <w:color w:val="FF0000"/>
                <w:lang w:val="sr-Latn-CS" w:eastAsia="sr-Latn-CS"/>
              </w:rPr>
            </w:pPr>
          </w:p>
        </w:tc>
      </w:tr>
      <w:tr w:rsidR="00D10A8C" w14:paraId="06040980" w14:textId="77777777" w:rsidTr="008021D1">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1B8FC39E" w14:textId="77777777" w:rsidR="00D10A8C" w:rsidRDefault="00D10A8C" w:rsidP="008021D1">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75503819" w14:textId="77777777" w:rsidR="00D10A8C" w:rsidRDefault="00D10A8C" w:rsidP="008021D1">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2184FDA9" w14:textId="77777777" w:rsidR="00D10A8C" w:rsidRDefault="00D10A8C" w:rsidP="008021D1">
            <w:pPr>
              <w:spacing w:before="0"/>
              <w:rPr>
                <w:rFonts w:cs="Arial"/>
                <w:color w:val="FF0000"/>
                <w:lang w:val="sr-Latn-CS" w:eastAsia="sr-Latn-CS"/>
              </w:rPr>
            </w:pPr>
          </w:p>
        </w:tc>
      </w:tr>
      <w:tr w:rsidR="00D10A8C" w:rsidRPr="00F87280" w14:paraId="4D4D94F4" w14:textId="77777777" w:rsidTr="008021D1">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63ED2374" w14:textId="77777777" w:rsidR="00D10A8C" w:rsidRDefault="00D10A8C" w:rsidP="008021D1">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1B75FC93"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1867484E" w14:textId="77777777" w:rsidR="00D10A8C" w:rsidRDefault="00D10A8C" w:rsidP="008021D1">
            <w:pPr>
              <w:spacing w:before="0"/>
              <w:rPr>
                <w:rFonts w:cs="Arial"/>
                <w:color w:val="FF0000"/>
                <w:lang w:val="sr-Latn-CS" w:eastAsia="sr-Latn-CS"/>
              </w:rPr>
            </w:pPr>
          </w:p>
        </w:tc>
      </w:tr>
    </w:tbl>
    <w:p w14:paraId="34582C75" w14:textId="77777777" w:rsidR="00D10A8C" w:rsidRDefault="00D10A8C" w:rsidP="00D10A8C">
      <w:pPr>
        <w:spacing w:before="0"/>
        <w:rPr>
          <w:rFonts w:cs="Arial"/>
          <w:i/>
          <w:color w:val="00B0F0"/>
          <w:u w:val="single"/>
          <w:lang w:val="sr-Latn-CS"/>
        </w:rPr>
      </w:pPr>
    </w:p>
    <w:p w14:paraId="35AE59D9" w14:textId="77777777" w:rsidR="00D10A8C" w:rsidRDefault="00D10A8C" w:rsidP="00D10A8C">
      <w:pPr>
        <w:spacing w:before="0"/>
        <w:rPr>
          <w:rFonts w:cs="Arial"/>
          <w:i/>
          <w:color w:val="00B0F0"/>
          <w:u w:val="single"/>
          <w:lang w:val="sr-Latn-CS"/>
        </w:rPr>
      </w:pPr>
    </w:p>
    <w:p w14:paraId="7CB9AF66" w14:textId="77777777" w:rsidR="00D10A8C" w:rsidRDefault="00D10A8C" w:rsidP="00D10A8C">
      <w:pPr>
        <w:spacing w:before="0"/>
        <w:rPr>
          <w:rFonts w:cs="Arial"/>
          <w:i/>
          <w:color w:val="00B0F0"/>
          <w:u w:val="single"/>
          <w:lang w:val="sr-Latn-CS"/>
        </w:rPr>
      </w:pPr>
    </w:p>
    <w:p w14:paraId="7A8AC686" w14:textId="77777777" w:rsidR="00D10A8C" w:rsidRDefault="00D10A8C" w:rsidP="00D10A8C">
      <w:pPr>
        <w:spacing w:before="0"/>
        <w:rPr>
          <w:rFonts w:cs="Arial"/>
          <w:i/>
          <w:color w:val="00B0F0"/>
          <w:u w:val="single"/>
          <w:lang w:val="sr-Latn-CS"/>
        </w:rPr>
      </w:pPr>
    </w:p>
    <w:p w14:paraId="38EF073B" w14:textId="77777777" w:rsidR="00D10A8C" w:rsidRDefault="00D10A8C" w:rsidP="00D10A8C">
      <w:pPr>
        <w:spacing w:before="0"/>
        <w:rPr>
          <w:rFonts w:cs="Arial"/>
          <w:lang w:val="sr-Latn-CS"/>
        </w:rPr>
      </w:pPr>
    </w:p>
    <w:p w14:paraId="44F52259" w14:textId="77777777" w:rsidR="00D10A8C" w:rsidRDefault="00D10A8C" w:rsidP="00D10A8C">
      <w:pPr>
        <w:rPr>
          <w:rFonts w:cs="Arial"/>
          <w:lang w:val="sr-Latn-CS"/>
        </w:rPr>
      </w:pPr>
    </w:p>
    <w:p w14:paraId="0B3387DA" w14:textId="77777777" w:rsidR="00D10A8C" w:rsidRDefault="00D10A8C"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671115A3" w14:textId="77777777" w:rsidTr="00D10A8C">
        <w:tc>
          <w:tcPr>
            <w:tcW w:w="3882" w:type="dxa"/>
          </w:tcPr>
          <w:p w14:paraId="52EF6FAA" w14:textId="77777777" w:rsidR="00D10A8C" w:rsidRDefault="00D10A8C">
            <w:pPr>
              <w:spacing w:before="0"/>
              <w:jc w:val="center"/>
              <w:rPr>
                <w:rFonts w:cs="Arial"/>
                <w:lang w:val="sr-Latn-CS" w:eastAsia="sr-Latn-CS"/>
              </w:rPr>
            </w:pPr>
            <w:r>
              <w:rPr>
                <w:rFonts w:cs="Arial"/>
                <w:lang w:val="sr-Latn-CS" w:eastAsia="sr-Latn-CS"/>
              </w:rPr>
              <w:t>Датум:</w:t>
            </w:r>
          </w:p>
          <w:p w14:paraId="469BB2CF" w14:textId="77777777" w:rsidR="00D10A8C" w:rsidRDefault="00D10A8C">
            <w:pPr>
              <w:spacing w:before="0"/>
              <w:jc w:val="center"/>
              <w:rPr>
                <w:rFonts w:cs="Arial"/>
                <w:lang w:val="sr-Latn-CS" w:eastAsia="sr-Latn-CS"/>
              </w:rPr>
            </w:pPr>
          </w:p>
        </w:tc>
        <w:tc>
          <w:tcPr>
            <w:tcW w:w="2127" w:type="dxa"/>
          </w:tcPr>
          <w:p w14:paraId="5E27982C" w14:textId="77777777" w:rsidR="00D10A8C" w:rsidRDefault="00D10A8C">
            <w:pPr>
              <w:spacing w:before="0"/>
              <w:jc w:val="center"/>
              <w:rPr>
                <w:rFonts w:cs="Arial"/>
                <w:lang w:val="ru-RU" w:eastAsia="sr-Latn-CS"/>
              </w:rPr>
            </w:pPr>
          </w:p>
        </w:tc>
        <w:tc>
          <w:tcPr>
            <w:tcW w:w="4022" w:type="dxa"/>
            <w:hideMark/>
          </w:tcPr>
          <w:p w14:paraId="3005BC2F"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14:paraId="4599296C" w14:textId="77777777" w:rsidTr="00D10A8C">
        <w:tc>
          <w:tcPr>
            <w:tcW w:w="3882" w:type="dxa"/>
            <w:hideMark/>
          </w:tcPr>
          <w:p w14:paraId="157801C2" w14:textId="77777777" w:rsidR="00D10A8C" w:rsidRDefault="00D10A8C">
            <w:pPr>
              <w:spacing w:before="0"/>
              <w:jc w:val="center"/>
              <w:rPr>
                <w:rFonts w:cs="Arial"/>
                <w:lang w:val="sr-Latn-CS" w:eastAsia="sr-Latn-CS"/>
              </w:rPr>
            </w:pPr>
            <w:r>
              <w:rPr>
                <w:rFonts w:cs="Arial"/>
                <w:lang w:val="sr-Latn-CS" w:eastAsia="sr-Latn-CS"/>
              </w:rPr>
              <w:t>________________</w:t>
            </w:r>
          </w:p>
        </w:tc>
        <w:tc>
          <w:tcPr>
            <w:tcW w:w="2127" w:type="dxa"/>
            <w:hideMark/>
          </w:tcPr>
          <w:p w14:paraId="37E82666" w14:textId="77777777" w:rsidR="00D10A8C" w:rsidRDefault="00D10A8C">
            <w:pPr>
              <w:spacing w:before="0"/>
              <w:jc w:val="center"/>
              <w:rPr>
                <w:rFonts w:cs="Arial"/>
                <w:lang w:val="sr-Latn-CS" w:eastAsia="sr-Latn-CS"/>
              </w:rPr>
            </w:pPr>
            <w:r>
              <w:rPr>
                <w:rFonts w:cs="Arial"/>
                <w:lang w:val="sr-Latn-CS" w:eastAsia="sr-Latn-CS"/>
              </w:rPr>
              <w:t>М.П.</w:t>
            </w:r>
          </w:p>
        </w:tc>
        <w:tc>
          <w:tcPr>
            <w:tcW w:w="4022" w:type="dxa"/>
            <w:hideMark/>
          </w:tcPr>
          <w:p w14:paraId="6015F65D" w14:textId="77777777" w:rsidR="00D10A8C" w:rsidRDefault="00D10A8C">
            <w:pPr>
              <w:spacing w:before="0"/>
              <w:jc w:val="center"/>
              <w:rPr>
                <w:rFonts w:cs="Arial"/>
                <w:lang w:val="ru-RU" w:eastAsia="sr-Latn-CS"/>
              </w:rPr>
            </w:pPr>
            <w:r>
              <w:rPr>
                <w:rFonts w:cs="Arial"/>
                <w:lang w:val="ru-RU" w:eastAsia="sr-Latn-CS"/>
              </w:rPr>
              <w:t>_______________________</w:t>
            </w:r>
          </w:p>
        </w:tc>
      </w:tr>
    </w:tbl>
    <w:p w14:paraId="1FD6F3B2"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144FB6E1" w14:textId="77777777" w:rsidR="00D10A8C" w:rsidRDefault="00D10A8C" w:rsidP="00D10A8C">
      <w:pPr>
        <w:spacing w:before="0" w:line="360" w:lineRule="auto"/>
        <w:jc w:val="center"/>
        <w:rPr>
          <w:rFonts w:cs="Arial"/>
          <w:bCs/>
          <w:iCs/>
        </w:rPr>
      </w:pPr>
    </w:p>
    <w:p w14:paraId="51278697" w14:textId="77777777" w:rsidR="00D10A8C" w:rsidRDefault="00D10A8C" w:rsidP="00D10A8C">
      <w:pPr>
        <w:spacing w:before="0"/>
        <w:jc w:val="left"/>
        <w:rPr>
          <w:rFonts w:cs="Arial"/>
          <w:bCs/>
          <w:iCs/>
        </w:rPr>
      </w:pPr>
      <w:r>
        <w:rPr>
          <w:rFonts w:cs="Arial"/>
          <w:bCs/>
          <w:iCs/>
        </w:rPr>
        <w:br w:type="page"/>
      </w:r>
    </w:p>
    <w:p w14:paraId="7463392D" w14:textId="77777777" w:rsidR="00D10A8C" w:rsidRDefault="00D10A8C" w:rsidP="00D10A8C">
      <w:pPr>
        <w:spacing w:before="0" w:line="360" w:lineRule="auto"/>
        <w:jc w:val="center"/>
        <w:rPr>
          <w:rFonts w:cs="Arial"/>
          <w:b/>
          <w:bCs/>
          <w:i/>
          <w:iCs/>
          <w:lang w:val="sr-Latn-CS"/>
        </w:rPr>
      </w:pPr>
      <w:r>
        <w:rPr>
          <w:rFonts w:cs="Arial"/>
          <w:b/>
          <w:bCs/>
          <w:i/>
          <w:iCs/>
        </w:rPr>
        <w:lastRenderedPageBreak/>
        <w:t>Партија 4</w:t>
      </w:r>
      <w:r>
        <w:rPr>
          <w:rFonts w:cs="Arial"/>
          <w:b/>
          <w:bCs/>
          <w:i/>
          <w:iCs/>
          <w:lang w:val="sr-Latn-CS"/>
        </w:rPr>
        <w:t xml:space="preserve"> – </w:t>
      </w:r>
      <w:r>
        <w:rPr>
          <w:rFonts w:cs="Arial"/>
          <w:b/>
          <w:bCs/>
          <w:i/>
          <w:iCs/>
        </w:rPr>
        <w:t xml:space="preserve">Ужад за витла пречника преко </w:t>
      </w:r>
      <w:r>
        <w:rPr>
          <w:rFonts w:cs="Arial"/>
          <w:b/>
          <w:bCs/>
          <w:i/>
          <w:iCs/>
          <w:lang w:val="sr-Latn-CS"/>
        </w:rPr>
        <w:t>Ø</w:t>
      </w:r>
      <w:r>
        <w:rPr>
          <w:rFonts w:cs="Arial"/>
          <w:b/>
          <w:bCs/>
          <w:i/>
          <w:iCs/>
        </w:rPr>
        <w:t>3</w:t>
      </w:r>
      <w:r>
        <w:rPr>
          <w:rFonts w:cs="Arial"/>
          <w:b/>
          <w:bCs/>
          <w:i/>
          <w:iCs/>
          <w:lang w:val="sr-Latn-CS"/>
        </w:rPr>
        <w:t xml:space="preserve">0 </w:t>
      </w:r>
      <w:r>
        <w:rPr>
          <w:rFonts w:cs="Arial"/>
          <w:b/>
          <w:bCs/>
          <w:i/>
          <w:iCs/>
        </w:rPr>
        <w:t>до</w:t>
      </w:r>
      <w:r>
        <w:rPr>
          <w:rFonts w:cs="Arial"/>
          <w:b/>
          <w:bCs/>
          <w:i/>
          <w:iCs/>
          <w:lang w:val="sr-Latn-CS"/>
        </w:rPr>
        <w:t xml:space="preserve"> Ø</w:t>
      </w:r>
      <w:r>
        <w:rPr>
          <w:rFonts w:cs="Arial"/>
          <w:b/>
          <w:bCs/>
          <w:i/>
          <w:iCs/>
        </w:rPr>
        <w:t>4</w:t>
      </w:r>
      <w:r>
        <w:rPr>
          <w:rFonts w:cs="Arial"/>
          <w:b/>
          <w:bCs/>
          <w:i/>
          <w:iCs/>
          <w:lang w:val="sr-Latn-CS"/>
        </w:rPr>
        <w:t>0</w:t>
      </w:r>
    </w:p>
    <w:p w14:paraId="1D9569E3" w14:textId="77777777" w:rsidR="008021D1" w:rsidRDefault="008021D1" w:rsidP="008021D1">
      <w:pPr>
        <w:spacing w:before="0"/>
        <w:jc w:val="center"/>
        <w:rPr>
          <w:rFonts w:cs="Arial"/>
          <w:b/>
          <w:bCs/>
          <w:i/>
          <w:iCs/>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01"/>
        <w:gridCol w:w="1121"/>
        <w:gridCol w:w="3361"/>
        <w:gridCol w:w="2661"/>
        <w:gridCol w:w="562"/>
        <w:gridCol w:w="555"/>
        <w:gridCol w:w="562"/>
        <w:gridCol w:w="1258"/>
        <w:gridCol w:w="1403"/>
        <w:gridCol w:w="1400"/>
        <w:gridCol w:w="1578"/>
      </w:tblGrid>
      <w:tr w:rsidR="00D10A8C" w:rsidRPr="00F87280" w14:paraId="40D083BD" w14:textId="77777777" w:rsidTr="008021D1">
        <w:trPr>
          <w:cantSplit/>
          <w:trHeight w:val="1408"/>
        </w:trPr>
        <w:tc>
          <w:tcPr>
            <w:tcW w:w="1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80BEAB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22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4C38C36D" w14:textId="77777777" w:rsidR="00D10A8C" w:rsidRDefault="00D10A8C" w:rsidP="008021D1">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AE0EF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81799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23725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6CE692E7"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649E8833"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30DBF61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17D1AA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3774AFB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85F605"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383BEA65"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6D9BF097"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69D123"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0088DDF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1DB92E8B"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3B591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53D5E7D0"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2B02E8"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1D1B7126"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3249B255" w14:textId="77777777" w:rsidTr="008021D1">
        <w:trPr>
          <w:trHeight w:val="264"/>
        </w:trPr>
        <w:tc>
          <w:tcPr>
            <w:tcW w:w="168" w:type="pct"/>
            <w:tcBorders>
              <w:top w:val="single" w:sz="4" w:space="0" w:color="auto"/>
              <w:left w:val="single" w:sz="4" w:space="0" w:color="auto"/>
              <w:bottom w:val="single" w:sz="4" w:space="0" w:color="auto"/>
              <w:right w:val="single" w:sz="4" w:space="0" w:color="auto"/>
            </w:tcBorders>
            <w:vAlign w:val="center"/>
            <w:hideMark/>
          </w:tcPr>
          <w:p w14:paraId="1A5AC7B3"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223" w:type="pct"/>
            <w:tcBorders>
              <w:top w:val="single" w:sz="4" w:space="0" w:color="auto"/>
              <w:left w:val="single" w:sz="4" w:space="0" w:color="auto"/>
              <w:bottom w:val="single" w:sz="4" w:space="0" w:color="auto"/>
              <w:right w:val="single" w:sz="4" w:space="0" w:color="auto"/>
            </w:tcBorders>
            <w:vAlign w:val="center"/>
            <w:hideMark/>
          </w:tcPr>
          <w:p w14:paraId="27ABCFEE"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0554B641"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DE09875"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48" w:type="pct"/>
            <w:tcBorders>
              <w:top w:val="single" w:sz="4" w:space="0" w:color="auto"/>
              <w:left w:val="single" w:sz="4" w:space="0" w:color="auto"/>
              <w:bottom w:val="single" w:sz="4" w:space="0" w:color="auto"/>
              <w:right w:val="single" w:sz="4" w:space="0" w:color="auto"/>
            </w:tcBorders>
            <w:vAlign w:val="center"/>
            <w:hideMark/>
          </w:tcPr>
          <w:p w14:paraId="4C4586DC"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79" w:type="pct"/>
            <w:tcBorders>
              <w:top w:val="single" w:sz="4" w:space="0" w:color="auto"/>
              <w:left w:val="single" w:sz="4" w:space="0" w:color="auto"/>
              <w:bottom w:val="single" w:sz="4" w:space="0" w:color="auto"/>
              <w:right w:val="single" w:sz="4" w:space="0" w:color="auto"/>
            </w:tcBorders>
            <w:vAlign w:val="center"/>
            <w:hideMark/>
          </w:tcPr>
          <w:p w14:paraId="2253954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7" w:type="pct"/>
            <w:tcBorders>
              <w:top w:val="single" w:sz="4" w:space="0" w:color="auto"/>
              <w:left w:val="single" w:sz="4" w:space="0" w:color="auto"/>
              <w:bottom w:val="single" w:sz="4" w:space="0" w:color="auto"/>
              <w:right w:val="single" w:sz="4" w:space="0" w:color="auto"/>
            </w:tcBorders>
            <w:vAlign w:val="center"/>
            <w:hideMark/>
          </w:tcPr>
          <w:p w14:paraId="7B922864"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79" w:type="pct"/>
            <w:tcBorders>
              <w:top w:val="single" w:sz="4" w:space="0" w:color="auto"/>
              <w:left w:val="single" w:sz="4" w:space="0" w:color="auto"/>
              <w:bottom w:val="single" w:sz="4" w:space="0" w:color="auto"/>
              <w:right w:val="single" w:sz="4" w:space="0" w:color="auto"/>
            </w:tcBorders>
            <w:vAlign w:val="center"/>
            <w:hideMark/>
          </w:tcPr>
          <w:p w14:paraId="31248A9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01" w:type="pct"/>
            <w:tcBorders>
              <w:top w:val="single" w:sz="4" w:space="0" w:color="auto"/>
              <w:left w:val="single" w:sz="4" w:space="0" w:color="auto"/>
              <w:bottom w:val="single" w:sz="4" w:space="0" w:color="auto"/>
              <w:right w:val="single" w:sz="4" w:space="0" w:color="auto"/>
            </w:tcBorders>
            <w:hideMark/>
          </w:tcPr>
          <w:p w14:paraId="61E5FC9A"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7" w:type="pct"/>
            <w:tcBorders>
              <w:top w:val="single" w:sz="4" w:space="0" w:color="auto"/>
              <w:left w:val="single" w:sz="4" w:space="0" w:color="auto"/>
              <w:bottom w:val="single" w:sz="4" w:space="0" w:color="auto"/>
              <w:right w:val="single" w:sz="4" w:space="0" w:color="auto"/>
            </w:tcBorders>
            <w:hideMark/>
          </w:tcPr>
          <w:p w14:paraId="4F1884CC"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7AAB72AD"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503" w:type="pct"/>
            <w:tcBorders>
              <w:top w:val="single" w:sz="4" w:space="0" w:color="auto"/>
              <w:left w:val="single" w:sz="4" w:space="0" w:color="auto"/>
              <w:bottom w:val="single" w:sz="4" w:space="0" w:color="auto"/>
              <w:right w:val="single" w:sz="4" w:space="0" w:color="auto"/>
            </w:tcBorders>
            <w:hideMark/>
          </w:tcPr>
          <w:p w14:paraId="1E5B5E9F" w14:textId="77777777" w:rsidR="00D10A8C" w:rsidRDefault="00D10A8C" w:rsidP="008021D1">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05E1FF91"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504B460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223" w:type="pct"/>
            <w:tcBorders>
              <w:top w:val="single" w:sz="4" w:space="0" w:color="auto"/>
              <w:left w:val="single" w:sz="4" w:space="0" w:color="auto"/>
              <w:bottom w:val="single" w:sz="4" w:space="0" w:color="auto"/>
              <w:right w:val="single" w:sz="4" w:space="0" w:color="auto"/>
            </w:tcBorders>
            <w:vAlign w:val="center"/>
            <w:hideMark/>
          </w:tcPr>
          <w:p w14:paraId="72CABB5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vAlign w:val="center"/>
            <w:hideMark/>
          </w:tcPr>
          <w:p w14:paraId="6681939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17403973</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4077D98"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32x85m</w:t>
            </w:r>
          </w:p>
          <w:p w14:paraId="7E69E81D"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3FFA8DB5"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0A1B254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vAlign w:val="center"/>
            <w:hideMark/>
          </w:tcPr>
          <w:p w14:paraId="4E7119E9"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63FBDDA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01" w:type="pct"/>
            <w:tcBorders>
              <w:top w:val="single" w:sz="4" w:space="0" w:color="auto"/>
              <w:left w:val="single" w:sz="4" w:space="0" w:color="auto"/>
              <w:bottom w:val="single" w:sz="4" w:space="0" w:color="auto"/>
              <w:right w:val="single" w:sz="4" w:space="0" w:color="auto"/>
            </w:tcBorders>
            <w:vAlign w:val="center"/>
          </w:tcPr>
          <w:p w14:paraId="5074347A"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150E051D"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5E6E660"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1620DD99" w14:textId="77777777" w:rsidR="00D10A8C" w:rsidRDefault="00D10A8C" w:rsidP="008021D1">
            <w:pPr>
              <w:spacing w:before="0"/>
              <w:jc w:val="center"/>
              <w:rPr>
                <w:rFonts w:cs="Arial"/>
                <w:b/>
                <w:bCs/>
                <w:i/>
                <w:iCs/>
                <w:sz w:val="18"/>
                <w:szCs w:val="18"/>
                <w:lang w:val="sr-Latn-CS" w:eastAsia="sr-Latn-CS"/>
              </w:rPr>
            </w:pPr>
          </w:p>
        </w:tc>
      </w:tr>
      <w:tr w:rsidR="00D10A8C" w14:paraId="534E2FE6"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60E0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41C4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D701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17403478</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1E0D8"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32x103m</w:t>
            </w:r>
          </w:p>
          <w:p w14:paraId="473BAB0A"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s/S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D801D"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C8BE7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EA9BA"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10</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212A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2281E"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1A017C"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7ABD1"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74C7E" w14:textId="77777777" w:rsidR="00D10A8C" w:rsidRDefault="00D10A8C" w:rsidP="008021D1">
            <w:pPr>
              <w:spacing w:before="0"/>
              <w:jc w:val="center"/>
              <w:rPr>
                <w:rFonts w:cs="Arial"/>
                <w:b/>
                <w:bCs/>
                <w:i/>
                <w:iCs/>
                <w:sz w:val="18"/>
                <w:szCs w:val="18"/>
                <w:lang w:val="sr-Latn-CS" w:eastAsia="sr-Latn-CS"/>
              </w:rPr>
            </w:pPr>
          </w:p>
        </w:tc>
      </w:tr>
      <w:tr w:rsidR="00D10A8C" w14:paraId="1E4FB96C"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7990783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223" w:type="pct"/>
            <w:tcBorders>
              <w:top w:val="single" w:sz="4" w:space="0" w:color="auto"/>
              <w:left w:val="single" w:sz="4" w:space="0" w:color="auto"/>
              <w:bottom w:val="single" w:sz="4" w:space="0" w:color="auto"/>
              <w:right w:val="single" w:sz="4" w:space="0" w:color="auto"/>
            </w:tcBorders>
            <w:vAlign w:val="center"/>
            <w:hideMark/>
          </w:tcPr>
          <w:p w14:paraId="3662061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69908E4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17403700</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9AEFF2D"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32x190m</w:t>
            </w:r>
          </w:p>
          <w:p w14:paraId="798042D4"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WS6x36+VJ s/Z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4890A4EB"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7013A66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vAlign w:val="center"/>
            <w:hideMark/>
          </w:tcPr>
          <w:p w14:paraId="3CE3D838"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0BEAC0A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47EE68A4"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20313379"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1A905EE8"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2F95BBBB" w14:textId="77777777" w:rsidR="00D10A8C" w:rsidRDefault="00D10A8C" w:rsidP="008021D1">
            <w:pPr>
              <w:spacing w:before="0"/>
              <w:jc w:val="center"/>
              <w:rPr>
                <w:rFonts w:cs="Arial"/>
                <w:b/>
                <w:bCs/>
                <w:i/>
                <w:iCs/>
                <w:sz w:val="18"/>
                <w:szCs w:val="18"/>
                <w:lang w:val="sr-Latn-CS" w:eastAsia="sr-Latn-CS"/>
              </w:rPr>
            </w:pPr>
          </w:p>
        </w:tc>
      </w:tr>
      <w:tr w:rsidR="00D10A8C" w14:paraId="055AD32A" w14:textId="77777777" w:rsidTr="008021D1">
        <w:trPr>
          <w:cantSplit/>
          <w:trHeight w:val="711"/>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9187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C317E"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83ABAE" w14:textId="77777777" w:rsidR="00D10A8C" w:rsidRDefault="00D10A8C" w:rsidP="008021D1">
            <w:pPr>
              <w:spacing w:before="0"/>
              <w:jc w:val="center"/>
              <w:rPr>
                <w:rFonts w:cs="Arial"/>
                <w:sz w:val="18"/>
                <w:szCs w:val="18"/>
                <w:lang w:val="sr-Latn-CS" w:eastAsia="sr-Latn-CS"/>
              </w:rPr>
            </w:pP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5E0441" w14:textId="77777777" w:rsidR="00D10A8C" w:rsidRDefault="00D10A8C" w:rsidP="008021D1">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32x286m</w:t>
            </w:r>
          </w:p>
          <w:p w14:paraId="3FD62DD8" w14:textId="77777777" w:rsidR="00D10A8C" w:rsidRPr="002D0766" w:rsidRDefault="00D10A8C" w:rsidP="008021D1">
            <w:pPr>
              <w:spacing w:before="0"/>
              <w:jc w:val="left"/>
              <w:rPr>
                <w:rFonts w:cs="Arial"/>
                <w:sz w:val="18"/>
                <w:szCs w:val="18"/>
                <w:lang w:val="sr-Latn-CS" w:eastAsia="sr-Latn-CS"/>
              </w:rPr>
            </w:pPr>
            <w:r w:rsidRPr="002D0766">
              <w:rPr>
                <w:rFonts w:cs="Arial"/>
                <w:sz w:val="18"/>
                <w:szCs w:val="18"/>
                <w:lang w:val="sr-Latn-CS" w:eastAsia="sr-Latn-CS"/>
              </w:rPr>
              <w:t>8</w:t>
            </w:r>
            <w:r w:rsidRPr="004F0C8A">
              <w:rPr>
                <w:rFonts w:cs="Arial"/>
                <w:sz w:val="18"/>
                <w:szCs w:val="18"/>
                <w:lang w:val="de-DE" w:eastAsia="sr-Latn-CS"/>
              </w:rPr>
              <w:t>x</w:t>
            </w:r>
            <w:r w:rsidRPr="002D0766">
              <w:rPr>
                <w:rFonts w:cs="Arial"/>
                <w:sz w:val="18"/>
                <w:szCs w:val="18"/>
                <w:lang w:val="sr-Latn-CS" w:eastAsia="sr-Latn-CS"/>
              </w:rPr>
              <w:t>36</w:t>
            </w:r>
            <w:r w:rsidRPr="004F0C8A">
              <w:rPr>
                <w:rFonts w:cs="Arial"/>
                <w:sz w:val="18"/>
                <w:szCs w:val="18"/>
                <w:lang w:val="de-DE" w:eastAsia="sr-Latn-CS"/>
              </w:rPr>
              <w:t>WS</w:t>
            </w:r>
            <w:r w:rsidRPr="002D0766">
              <w:rPr>
                <w:rFonts w:cs="Arial"/>
                <w:sz w:val="18"/>
                <w:szCs w:val="18"/>
                <w:lang w:val="sr-Latn-CS" w:eastAsia="sr-Latn-CS"/>
              </w:rPr>
              <w:t>-</w:t>
            </w:r>
            <w:r w:rsidRPr="004F0C8A">
              <w:rPr>
                <w:rFonts w:cs="Arial"/>
                <w:sz w:val="18"/>
                <w:szCs w:val="18"/>
                <w:lang w:val="de-DE" w:eastAsia="sr-Latn-CS"/>
              </w:rPr>
              <w:t>WC</w:t>
            </w:r>
            <w:r w:rsidRPr="002D0766">
              <w:rPr>
                <w:rFonts w:cs="Arial"/>
                <w:sz w:val="18"/>
                <w:szCs w:val="18"/>
                <w:lang w:val="sr-Latn-CS" w:eastAsia="sr-Latn-CS"/>
              </w:rPr>
              <w:t xml:space="preserve"> -</w:t>
            </w:r>
            <w:r w:rsidRPr="004F0C8A">
              <w:rPr>
                <w:rFonts w:cs="Arial"/>
                <w:sz w:val="18"/>
                <w:szCs w:val="18"/>
                <w:lang w:val="de-DE" w:eastAsia="sr-Latn-CS"/>
              </w:rPr>
              <w:t>B</w:t>
            </w:r>
            <w:r w:rsidRPr="002D0766">
              <w:rPr>
                <w:rFonts w:cs="Arial"/>
                <w:sz w:val="18"/>
                <w:szCs w:val="18"/>
                <w:lang w:val="sr-Latn-CS" w:eastAsia="sr-Latn-CS"/>
              </w:rPr>
              <w:t>-1960-</w:t>
            </w:r>
            <w:r w:rsidRPr="004F0C8A">
              <w:rPr>
                <w:rFonts w:cs="Arial"/>
                <w:sz w:val="18"/>
                <w:szCs w:val="18"/>
                <w:lang w:val="de-DE" w:eastAsia="sr-Latn-CS"/>
              </w:rPr>
              <w:t>s</w:t>
            </w:r>
            <w:r w:rsidRPr="002D0766">
              <w:rPr>
                <w:rFonts w:cs="Arial"/>
                <w:sz w:val="18"/>
                <w:szCs w:val="18"/>
                <w:lang w:val="sr-Latn-CS" w:eastAsia="sr-Latn-CS"/>
              </w:rPr>
              <w:t>/</w:t>
            </w:r>
            <w:r w:rsidRPr="004F0C8A">
              <w:rPr>
                <w:rFonts w:cs="Arial"/>
                <w:sz w:val="18"/>
                <w:szCs w:val="18"/>
                <w:lang w:val="de-DE" w:eastAsia="sr-Latn-CS"/>
              </w:rPr>
              <w:t>Z</w:t>
            </w:r>
            <w:r w:rsidR="004F0C8A" w:rsidRPr="004F0C8A">
              <w:rPr>
                <w:rFonts w:cs="Arial"/>
                <w:sz w:val="18"/>
                <w:szCs w:val="18"/>
                <w:lang w:val="de-DE" w:eastAsia="sr-Latn-CS"/>
              </w:rPr>
              <w:t xml:space="preserve"> </w:t>
            </w:r>
            <w:r w:rsidRPr="004F0C8A">
              <w:rPr>
                <w:rFonts w:cs="Arial"/>
                <w:sz w:val="18"/>
                <w:szCs w:val="18"/>
                <w:lang w:val="de-DE" w:eastAsia="sr-Latn-CS"/>
              </w:rPr>
              <w:t>EN</w:t>
            </w:r>
            <w:r w:rsidRPr="002D0766">
              <w:rPr>
                <w:rFonts w:cs="Arial"/>
                <w:sz w:val="18"/>
                <w:szCs w:val="18"/>
                <w:lang w:val="sr-Latn-CS" w:eastAsia="sr-Latn-CS"/>
              </w:rPr>
              <w:t xml:space="preserve"> 12385-4</w:t>
            </w:r>
          </w:p>
          <w:p w14:paraId="16A99774" w14:textId="77777777" w:rsidR="00D10A8C" w:rsidRPr="002D0766" w:rsidRDefault="00D10A8C" w:rsidP="008021D1">
            <w:pPr>
              <w:spacing w:before="0"/>
              <w:jc w:val="left"/>
              <w:rPr>
                <w:rFonts w:cs="Arial"/>
                <w:sz w:val="18"/>
                <w:szCs w:val="18"/>
                <w:lang w:val="sr-Latn-CS" w:eastAsia="sr-Latn-CS"/>
              </w:rPr>
            </w:pPr>
            <w:r w:rsidRPr="004F0C8A">
              <w:rPr>
                <w:rFonts w:cs="Arial"/>
                <w:sz w:val="18"/>
                <w:szCs w:val="18"/>
                <w:lang w:val="sr-Latn-CS" w:eastAsia="sr-Latn-CS"/>
              </w:rPr>
              <w:t>sa</w:t>
            </w:r>
            <w:r w:rsidR="004F0C8A">
              <w:rPr>
                <w:rFonts w:cs="Arial"/>
                <w:sz w:val="18"/>
                <w:szCs w:val="18"/>
                <w:lang w:val="sr-Latn-CS" w:eastAsia="sr-Latn-CS"/>
              </w:rPr>
              <w:t xml:space="preserve"> </w:t>
            </w:r>
            <w:r w:rsidRPr="004F0C8A">
              <w:rPr>
                <w:rFonts w:cs="Arial"/>
                <w:sz w:val="18"/>
                <w:szCs w:val="18"/>
                <w:lang w:val="sr-Latn-CS" w:eastAsia="sr-Latn-CS"/>
              </w:rPr>
              <w:t>jednom</w:t>
            </w:r>
            <w:r w:rsidR="004F0C8A">
              <w:rPr>
                <w:rFonts w:cs="Arial"/>
                <w:sz w:val="18"/>
                <w:szCs w:val="18"/>
                <w:lang w:val="sr-Latn-CS" w:eastAsia="sr-Latn-CS"/>
              </w:rPr>
              <w:t xml:space="preserve"> </w:t>
            </w:r>
            <w:r w:rsidRPr="004F0C8A">
              <w:rPr>
                <w:rFonts w:cs="Arial"/>
                <w:sz w:val="18"/>
                <w:szCs w:val="18"/>
                <w:lang w:val="sr-Latn-CS" w:eastAsia="sr-Latn-CS"/>
              </w:rPr>
              <w:t>u</w:t>
            </w:r>
            <w:r w:rsidRPr="002D0766">
              <w:rPr>
                <w:rFonts w:cs="Arial"/>
                <w:sz w:val="18"/>
                <w:szCs w:val="18"/>
                <w:lang w:val="sr-Latn-CS" w:eastAsia="sr-Latn-CS"/>
              </w:rPr>
              <w:t>š</w:t>
            </w:r>
            <w:r w:rsidRPr="004F0C8A">
              <w:rPr>
                <w:rFonts w:cs="Arial"/>
                <w:sz w:val="18"/>
                <w:szCs w:val="18"/>
                <w:lang w:val="sr-Latn-CS" w:eastAsia="sr-Latn-CS"/>
              </w:rPr>
              <w:t>kom</w:t>
            </w:r>
            <w:r w:rsidRPr="002D0766">
              <w:rPr>
                <w:rFonts w:cs="Arial"/>
                <w:sz w:val="18"/>
                <w:szCs w:val="18"/>
                <w:lang w:val="sr-Latn-CS" w:eastAsia="sr-Latn-CS"/>
              </w:rPr>
              <w:t xml:space="preserve"> 802 </w:t>
            </w:r>
            <w:r w:rsidRPr="004F0C8A">
              <w:rPr>
                <w:rFonts w:cs="Arial"/>
                <w:sz w:val="18"/>
                <w:szCs w:val="18"/>
                <w:lang w:val="sr-Latn-CS" w:eastAsia="sr-Latn-CS"/>
              </w:rPr>
              <w:t>SVBNG</w:t>
            </w:r>
            <w:r w:rsidRPr="002D0766">
              <w:rPr>
                <w:rFonts w:cs="Arial"/>
                <w:sz w:val="18"/>
                <w:szCs w:val="18"/>
                <w:lang w:val="sr-Latn-CS" w:eastAsia="sr-Latn-CS"/>
              </w:rPr>
              <w:t>30</w:t>
            </w:r>
          </w:p>
          <w:p w14:paraId="03240AC5" w14:textId="77777777" w:rsidR="00D10A8C" w:rsidRPr="002D0766" w:rsidRDefault="00D10A8C" w:rsidP="008021D1">
            <w:pPr>
              <w:spacing w:before="0"/>
              <w:jc w:val="left"/>
              <w:rPr>
                <w:rFonts w:cs="Arial"/>
                <w:sz w:val="18"/>
                <w:szCs w:val="18"/>
                <w:lang w:val="sr-Latn-CS" w:eastAsia="sr-Latn-CS"/>
              </w:rPr>
            </w:pPr>
            <w:r w:rsidRPr="004F0C8A">
              <w:rPr>
                <w:rFonts w:cs="Arial"/>
                <w:i/>
                <w:sz w:val="18"/>
                <w:szCs w:val="18"/>
                <w:lang w:val="sr-Latn-CS" w:eastAsia="sr-Latn-CS"/>
              </w:rPr>
              <w:t>PFEIFER</w:t>
            </w:r>
            <w:r w:rsidRPr="002D0766">
              <w:rPr>
                <w:rFonts w:cs="Arial"/>
                <w:sz w:val="18"/>
                <w:szCs w:val="18"/>
                <w:lang w:val="sr-Latn-CS" w:eastAsia="sr-Latn-CS"/>
              </w:rPr>
              <w:t xml:space="preserve">, </w:t>
            </w:r>
            <w:r w:rsidRPr="004F0C8A">
              <w:rPr>
                <w:rFonts w:cs="Arial"/>
                <w:sz w:val="18"/>
                <w:szCs w:val="18"/>
                <w:lang w:val="sr-Latn-CS" w:eastAsia="sr-Latn-CS"/>
              </w:rPr>
              <w:t>ili</w:t>
            </w:r>
            <w:r w:rsidR="004F0C8A" w:rsidRPr="004F0C8A">
              <w:rPr>
                <w:rFonts w:cs="Arial"/>
                <w:sz w:val="18"/>
                <w:szCs w:val="18"/>
                <w:lang w:val="sr-Latn-CS" w:eastAsia="sr-Latn-CS"/>
              </w:rPr>
              <w:t xml:space="preserve"> </w:t>
            </w:r>
            <w:r w:rsidRPr="004F0C8A">
              <w:rPr>
                <w:rFonts w:cs="Arial"/>
                <w:sz w:val="18"/>
                <w:szCs w:val="18"/>
                <w:lang w:val="sr-Latn-CS" w:eastAsia="sr-Latn-CS"/>
              </w:rPr>
              <w:t>odgovaraju</w:t>
            </w:r>
            <w:r w:rsidRPr="002D0766">
              <w:rPr>
                <w:rFonts w:cs="Arial"/>
                <w:sz w:val="18"/>
                <w:szCs w:val="18"/>
                <w:lang w:val="sr-Latn-CS" w:eastAsia="sr-Latn-CS"/>
              </w:rPr>
              <w:t>ć</w:t>
            </w:r>
            <w:r w:rsidRPr="004F0C8A">
              <w:rPr>
                <w:rFonts w:cs="Arial"/>
                <w:sz w:val="18"/>
                <w:szCs w:val="18"/>
                <w:lang w:val="sr-Latn-CS" w:eastAsia="sr-Latn-CS"/>
              </w:rPr>
              <w:t>e</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DE1F0" w14:textId="77777777" w:rsidR="00D10A8C" w:rsidRPr="002D0766"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17AC6" w14:textId="77777777" w:rsidR="00D10A8C" w:rsidRDefault="00D10A8C" w:rsidP="008021D1">
            <w:pPr>
              <w:spacing w:before="0"/>
              <w:jc w:val="center"/>
              <w:rPr>
                <w:rFonts w:cs="Arial"/>
                <w:sz w:val="18"/>
                <w:szCs w:val="18"/>
                <w:lang w:val="sr-Latn-CS" w:eastAsia="sr-Latn-CS"/>
              </w:rPr>
            </w:pPr>
            <w:r>
              <w:rPr>
                <w:rFonts w:cs="Arial"/>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FCC75" w14:textId="77777777" w:rsidR="00D10A8C" w:rsidRDefault="00D10A8C" w:rsidP="008021D1">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365C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3F20F"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A0BD4"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4B0D0"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FEB84" w14:textId="77777777" w:rsidR="00D10A8C" w:rsidRDefault="00D10A8C" w:rsidP="008021D1">
            <w:pPr>
              <w:spacing w:before="0"/>
              <w:jc w:val="center"/>
              <w:rPr>
                <w:rFonts w:cs="Arial"/>
                <w:b/>
                <w:bCs/>
                <w:i/>
                <w:iCs/>
                <w:sz w:val="18"/>
                <w:szCs w:val="18"/>
                <w:lang w:val="sr-Latn-CS" w:eastAsia="sr-Latn-CS"/>
              </w:rPr>
            </w:pPr>
          </w:p>
        </w:tc>
      </w:tr>
      <w:tr w:rsidR="00D10A8C" w14:paraId="349E6FA4"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0863AC2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223" w:type="pct"/>
            <w:tcBorders>
              <w:top w:val="single" w:sz="4" w:space="0" w:color="auto"/>
              <w:left w:val="single" w:sz="4" w:space="0" w:color="auto"/>
              <w:bottom w:val="single" w:sz="4" w:space="0" w:color="auto"/>
              <w:right w:val="single" w:sz="4" w:space="0" w:color="auto"/>
            </w:tcBorders>
            <w:vAlign w:val="center"/>
            <w:hideMark/>
          </w:tcPr>
          <w:p w14:paraId="72D123D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5C590C1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P0070840</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F3149C9"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36x15m</w:t>
            </w:r>
          </w:p>
          <w:p w14:paraId="00E87ACA"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WS6x36+VJ s/Z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71BB57E5"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3B27D518"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vAlign w:val="center"/>
            <w:hideMark/>
          </w:tcPr>
          <w:p w14:paraId="0226C420"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243EC144"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168905AE"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21ABA2A1"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08AB9BA"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7503FA18" w14:textId="77777777" w:rsidR="00D10A8C" w:rsidRDefault="00D10A8C" w:rsidP="008021D1">
            <w:pPr>
              <w:spacing w:before="0"/>
              <w:jc w:val="center"/>
              <w:rPr>
                <w:rFonts w:cs="Arial"/>
                <w:b/>
                <w:bCs/>
                <w:i/>
                <w:iCs/>
                <w:sz w:val="18"/>
                <w:szCs w:val="18"/>
                <w:lang w:val="sr-Latn-CS" w:eastAsia="sr-Latn-CS"/>
              </w:rPr>
            </w:pPr>
          </w:p>
        </w:tc>
      </w:tr>
      <w:tr w:rsidR="00D10A8C" w14:paraId="29C774C8"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DC969"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48B0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642C3"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17402652</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C2E05"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39x45m </w:t>
            </w:r>
          </w:p>
          <w:p w14:paraId="615E6755"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s/S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F08E8"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5B51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173FE"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BD76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35545"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B2383"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E4490"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91856" w14:textId="77777777" w:rsidR="00D10A8C" w:rsidRDefault="00D10A8C" w:rsidP="008021D1">
            <w:pPr>
              <w:spacing w:before="0"/>
              <w:jc w:val="center"/>
              <w:rPr>
                <w:rFonts w:cs="Arial"/>
                <w:b/>
                <w:bCs/>
                <w:i/>
                <w:iCs/>
                <w:sz w:val="18"/>
                <w:szCs w:val="18"/>
                <w:lang w:val="sr-Latn-CS" w:eastAsia="sr-Latn-CS"/>
              </w:rPr>
            </w:pPr>
          </w:p>
        </w:tc>
      </w:tr>
      <w:tr w:rsidR="00D10A8C" w14:paraId="007F8599"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63D7F8D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223" w:type="pct"/>
            <w:tcBorders>
              <w:top w:val="single" w:sz="4" w:space="0" w:color="auto"/>
              <w:left w:val="single" w:sz="4" w:space="0" w:color="auto"/>
              <w:bottom w:val="single" w:sz="4" w:space="0" w:color="auto"/>
              <w:right w:val="single" w:sz="4" w:space="0" w:color="auto"/>
            </w:tcBorders>
            <w:vAlign w:val="center"/>
            <w:hideMark/>
          </w:tcPr>
          <w:p w14:paraId="6F7153C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69A8AC32"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17403874</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6E2FA5F"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39x57m </w:t>
            </w:r>
          </w:p>
          <w:p w14:paraId="4CABB9D2"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730486AD"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0FAF8F7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vAlign w:val="center"/>
            <w:hideMark/>
          </w:tcPr>
          <w:p w14:paraId="5D1E8770"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8</w:t>
            </w:r>
          </w:p>
        </w:tc>
        <w:tc>
          <w:tcPr>
            <w:tcW w:w="179" w:type="pct"/>
            <w:tcBorders>
              <w:top w:val="single" w:sz="4" w:space="0" w:color="auto"/>
              <w:left w:val="single" w:sz="4" w:space="0" w:color="auto"/>
              <w:bottom w:val="single" w:sz="4" w:space="0" w:color="auto"/>
              <w:right w:val="single" w:sz="4" w:space="0" w:color="auto"/>
            </w:tcBorders>
            <w:vAlign w:val="center"/>
            <w:hideMark/>
          </w:tcPr>
          <w:p w14:paraId="773EC606"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3E3FDB6D"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32D1B931"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32BA696A"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346ACE77" w14:textId="77777777" w:rsidR="00D10A8C" w:rsidRDefault="00D10A8C" w:rsidP="008021D1">
            <w:pPr>
              <w:spacing w:before="0"/>
              <w:jc w:val="center"/>
              <w:rPr>
                <w:rFonts w:cs="Arial"/>
                <w:b/>
                <w:bCs/>
                <w:i/>
                <w:iCs/>
                <w:sz w:val="18"/>
                <w:szCs w:val="18"/>
                <w:lang w:val="sr-Latn-CS" w:eastAsia="sr-Latn-CS"/>
              </w:rPr>
            </w:pPr>
          </w:p>
        </w:tc>
      </w:tr>
      <w:tr w:rsidR="00D10A8C" w14:paraId="19782E44"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4F44E"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D373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8D21D7"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17402611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7E030"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39x106m</w:t>
            </w:r>
          </w:p>
          <w:p w14:paraId="60407C49"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CD71C"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0517C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EEA04"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46D6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006</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6BD7F"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0953D"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A38C7"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0E82F" w14:textId="77777777" w:rsidR="00D10A8C" w:rsidRDefault="00D10A8C" w:rsidP="008021D1">
            <w:pPr>
              <w:spacing w:before="0"/>
              <w:jc w:val="center"/>
              <w:rPr>
                <w:rFonts w:cs="Arial"/>
                <w:b/>
                <w:bCs/>
                <w:i/>
                <w:iCs/>
                <w:sz w:val="18"/>
                <w:szCs w:val="18"/>
                <w:lang w:val="sr-Latn-CS" w:eastAsia="sr-Latn-CS"/>
              </w:rPr>
            </w:pPr>
          </w:p>
        </w:tc>
      </w:tr>
      <w:tr w:rsidR="00D10A8C" w14:paraId="51324AC9"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39C5A"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E204A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88FD1"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17402611</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24461"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39x106m</w:t>
            </w:r>
          </w:p>
          <w:p w14:paraId="3AD61607"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7EDC0"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8A51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2EC28"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8</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A6AD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259D4"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D070A"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3C91F"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796D6" w14:textId="77777777" w:rsidR="00D10A8C" w:rsidRDefault="00D10A8C" w:rsidP="008021D1">
            <w:pPr>
              <w:spacing w:before="0"/>
              <w:jc w:val="center"/>
              <w:rPr>
                <w:rFonts w:cs="Arial"/>
                <w:b/>
                <w:bCs/>
                <w:i/>
                <w:iCs/>
                <w:sz w:val="18"/>
                <w:szCs w:val="18"/>
                <w:lang w:val="sr-Latn-CS" w:eastAsia="sr-Latn-CS"/>
              </w:rPr>
            </w:pPr>
          </w:p>
        </w:tc>
      </w:tr>
      <w:tr w:rsidR="00D10A8C" w14:paraId="2EE61EFB" w14:textId="77777777" w:rsidTr="008021D1">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116BDFF5"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10</w:t>
            </w:r>
          </w:p>
        </w:tc>
        <w:tc>
          <w:tcPr>
            <w:tcW w:w="223" w:type="pct"/>
            <w:tcBorders>
              <w:top w:val="single" w:sz="4" w:space="0" w:color="auto"/>
              <w:left w:val="single" w:sz="4" w:space="0" w:color="auto"/>
              <w:bottom w:val="single" w:sz="4" w:space="0" w:color="auto"/>
              <w:right w:val="single" w:sz="4" w:space="0" w:color="auto"/>
            </w:tcBorders>
            <w:vAlign w:val="center"/>
            <w:hideMark/>
          </w:tcPr>
          <w:p w14:paraId="727B72CC"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04EFF02D"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17402645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3DDAFC4" w14:textId="77777777" w:rsidR="00D10A8C" w:rsidRDefault="00D10A8C" w:rsidP="008021D1">
            <w:pPr>
              <w:spacing w:before="0"/>
              <w:jc w:val="left"/>
              <w:rPr>
                <w:rFonts w:cs="Arial"/>
                <w:b/>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 xml:space="preserve">39x165m </w:t>
            </w:r>
          </w:p>
          <w:p w14:paraId="6AAC9544" w14:textId="77777777" w:rsidR="00D10A8C" w:rsidRDefault="00D10A8C" w:rsidP="008021D1">
            <w:pPr>
              <w:spacing w:before="0"/>
              <w:jc w:val="left"/>
              <w:rPr>
                <w:rFonts w:cs="Arial"/>
                <w:color w:val="000000"/>
                <w:sz w:val="18"/>
                <w:szCs w:val="18"/>
                <w:lang w:val="sr-Latn-CS" w:eastAsia="sr-Latn-CS"/>
              </w:rPr>
            </w:pPr>
            <w:r>
              <w:rPr>
                <w:rFonts w:cs="Arial"/>
                <w:color w:val="000000"/>
                <w:sz w:val="18"/>
                <w:szCs w:val="18"/>
                <w:lang w:val="sr-Latn-CS" w:eastAsia="sr-Latn-CS"/>
              </w:rPr>
              <w:t>WS6x36+ČJ s/S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79E75234" w14:textId="77777777" w:rsidR="00D10A8C" w:rsidRDefault="00D10A8C" w:rsidP="008021D1">
            <w:pPr>
              <w:spacing w:before="0"/>
              <w:rPr>
                <w:rFonts w:cs="Arial"/>
                <w:color w:val="000000"/>
                <w:sz w:val="18"/>
                <w:szCs w:val="18"/>
                <w:lang w:val="sr-Latn-CS" w:eastAsia="sr-Latn-CS"/>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3A498270"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7" w:type="pct"/>
            <w:tcBorders>
              <w:top w:val="single" w:sz="4" w:space="0" w:color="auto"/>
              <w:left w:val="single" w:sz="4" w:space="0" w:color="auto"/>
              <w:bottom w:val="single" w:sz="4" w:space="0" w:color="auto"/>
              <w:right w:val="single" w:sz="4" w:space="0" w:color="auto"/>
            </w:tcBorders>
            <w:vAlign w:val="center"/>
            <w:hideMark/>
          </w:tcPr>
          <w:p w14:paraId="311DCBBE" w14:textId="77777777" w:rsidR="00D10A8C" w:rsidRDefault="00D10A8C" w:rsidP="008021D1">
            <w:pPr>
              <w:spacing w:before="0"/>
              <w:jc w:val="right"/>
              <w:rPr>
                <w:rFonts w:cs="Arial"/>
                <w:b/>
                <w:bCs/>
                <w:color w:val="000000"/>
                <w:sz w:val="18"/>
                <w:szCs w:val="18"/>
                <w:lang w:val="sr-Latn-CS" w:eastAsia="sr-Latn-CS"/>
              </w:rPr>
            </w:pPr>
            <w:r>
              <w:rPr>
                <w:rFonts w:cs="Arial"/>
                <w:b/>
                <w:bCs/>
                <w:color w:val="000000"/>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vAlign w:val="center"/>
            <w:hideMark/>
          </w:tcPr>
          <w:p w14:paraId="5F1E15AF" w14:textId="77777777" w:rsidR="00D10A8C" w:rsidRDefault="00D10A8C" w:rsidP="008021D1">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2032B65D" w14:textId="77777777" w:rsidR="00D10A8C" w:rsidRDefault="00D10A8C" w:rsidP="008021D1">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548AD4D1" w14:textId="77777777" w:rsidR="00D10A8C" w:rsidRDefault="00D10A8C" w:rsidP="008021D1">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6D133741" w14:textId="77777777" w:rsidR="00D10A8C" w:rsidRDefault="00D10A8C" w:rsidP="008021D1">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153BB6F2" w14:textId="77777777" w:rsidR="00D10A8C" w:rsidRDefault="00D10A8C" w:rsidP="008021D1">
            <w:pPr>
              <w:spacing w:before="0"/>
              <w:jc w:val="center"/>
              <w:rPr>
                <w:rFonts w:cs="Arial"/>
                <w:b/>
                <w:bCs/>
                <w:i/>
                <w:iCs/>
                <w:sz w:val="18"/>
                <w:szCs w:val="18"/>
                <w:lang w:val="sr-Latn-CS" w:eastAsia="sr-Latn-CS"/>
              </w:rPr>
            </w:pPr>
          </w:p>
        </w:tc>
      </w:tr>
    </w:tbl>
    <w:p w14:paraId="4D3F5E72" w14:textId="77777777" w:rsidR="00D10A8C" w:rsidRDefault="00D10A8C" w:rsidP="00D10A8C">
      <w:pPr>
        <w:spacing w:before="0"/>
        <w:rPr>
          <w:rFonts w:cs="Arial"/>
          <w:i/>
          <w:color w:val="00B0F0"/>
          <w:u w:val="single"/>
          <w:lang w:val="sr-Latn-CS"/>
        </w:rPr>
      </w:pPr>
    </w:p>
    <w:p w14:paraId="13171E66" w14:textId="77777777" w:rsidR="00D10A8C" w:rsidRDefault="00D10A8C" w:rsidP="00D10A8C">
      <w:pPr>
        <w:spacing w:before="0"/>
        <w:rPr>
          <w:rFonts w:cs="Arial"/>
          <w:lang w:val="sr-Latn-CS"/>
        </w:rPr>
      </w:pPr>
    </w:p>
    <w:p w14:paraId="78F5E081" w14:textId="77777777" w:rsidR="00221513" w:rsidRDefault="00221513" w:rsidP="00D10A8C">
      <w:pPr>
        <w:spacing w:before="0"/>
        <w:rPr>
          <w:rFonts w:cs="Arial"/>
          <w:lang w:val="sr-Latn-CS"/>
        </w:rPr>
      </w:pPr>
      <w:r>
        <w:rPr>
          <w:rFonts w:cs="Arial"/>
          <w:lang w:val="sr-Latn-CS"/>
        </w:rPr>
        <w:br w:type="page"/>
      </w:r>
    </w:p>
    <w:p w14:paraId="0BB2B093" w14:textId="77777777" w:rsidR="00D10A8C" w:rsidRDefault="00D10A8C" w:rsidP="00D10A8C">
      <w:pPr>
        <w:spacing w:before="0"/>
        <w:rPr>
          <w:rFonts w:cs="Arial"/>
          <w:lang w:val="sr-Latn-CS"/>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4C4DCEA4" w14:textId="77777777" w:rsidTr="00D10A8C">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14:paraId="612CA6AE" w14:textId="77777777" w:rsidR="00D10A8C" w:rsidRDefault="00D10A8C">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090352A8" w14:textId="77777777" w:rsidR="00D10A8C" w:rsidRDefault="00D10A8C" w:rsidP="008021D1">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8021D1">
              <w:rPr>
                <w:rFonts w:cs="Arial"/>
                <w:i/>
                <w:color w:val="000000"/>
                <w:lang w:val="sr-Latn-CS" w:eastAsia="sr-Latn-CS"/>
              </w:rPr>
              <w:t xml:space="preserve">(збир колоне бр. </w:t>
            </w:r>
            <w:r w:rsidRPr="008021D1">
              <w:rPr>
                <w:rFonts w:cs="Arial"/>
                <w:i/>
                <w:color w:val="000000"/>
                <w:lang w:val="sr-Cyrl-CS" w:eastAsia="sr-Latn-CS"/>
              </w:rPr>
              <w:t>11</w:t>
            </w:r>
            <w:r w:rsidRPr="008021D1">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5F86AAA8" w14:textId="77777777" w:rsidR="00D10A8C" w:rsidRDefault="00D10A8C">
            <w:pPr>
              <w:spacing w:before="0"/>
              <w:rPr>
                <w:rFonts w:cs="Arial"/>
                <w:color w:val="FF0000"/>
                <w:lang w:val="sr-Latn-CS" w:eastAsia="sr-Latn-CS"/>
              </w:rPr>
            </w:pPr>
          </w:p>
        </w:tc>
      </w:tr>
      <w:tr w:rsidR="00D10A8C" w14:paraId="2967CD2C" w14:textId="77777777" w:rsidTr="00D10A8C">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14:paraId="5FFD3AB9" w14:textId="77777777" w:rsidR="00D10A8C" w:rsidRDefault="00D10A8C">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10C2C08C" w14:textId="77777777" w:rsidR="00D10A8C" w:rsidRDefault="00D10A8C">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1A617F92" w14:textId="77777777" w:rsidR="00D10A8C" w:rsidRDefault="00D10A8C">
            <w:pPr>
              <w:spacing w:before="0"/>
              <w:rPr>
                <w:rFonts w:cs="Arial"/>
                <w:color w:val="FF0000"/>
                <w:lang w:val="sr-Latn-CS" w:eastAsia="sr-Latn-CS"/>
              </w:rPr>
            </w:pPr>
          </w:p>
        </w:tc>
      </w:tr>
      <w:tr w:rsidR="00D10A8C" w:rsidRPr="00F87280" w14:paraId="36EA5F1B" w14:textId="77777777" w:rsidTr="00D10A8C">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14:paraId="0E36CF41" w14:textId="77777777" w:rsidR="00D10A8C" w:rsidRDefault="00D10A8C">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67B9A1EA" w14:textId="77777777" w:rsidR="00D10A8C" w:rsidRDefault="00D10A8C">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57857BC7" w14:textId="77777777" w:rsidR="00D10A8C" w:rsidRDefault="00D10A8C">
            <w:pPr>
              <w:spacing w:before="0"/>
              <w:rPr>
                <w:rFonts w:cs="Arial"/>
                <w:color w:val="FF0000"/>
                <w:lang w:val="sr-Latn-CS" w:eastAsia="sr-Latn-CS"/>
              </w:rPr>
            </w:pPr>
          </w:p>
        </w:tc>
      </w:tr>
    </w:tbl>
    <w:p w14:paraId="584F522B" w14:textId="77777777" w:rsidR="00D10A8C" w:rsidRDefault="00D10A8C" w:rsidP="00D10A8C">
      <w:pPr>
        <w:spacing w:before="0"/>
        <w:rPr>
          <w:rFonts w:cs="Arial"/>
          <w:lang w:val="sr-Latn-CS"/>
        </w:rPr>
      </w:pPr>
    </w:p>
    <w:p w14:paraId="761020C5" w14:textId="77777777" w:rsidR="00D10A8C" w:rsidRDefault="00D10A8C" w:rsidP="00D10A8C">
      <w:pPr>
        <w:rPr>
          <w:rFonts w:cs="Arial"/>
          <w:lang w:val="sr-Latn-CS"/>
        </w:rPr>
      </w:pPr>
    </w:p>
    <w:p w14:paraId="63C62E02" w14:textId="77777777" w:rsidR="00D10A8C" w:rsidRDefault="00D10A8C" w:rsidP="00D10A8C">
      <w:pPr>
        <w:rPr>
          <w:rFonts w:cs="Arial"/>
          <w:lang w:val="sr-Latn-CS"/>
        </w:rPr>
      </w:pPr>
    </w:p>
    <w:p w14:paraId="44DFFA16" w14:textId="77777777" w:rsidR="00221513" w:rsidRDefault="00221513" w:rsidP="00D10A8C">
      <w:pPr>
        <w:rPr>
          <w:rFonts w:cs="Arial"/>
          <w:lang w:val="sr-Latn-CS"/>
        </w:rPr>
      </w:pPr>
    </w:p>
    <w:p w14:paraId="5F8A0564" w14:textId="77777777" w:rsidR="00221513" w:rsidRDefault="00221513" w:rsidP="00D10A8C">
      <w:pPr>
        <w:rPr>
          <w:rFonts w:cs="Arial"/>
          <w:lang w:val="sr-Latn-CS"/>
        </w:rPr>
      </w:pPr>
    </w:p>
    <w:p w14:paraId="4CFDC0A4" w14:textId="77777777" w:rsidR="00221513" w:rsidRDefault="00221513" w:rsidP="00D10A8C">
      <w:pPr>
        <w:rPr>
          <w:rFonts w:cs="Arial"/>
          <w:lang w:val="sr-Latn-CS"/>
        </w:rPr>
      </w:pPr>
    </w:p>
    <w:p w14:paraId="3DD44253" w14:textId="77777777" w:rsidR="00221513" w:rsidRDefault="00221513" w:rsidP="00D10A8C">
      <w:pPr>
        <w:rPr>
          <w:rFonts w:cs="Arial"/>
          <w:lang w:val="sr-Latn-CS"/>
        </w:rPr>
      </w:pPr>
    </w:p>
    <w:tbl>
      <w:tblPr>
        <w:tblW w:w="0" w:type="auto"/>
        <w:tblInd w:w="3105" w:type="dxa"/>
        <w:tblLayout w:type="fixed"/>
        <w:tblLook w:val="04A0" w:firstRow="1" w:lastRow="0" w:firstColumn="1" w:lastColumn="0" w:noHBand="0" w:noVBand="1"/>
      </w:tblPr>
      <w:tblGrid>
        <w:gridCol w:w="3882"/>
        <w:gridCol w:w="2127"/>
        <w:gridCol w:w="4022"/>
      </w:tblGrid>
      <w:tr w:rsidR="00D10A8C" w14:paraId="5D517FF5" w14:textId="77777777" w:rsidTr="00221513">
        <w:tc>
          <w:tcPr>
            <w:tcW w:w="3882" w:type="dxa"/>
          </w:tcPr>
          <w:p w14:paraId="13012F77" w14:textId="77777777" w:rsidR="00D10A8C" w:rsidRDefault="00D10A8C">
            <w:pPr>
              <w:spacing w:before="0"/>
              <w:jc w:val="center"/>
              <w:rPr>
                <w:rFonts w:cs="Arial"/>
                <w:lang w:val="sr-Latn-CS" w:eastAsia="sr-Latn-CS"/>
              </w:rPr>
            </w:pPr>
            <w:r>
              <w:rPr>
                <w:rFonts w:cs="Arial"/>
                <w:lang w:val="sr-Latn-CS" w:eastAsia="sr-Latn-CS"/>
              </w:rPr>
              <w:t>Датум:</w:t>
            </w:r>
          </w:p>
          <w:p w14:paraId="2F869C62" w14:textId="77777777" w:rsidR="00D10A8C" w:rsidRDefault="00D10A8C">
            <w:pPr>
              <w:spacing w:before="0"/>
              <w:jc w:val="center"/>
              <w:rPr>
                <w:rFonts w:cs="Arial"/>
                <w:lang w:val="sr-Latn-CS" w:eastAsia="sr-Latn-CS"/>
              </w:rPr>
            </w:pPr>
          </w:p>
        </w:tc>
        <w:tc>
          <w:tcPr>
            <w:tcW w:w="2127" w:type="dxa"/>
          </w:tcPr>
          <w:p w14:paraId="5A2A1F43" w14:textId="77777777" w:rsidR="00D10A8C" w:rsidRDefault="00D10A8C">
            <w:pPr>
              <w:spacing w:before="0"/>
              <w:jc w:val="center"/>
              <w:rPr>
                <w:rFonts w:cs="Arial"/>
                <w:lang w:val="ru-RU" w:eastAsia="sr-Latn-CS"/>
              </w:rPr>
            </w:pPr>
          </w:p>
        </w:tc>
        <w:tc>
          <w:tcPr>
            <w:tcW w:w="4022" w:type="dxa"/>
          </w:tcPr>
          <w:p w14:paraId="1CFE2801"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rsidRPr="00D10A8C" w14:paraId="4514E290" w14:textId="77777777" w:rsidTr="00221513">
        <w:tc>
          <w:tcPr>
            <w:tcW w:w="3882" w:type="dxa"/>
            <w:hideMark/>
          </w:tcPr>
          <w:p w14:paraId="1AA6D2CA"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0CF161BC" w14:textId="77777777" w:rsidR="00D10A8C" w:rsidRPr="00D10A8C" w:rsidRDefault="00D10A8C">
            <w:pPr>
              <w:spacing w:before="0"/>
              <w:jc w:val="center"/>
              <w:rPr>
                <w:rFonts w:cs="Arial"/>
                <w:lang w:val="sr-Latn-CS" w:eastAsia="sr-Latn-CS"/>
              </w:rPr>
            </w:pPr>
            <w:r w:rsidRPr="00D10A8C">
              <w:rPr>
                <w:rFonts w:cs="Arial"/>
                <w:lang w:val="sr-Latn-CS" w:eastAsia="sr-Latn-CS"/>
              </w:rPr>
              <w:t>М.П.</w:t>
            </w:r>
          </w:p>
        </w:tc>
        <w:tc>
          <w:tcPr>
            <w:tcW w:w="4022" w:type="dxa"/>
            <w:hideMark/>
          </w:tcPr>
          <w:p w14:paraId="233F0E50" w14:textId="77777777" w:rsidR="00D10A8C" w:rsidRPr="00D10A8C" w:rsidRDefault="00D10A8C">
            <w:pPr>
              <w:spacing w:before="0"/>
              <w:jc w:val="center"/>
              <w:rPr>
                <w:rFonts w:cs="Arial"/>
                <w:b/>
                <w:lang w:val="ru-RU" w:eastAsia="sr-Latn-CS"/>
              </w:rPr>
            </w:pPr>
            <w:r w:rsidRPr="00D10A8C">
              <w:rPr>
                <w:rFonts w:cs="Arial"/>
                <w:b/>
                <w:lang w:val="ru-RU" w:eastAsia="sr-Latn-CS"/>
              </w:rPr>
              <w:t>_______________________</w:t>
            </w:r>
          </w:p>
        </w:tc>
      </w:tr>
    </w:tbl>
    <w:p w14:paraId="4D447D70" w14:textId="77777777" w:rsidR="00D10A8C" w:rsidRDefault="00D10A8C" w:rsidP="00D10A8C">
      <w:pPr>
        <w:spacing w:before="0" w:line="360" w:lineRule="auto"/>
        <w:jc w:val="center"/>
        <w:rPr>
          <w:rFonts w:cs="Arial"/>
          <w:b/>
          <w:bCs/>
          <w:i/>
          <w:iCs/>
          <w:u w:val="single"/>
        </w:rPr>
      </w:pPr>
    </w:p>
    <w:p w14:paraId="578D0455" w14:textId="77777777" w:rsidR="002927DF" w:rsidRPr="002927DF" w:rsidRDefault="00D10A8C" w:rsidP="002927DF">
      <w:pPr>
        <w:spacing w:before="0"/>
        <w:jc w:val="left"/>
        <w:rPr>
          <w:rFonts w:cs="Arial"/>
          <w:b/>
          <w:bCs/>
          <w:i/>
          <w:iCs/>
          <w:u w:val="single"/>
        </w:rPr>
      </w:pPr>
      <w:r>
        <w:rPr>
          <w:rFonts w:cs="Arial"/>
          <w:b/>
          <w:bCs/>
          <w:i/>
          <w:iCs/>
          <w:u w:val="single"/>
        </w:rPr>
        <w:br w:type="page"/>
      </w:r>
    </w:p>
    <w:p w14:paraId="57EC1821" w14:textId="77777777" w:rsidR="00D10A8C" w:rsidRDefault="00D10A8C" w:rsidP="00221513">
      <w:pPr>
        <w:spacing w:before="0"/>
        <w:jc w:val="center"/>
        <w:rPr>
          <w:rFonts w:cs="Arial"/>
          <w:b/>
          <w:bCs/>
          <w:i/>
          <w:iCs/>
        </w:rPr>
      </w:pPr>
      <w:r>
        <w:rPr>
          <w:rFonts w:cs="Arial"/>
          <w:b/>
          <w:bCs/>
          <w:i/>
          <w:iCs/>
        </w:rPr>
        <w:lastRenderedPageBreak/>
        <w:t>Партија 5</w:t>
      </w:r>
      <w:r>
        <w:rPr>
          <w:rFonts w:cs="Arial"/>
          <w:b/>
          <w:bCs/>
          <w:i/>
          <w:iCs/>
          <w:lang w:val="sr-Latn-CS"/>
        </w:rPr>
        <w:t xml:space="preserve"> –</w:t>
      </w:r>
      <w:r>
        <w:rPr>
          <w:rFonts w:cs="Arial"/>
          <w:b/>
          <w:bCs/>
          <w:i/>
          <w:iCs/>
        </w:rPr>
        <w:t xml:space="preserve">Ужад за витла пречника преко </w:t>
      </w:r>
      <w:r>
        <w:rPr>
          <w:rFonts w:cs="Arial"/>
          <w:b/>
          <w:bCs/>
          <w:i/>
          <w:iCs/>
          <w:lang w:val="sr-Latn-CS"/>
        </w:rPr>
        <w:t>Ø</w:t>
      </w:r>
      <w:r>
        <w:rPr>
          <w:rFonts w:cs="Arial"/>
          <w:b/>
          <w:bCs/>
          <w:i/>
          <w:iCs/>
        </w:rPr>
        <w:t>4</w:t>
      </w:r>
      <w:r>
        <w:rPr>
          <w:rFonts w:cs="Arial"/>
          <w:b/>
          <w:bCs/>
          <w:i/>
          <w:iCs/>
          <w:lang w:val="sr-Latn-CS"/>
        </w:rPr>
        <w:t xml:space="preserve">0 </w:t>
      </w:r>
      <w:r>
        <w:rPr>
          <w:rFonts w:cs="Arial"/>
          <w:b/>
          <w:bCs/>
          <w:i/>
          <w:iCs/>
        </w:rPr>
        <w:t xml:space="preserve">до </w:t>
      </w:r>
      <w:r>
        <w:rPr>
          <w:rFonts w:cs="Arial"/>
          <w:b/>
          <w:bCs/>
          <w:i/>
          <w:iCs/>
          <w:lang w:val="sr-Latn-CS"/>
        </w:rPr>
        <w:t>Ø</w:t>
      </w:r>
      <w:r>
        <w:rPr>
          <w:rFonts w:cs="Arial"/>
          <w:b/>
          <w:bCs/>
          <w:i/>
          <w:iCs/>
        </w:rPr>
        <w:t>5</w:t>
      </w:r>
      <w:r>
        <w:rPr>
          <w:rFonts w:cs="Arial"/>
          <w:b/>
          <w:bCs/>
          <w:i/>
          <w:iCs/>
          <w:lang w:val="sr-Latn-CS"/>
        </w:rPr>
        <w:t>0</w:t>
      </w:r>
    </w:p>
    <w:p w14:paraId="17668F5E" w14:textId="77777777" w:rsidR="00D10A8C" w:rsidRDefault="00D10A8C" w:rsidP="00D10A8C">
      <w:pPr>
        <w:pStyle w:val="ListParagraph"/>
        <w:tabs>
          <w:tab w:val="left" w:pos="90"/>
        </w:tabs>
        <w:spacing w:before="0" w:after="0" w:line="240" w:lineRule="auto"/>
        <w:ind w:left="0"/>
        <w:contextualSpacing w:val="0"/>
        <w:jc w:val="center"/>
        <w:rPr>
          <w:rFonts w:ascii="Arial" w:hAnsi="Arial"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01"/>
        <w:gridCol w:w="1121"/>
        <w:gridCol w:w="3358"/>
        <w:gridCol w:w="2661"/>
        <w:gridCol w:w="568"/>
        <w:gridCol w:w="559"/>
        <w:gridCol w:w="555"/>
        <w:gridCol w:w="1258"/>
        <w:gridCol w:w="1403"/>
        <w:gridCol w:w="1400"/>
        <w:gridCol w:w="1578"/>
      </w:tblGrid>
      <w:tr w:rsidR="00D10A8C" w:rsidRPr="00F87280" w14:paraId="5CA55B61" w14:textId="77777777" w:rsidTr="00221513">
        <w:trPr>
          <w:cantSplit/>
          <w:trHeight w:val="1408"/>
        </w:trPr>
        <w:tc>
          <w:tcPr>
            <w:tcW w:w="1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496D9C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22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3A2D457D" w14:textId="77777777" w:rsidR="00D10A8C" w:rsidRDefault="00D10A8C" w:rsidP="00221513">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CFADF7"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51C99A"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AFEFF0"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37949F9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5BBBD9D8"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81"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0A119D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4F686BC6"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7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3FB66A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9D880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4C7773E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1DA5D06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3848A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7347C43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23408AB7"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16629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3BD26D4A"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B78FB8"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27114589"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1CFA8D71" w14:textId="77777777" w:rsidTr="00221513">
        <w:trPr>
          <w:trHeight w:val="264"/>
        </w:trPr>
        <w:tc>
          <w:tcPr>
            <w:tcW w:w="168" w:type="pct"/>
            <w:tcBorders>
              <w:top w:val="single" w:sz="4" w:space="0" w:color="auto"/>
              <w:left w:val="single" w:sz="4" w:space="0" w:color="auto"/>
              <w:bottom w:val="single" w:sz="4" w:space="0" w:color="auto"/>
              <w:right w:val="single" w:sz="4" w:space="0" w:color="auto"/>
            </w:tcBorders>
            <w:vAlign w:val="center"/>
            <w:hideMark/>
          </w:tcPr>
          <w:p w14:paraId="4EAF846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223" w:type="pct"/>
            <w:tcBorders>
              <w:top w:val="single" w:sz="4" w:space="0" w:color="auto"/>
              <w:left w:val="single" w:sz="4" w:space="0" w:color="auto"/>
              <w:bottom w:val="single" w:sz="4" w:space="0" w:color="auto"/>
              <w:right w:val="single" w:sz="4" w:space="0" w:color="auto"/>
            </w:tcBorders>
            <w:vAlign w:val="center"/>
            <w:hideMark/>
          </w:tcPr>
          <w:p w14:paraId="3E787B4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F1D39CA"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70" w:type="pct"/>
            <w:tcBorders>
              <w:top w:val="single" w:sz="4" w:space="0" w:color="auto"/>
              <w:left w:val="single" w:sz="4" w:space="0" w:color="auto"/>
              <w:bottom w:val="single" w:sz="4" w:space="0" w:color="auto"/>
              <w:right w:val="single" w:sz="4" w:space="0" w:color="auto"/>
            </w:tcBorders>
            <w:vAlign w:val="center"/>
            <w:hideMark/>
          </w:tcPr>
          <w:p w14:paraId="0F3ED7AC"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48" w:type="pct"/>
            <w:tcBorders>
              <w:top w:val="single" w:sz="4" w:space="0" w:color="auto"/>
              <w:left w:val="single" w:sz="4" w:space="0" w:color="auto"/>
              <w:bottom w:val="single" w:sz="4" w:space="0" w:color="auto"/>
              <w:right w:val="single" w:sz="4" w:space="0" w:color="auto"/>
            </w:tcBorders>
            <w:vAlign w:val="center"/>
            <w:hideMark/>
          </w:tcPr>
          <w:p w14:paraId="78E49A6D"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81" w:type="pct"/>
            <w:tcBorders>
              <w:top w:val="single" w:sz="4" w:space="0" w:color="auto"/>
              <w:left w:val="single" w:sz="4" w:space="0" w:color="auto"/>
              <w:bottom w:val="single" w:sz="4" w:space="0" w:color="auto"/>
              <w:right w:val="single" w:sz="4" w:space="0" w:color="auto"/>
            </w:tcBorders>
            <w:vAlign w:val="center"/>
            <w:hideMark/>
          </w:tcPr>
          <w:p w14:paraId="75054998"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66E5521D"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77" w:type="pct"/>
            <w:tcBorders>
              <w:top w:val="single" w:sz="4" w:space="0" w:color="auto"/>
              <w:left w:val="single" w:sz="4" w:space="0" w:color="auto"/>
              <w:bottom w:val="single" w:sz="4" w:space="0" w:color="auto"/>
              <w:right w:val="single" w:sz="4" w:space="0" w:color="auto"/>
            </w:tcBorders>
            <w:vAlign w:val="center"/>
            <w:hideMark/>
          </w:tcPr>
          <w:p w14:paraId="068C1328"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01" w:type="pct"/>
            <w:tcBorders>
              <w:top w:val="single" w:sz="4" w:space="0" w:color="auto"/>
              <w:left w:val="single" w:sz="4" w:space="0" w:color="auto"/>
              <w:bottom w:val="single" w:sz="4" w:space="0" w:color="auto"/>
              <w:right w:val="single" w:sz="4" w:space="0" w:color="auto"/>
            </w:tcBorders>
            <w:hideMark/>
          </w:tcPr>
          <w:p w14:paraId="46C7993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7" w:type="pct"/>
            <w:tcBorders>
              <w:top w:val="single" w:sz="4" w:space="0" w:color="auto"/>
              <w:left w:val="single" w:sz="4" w:space="0" w:color="auto"/>
              <w:bottom w:val="single" w:sz="4" w:space="0" w:color="auto"/>
              <w:right w:val="single" w:sz="4" w:space="0" w:color="auto"/>
            </w:tcBorders>
            <w:hideMark/>
          </w:tcPr>
          <w:p w14:paraId="724E530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41D3671E"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503" w:type="pct"/>
            <w:tcBorders>
              <w:top w:val="single" w:sz="4" w:space="0" w:color="auto"/>
              <w:left w:val="single" w:sz="4" w:space="0" w:color="auto"/>
              <w:bottom w:val="single" w:sz="4" w:space="0" w:color="auto"/>
              <w:right w:val="single" w:sz="4" w:space="0" w:color="auto"/>
            </w:tcBorders>
            <w:hideMark/>
          </w:tcPr>
          <w:p w14:paraId="6627B93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6E6334A1" w14:textId="77777777" w:rsidTr="00221513">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5310DC93"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223" w:type="pct"/>
            <w:tcBorders>
              <w:top w:val="single" w:sz="4" w:space="0" w:color="auto"/>
              <w:left w:val="single" w:sz="4" w:space="0" w:color="auto"/>
              <w:bottom w:val="single" w:sz="4" w:space="0" w:color="auto"/>
              <w:right w:val="single" w:sz="4" w:space="0" w:color="auto"/>
            </w:tcBorders>
            <w:vAlign w:val="center"/>
            <w:hideMark/>
          </w:tcPr>
          <w:p w14:paraId="48EAD9E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74B65F5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17403593</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374601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41x338m</w:t>
            </w:r>
          </w:p>
          <w:p w14:paraId="7296A03A"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WS6x36+ČJ s/Z 1770 SRPS C.H1.108</w:t>
            </w:r>
            <w:r>
              <w:rPr>
                <w:rFonts w:cs="Arial"/>
                <w:sz w:val="18"/>
                <w:szCs w:val="18"/>
                <w:lang w:val="sr-Latn-CS" w:eastAsia="sr-Latn-CS"/>
              </w:rPr>
              <w:br/>
              <w:t>sa jednim kaušem TZ-G-069</w:t>
            </w:r>
          </w:p>
        </w:tc>
        <w:tc>
          <w:tcPr>
            <w:tcW w:w="848" w:type="pct"/>
            <w:tcBorders>
              <w:top w:val="single" w:sz="4" w:space="0" w:color="auto"/>
              <w:left w:val="single" w:sz="4" w:space="0" w:color="auto"/>
              <w:bottom w:val="single" w:sz="4" w:space="0" w:color="auto"/>
              <w:right w:val="single" w:sz="4" w:space="0" w:color="auto"/>
            </w:tcBorders>
            <w:vAlign w:val="center"/>
          </w:tcPr>
          <w:p w14:paraId="178DBD6B"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33A87E8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620AAD8C"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4EB0D00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70290277"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70508757"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C64F509"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281951C8" w14:textId="77777777" w:rsidR="00D10A8C" w:rsidRDefault="00D10A8C" w:rsidP="00221513">
            <w:pPr>
              <w:spacing w:before="0"/>
              <w:jc w:val="center"/>
              <w:rPr>
                <w:rFonts w:cs="Arial"/>
                <w:b/>
                <w:bCs/>
                <w:i/>
                <w:iCs/>
                <w:sz w:val="18"/>
                <w:szCs w:val="18"/>
                <w:lang w:val="sr-Latn-CS" w:eastAsia="sr-Latn-CS"/>
              </w:rPr>
            </w:pPr>
          </w:p>
        </w:tc>
      </w:tr>
      <w:tr w:rsidR="00D10A8C" w14:paraId="61FDC5FF"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6EF8F"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1308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2F239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P0070819</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68BA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42x25m</w:t>
            </w:r>
          </w:p>
          <w:p w14:paraId="48D7D63D"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WS8x36+ČJ s/Z 1770 SRPS C.H1.112</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2BCE7"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59C1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531F8F"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EAA0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DE321"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F23E2"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06618"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9B47C" w14:textId="77777777" w:rsidR="00D10A8C" w:rsidRDefault="00D10A8C" w:rsidP="00221513">
            <w:pPr>
              <w:spacing w:before="0"/>
              <w:jc w:val="center"/>
              <w:rPr>
                <w:rFonts w:cs="Arial"/>
                <w:b/>
                <w:bCs/>
                <w:i/>
                <w:iCs/>
                <w:sz w:val="18"/>
                <w:szCs w:val="18"/>
                <w:lang w:val="sr-Latn-CS" w:eastAsia="sr-Latn-CS"/>
              </w:rPr>
            </w:pPr>
          </w:p>
        </w:tc>
      </w:tr>
      <w:tr w:rsidR="00D10A8C" w14:paraId="2E543B21"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5FA1B661"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223" w:type="pct"/>
            <w:tcBorders>
              <w:top w:val="single" w:sz="4" w:space="0" w:color="auto"/>
              <w:left w:val="single" w:sz="4" w:space="0" w:color="auto"/>
              <w:bottom w:val="single" w:sz="4" w:space="0" w:color="auto"/>
              <w:right w:val="single" w:sz="4" w:space="0" w:color="auto"/>
            </w:tcBorders>
            <w:vAlign w:val="center"/>
            <w:hideMark/>
          </w:tcPr>
          <w:p w14:paraId="59DE92E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4AB6CF2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17403601</w:t>
            </w:r>
          </w:p>
        </w:tc>
        <w:tc>
          <w:tcPr>
            <w:tcW w:w="1070" w:type="pct"/>
            <w:tcBorders>
              <w:top w:val="single" w:sz="4" w:space="0" w:color="auto"/>
              <w:left w:val="single" w:sz="4" w:space="0" w:color="auto"/>
              <w:bottom w:val="single" w:sz="4" w:space="0" w:color="auto"/>
              <w:right w:val="single" w:sz="4" w:space="0" w:color="auto"/>
            </w:tcBorders>
            <w:vAlign w:val="center"/>
            <w:hideMark/>
          </w:tcPr>
          <w:p w14:paraId="62361B8E" w14:textId="77777777" w:rsidR="00D10A8C" w:rsidRDefault="00D10A8C" w:rsidP="00221513">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42x260m </w:t>
            </w:r>
          </w:p>
          <w:p w14:paraId="50CBF140"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WS8x36+ČJ s/Z 1770 SRPS C.H1.112</w:t>
            </w:r>
          </w:p>
        </w:tc>
        <w:tc>
          <w:tcPr>
            <w:tcW w:w="848" w:type="pct"/>
            <w:tcBorders>
              <w:top w:val="single" w:sz="4" w:space="0" w:color="auto"/>
              <w:left w:val="single" w:sz="4" w:space="0" w:color="auto"/>
              <w:bottom w:val="single" w:sz="4" w:space="0" w:color="auto"/>
              <w:right w:val="single" w:sz="4" w:space="0" w:color="auto"/>
            </w:tcBorders>
            <w:vAlign w:val="center"/>
          </w:tcPr>
          <w:p w14:paraId="3AF2F5D9"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15CE584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281C87F6"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6998B3B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223475E3"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519B5497"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F08F780"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260BD0C1" w14:textId="77777777" w:rsidR="00D10A8C" w:rsidRDefault="00D10A8C" w:rsidP="00221513">
            <w:pPr>
              <w:spacing w:before="0"/>
              <w:jc w:val="center"/>
              <w:rPr>
                <w:rFonts w:cs="Arial"/>
                <w:b/>
                <w:bCs/>
                <w:i/>
                <w:iCs/>
                <w:sz w:val="18"/>
                <w:szCs w:val="18"/>
                <w:lang w:val="sr-Latn-CS" w:eastAsia="sr-Latn-CS"/>
              </w:rPr>
            </w:pPr>
          </w:p>
        </w:tc>
      </w:tr>
      <w:tr w:rsidR="00D10A8C" w14:paraId="4174E897"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6D319C"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5189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D60DA"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17403619</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958AC"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42x260m </w:t>
            </w:r>
          </w:p>
          <w:p w14:paraId="3FAB9148"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WS8x36+ČJ z/S 1770 SRPS C.H1.112</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145FB"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68B5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B9A29"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5FAC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25CA3"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8C9D5"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CA71"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3A37A0" w14:textId="77777777" w:rsidR="00D10A8C" w:rsidRDefault="00D10A8C" w:rsidP="00221513">
            <w:pPr>
              <w:spacing w:before="0"/>
              <w:jc w:val="center"/>
              <w:rPr>
                <w:rFonts w:cs="Arial"/>
                <w:b/>
                <w:bCs/>
                <w:i/>
                <w:iCs/>
                <w:sz w:val="18"/>
                <w:szCs w:val="18"/>
                <w:lang w:val="sr-Latn-CS" w:eastAsia="sr-Latn-CS"/>
              </w:rPr>
            </w:pPr>
          </w:p>
        </w:tc>
      </w:tr>
      <w:tr w:rsidR="00D10A8C" w14:paraId="40EC7E95"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vAlign w:val="center"/>
            <w:hideMark/>
          </w:tcPr>
          <w:p w14:paraId="3D0BBF2C"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223" w:type="pct"/>
            <w:tcBorders>
              <w:top w:val="single" w:sz="4" w:space="0" w:color="auto"/>
              <w:left w:val="single" w:sz="4" w:space="0" w:color="auto"/>
              <w:bottom w:val="single" w:sz="4" w:space="0" w:color="auto"/>
              <w:right w:val="single" w:sz="4" w:space="0" w:color="auto"/>
            </w:tcBorders>
            <w:vAlign w:val="center"/>
            <w:hideMark/>
          </w:tcPr>
          <w:p w14:paraId="06B1DE6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vAlign w:val="center"/>
            <w:hideMark/>
          </w:tcPr>
          <w:p w14:paraId="70AE63C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17403221</w:t>
            </w:r>
          </w:p>
        </w:tc>
        <w:tc>
          <w:tcPr>
            <w:tcW w:w="1070" w:type="pct"/>
            <w:tcBorders>
              <w:top w:val="single" w:sz="4" w:space="0" w:color="auto"/>
              <w:left w:val="single" w:sz="4" w:space="0" w:color="auto"/>
              <w:bottom w:val="single" w:sz="4" w:space="0" w:color="auto"/>
              <w:right w:val="single" w:sz="4" w:space="0" w:color="auto"/>
            </w:tcBorders>
            <w:vAlign w:val="center"/>
            <w:hideMark/>
          </w:tcPr>
          <w:p w14:paraId="6D365F8B" w14:textId="77777777" w:rsidR="00D10A8C" w:rsidRDefault="00D10A8C" w:rsidP="00221513">
            <w:pPr>
              <w:spacing w:before="0"/>
              <w:jc w:val="left"/>
              <w:rPr>
                <w:rFonts w:cs="Arial"/>
                <w:b/>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 xml:space="preserve">42x340m </w:t>
            </w:r>
          </w:p>
          <w:p w14:paraId="59FC55C0"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WS6x36+ČJ s/Z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40728323"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041DAE2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01AE0EB8"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0D775D7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vAlign w:val="center"/>
          </w:tcPr>
          <w:p w14:paraId="3748A586"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7902DE9E"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E234489"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2A0946C3" w14:textId="77777777" w:rsidR="00D10A8C" w:rsidRDefault="00D10A8C" w:rsidP="00221513">
            <w:pPr>
              <w:spacing w:before="0"/>
              <w:jc w:val="center"/>
              <w:rPr>
                <w:rFonts w:cs="Arial"/>
                <w:b/>
                <w:bCs/>
                <w:i/>
                <w:iCs/>
                <w:sz w:val="18"/>
                <w:szCs w:val="18"/>
                <w:lang w:val="sr-Latn-CS" w:eastAsia="sr-Latn-CS"/>
              </w:rPr>
            </w:pPr>
          </w:p>
        </w:tc>
      </w:tr>
      <w:tr w:rsidR="00D10A8C" w14:paraId="0D581308"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0E881"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4768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4E95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17403395</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7D06C"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42x340m</w:t>
            </w:r>
          </w:p>
          <w:p w14:paraId="5FE38CB5"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WS6x36+ČJ z/S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9F4EA"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583D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F5F83"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01C5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B802E"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1515B"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AF896"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F54E2" w14:textId="77777777" w:rsidR="00D10A8C" w:rsidRDefault="00D10A8C" w:rsidP="00221513">
            <w:pPr>
              <w:spacing w:before="0"/>
              <w:jc w:val="center"/>
              <w:rPr>
                <w:rFonts w:cs="Arial"/>
                <w:b/>
                <w:bCs/>
                <w:i/>
                <w:iCs/>
                <w:sz w:val="18"/>
                <w:szCs w:val="18"/>
                <w:lang w:val="sr-Latn-CS" w:eastAsia="sr-Latn-CS"/>
              </w:rPr>
            </w:pPr>
          </w:p>
        </w:tc>
      </w:tr>
      <w:tr w:rsidR="00D10A8C" w14:paraId="770DB309" w14:textId="77777777" w:rsidTr="00221513">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06DEE4D7"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223" w:type="pct"/>
            <w:tcBorders>
              <w:top w:val="single" w:sz="4" w:space="0" w:color="auto"/>
              <w:left w:val="single" w:sz="4" w:space="0" w:color="auto"/>
              <w:bottom w:val="single" w:sz="4" w:space="0" w:color="auto"/>
              <w:right w:val="single" w:sz="4" w:space="0" w:color="auto"/>
            </w:tcBorders>
            <w:vAlign w:val="center"/>
            <w:hideMark/>
          </w:tcPr>
          <w:p w14:paraId="2FFDB1C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329AA09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P0065761</w:t>
            </w:r>
          </w:p>
        </w:tc>
        <w:tc>
          <w:tcPr>
            <w:tcW w:w="1070" w:type="pct"/>
            <w:tcBorders>
              <w:top w:val="single" w:sz="4" w:space="0" w:color="auto"/>
              <w:left w:val="single" w:sz="4" w:space="0" w:color="auto"/>
              <w:bottom w:val="single" w:sz="4" w:space="0" w:color="auto"/>
              <w:right w:val="single" w:sz="4" w:space="0" w:color="auto"/>
            </w:tcBorders>
            <w:vAlign w:val="center"/>
            <w:hideMark/>
          </w:tcPr>
          <w:p w14:paraId="710FDDFA"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44x357m</w:t>
            </w:r>
          </w:p>
          <w:p w14:paraId="08C3BC34" w14:textId="77777777" w:rsidR="00D10A8C" w:rsidRPr="002D0766" w:rsidRDefault="00D10A8C" w:rsidP="00221513">
            <w:pPr>
              <w:spacing w:before="0"/>
              <w:jc w:val="left"/>
              <w:rPr>
                <w:rFonts w:cs="Arial"/>
                <w:sz w:val="18"/>
                <w:szCs w:val="18"/>
                <w:lang w:val="sr-Latn-CS" w:eastAsia="sr-Latn-CS"/>
              </w:rPr>
            </w:pPr>
            <w:r w:rsidRPr="002D0766">
              <w:rPr>
                <w:rFonts w:cs="Arial"/>
                <w:sz w:val="18"/>
                <w:szCs w:val="18"/>
                <w:lang w:val="sr-Latn-CS" w:eastAsia="sr-Latn-CS"/>
              </w:rPr>
              <w:t>6</w:t>
            </w:r>
            <w:r w:rsidRPr="00F87280">
              <w:rPr>
                <w:rFonts w:cs="Arial"/>
                <w:sz w:val="18"/>
                <w:szCs w:val="18"/>
                <w:lang w:eastAsia="sr-Latn-CS"/>
              </w:rPr>
              <w:t>x</w:t>
            </w:r>
            <w:r w:rsidRPr="002D0766">
              <w:rPr>
                <w:rFonts w:cs="Arial"/>
                <w:sz w:val="18"/>
                <w:szCs w:val="18"/>
                <w:lang w:val="sr-Latn-CS" w:eastAsia="sr-Latn-CS"/>
              </w:rPr>
              <w:t>36</w:t>
            </w:r>
            <w:r w:rsidRPr="00F87280">
              <w:rPr>
                <w:rFonts w:cs="Arial"/>
                <w:sz w:val="18"/>
                <w:szCs w:val="18"/>
                <w:lang w:eastAsia="sr-Latn-CS"/>
              </w:rPr>
              <w:t>WS</w:t>
            </w:r>
            <w:r w:rsidRPr="002D0766">
              <w:rPr>
                <w:rFonts w:cs="Arial"/>
                <w:sz w:val="18"/>
                <w:szCs w:val="18"/>
                <w:lang w:val="sr-Latn-CS" w:eastAsia="sr-Latn-CS"/>
              </w:rPr>
              <w:t>-</w:t>
            </w:r>
            <w:r w:rsidRPr="00F87280">
              <w:rPr>
                <w:rFonts w:cs="Arial"/>
                <w:sz w:val="18"/>
                <w:szCs w:val="18"/>
                <w:lang w:eastAsia="sr-Latn-CS"/>
              </w:rPr>
              <w:t>IWRC</w:t>
            </w:r>
            <w:r w:rsidRPr="002D0766">
              <w:rPr>
                <w:rFonts w:cs="Arial"/>
                <w:sz w:val="18"/>
                <w:szCs w:val="18"/>
                <w:lang w:val="sr-Latn-CS" w:eastAsia="sr-Latn-CS"/>
              </w:rPr>
              <w:t>-1770-</w:t>
            </w:r>
            <w:r w:rsidRPr="00F87280">
              <w:rPr>
                <w:rFonts w:cs="Arial"/>
                <w:sz w:val="18"/>
                <w:szCs w:val="18"/>
                <w:lang w:eastAsia="sr-Latn-CS"/>
              </w:rPr>
              <w:t>A</w:t>
            </w:r>
            <w:r w:rsidRPr="002D0766">
              <w:rPr>
                <w:rFonts w:cs="Arial"/>
                <w:sz w:val="18"/>
                <w:szCs w:val="18"/>
                <w:lang w:val="sr-Latn-CS" w:eastAsia="sr-Latn-CS"/>
              </w:rPr>
              <w:t>-</w:t>
            </w:r>
            <w:r w:rsidRPr="00F87280">
              <w:rPr>
                <w:rFonts w:cs="Arial"/>
                <w:sz w:val="18"/>
                <w:szCs w:val="18"/>
                <w:lang w:eastAsia="sr-Latn-CS"/>
              </w:rPr>
              <w:t>sZEN</w:t>
            </w:r>
            <w:r w:rsidRPr="002D0766">
              <w:rPr>
                <w:rFonts w:cs="Arial"/>
                <w:sz w:val="18"/>
                <w:szCs w:val="18"/>
                <w:lang w:val="sr-Latn-CS" w:eastAsia="sr-Latn-CS"/>
              </w:rPr>
              <w:t xml:space="preserve"> 12385-6</w:t>
            </w:r>
          </w:p>
          <w:p w14:paraId="5817DE72" w14:textId="77777777" w:rsidR="00D10A8C" w:rsidRPr="002D0766" w:rsidRDefault="00D10A8C" w:rsidP="00221513">
            <w:pPr>
              <w:spacing w:before="0"/>
              <w:jc w:val="left"/>
              <w:rPr>
                <w:rFonts w:cs="Arial"/>
                <w:b/>
                <w:sz w:val="18"/>
                <w:szCs w:val="18"/>
                <w:lang w:val="sr-Latn-CS" w:eastAsia="sr-Latn-CS"/>
              </w:rPr>
            </w:pPr>
            <w:r>
              <w:rPr>
                <w:rFonts w:cs="Arial"/>
                <w:b/>
                <w:sz w:val="18"/>
                <w:szCs w:val="18"/>
                <w:lang w:val="de-DE" w:eastAsia="sr-Latn-CS"/>
              </w:rPr>
              <w:t>po</w:t>
            </w:r>
            <w:r w:rsidR="004F0C8A">
              <w:rPr>
                <w:rFonts w:cs="Arial"/>
                <w:b/>
                <w:sz w:val="18"/>
                <w:szCs w:val="18"/>
                <w:lang w:val="de-DE" w:eastAsia="sr-Latn-CS"/>
              </w:rPr>
              <w:t xml:space="preserve"> </w:t>
            </w:r>
            <w:r>
              <w:rPr>
                <w:rFonts w:cs="Arial"/>
                <w:b/>
                <w:sz w:val="18"/>
                <w:szCs w:val="18"/>
                <w:lang w:val="de-DE" w:eastAsia="sr-Latn-CS"/>
              </w:rPr>
              <w:t>crte</w:t>
            </w:r>
            <w:r w:rsidRPr="002D0766">
              <w:rPr>
                <w:rFonts w:cs="Arial"/>
                <w:b/>
                <w:sz w:val="18"/>
                <w:szCs w:val="18"/>
                <w:lang w:val="sr-Latn-CS" w:eastAsia="sr-Latn-CS"/>
              </w:rPr>
              <w:t>ž</w:t>
            </w:r>
            <w:r>
              <w:rPr>
                <w:rFonts w:cs="Arial"/>
                <w:b/>
                <w:sz w:val="18"/>
                <w:szCs w:val="18"/>
                <w:lang w:val="de-DE" w:eastAsia="sr-Latn-CS"/>
              </w:rPr>
              <w:t>u</w:t>
            </w:r>
            <w:r w:rsidRPr="002D0766">
              <w:rPr>
                <w:rFonts w:cs="Arial"/>
                <w:b/>
                <w:sz w:val="18"/>
                <w:szCs w:val="18"/>
                <w:lang w:val="sr-Latn-CS" w:eastAsia="sr-Latn-CS"/>
              </w:rPr>
              <w:t xml:space="preserve"> 4630710</w:t>
            </w:r>
          </w:p>
          <w:p w14:paraId="26BDA72A" w14:textId="77777777" w:rsidR="00D10A8C" w:rsidRDefault="00D10A8C" w:rsidP="00221513">
            <w:pPr>
              <w:spacing w:before="0"/>
              <w:jc w:val="left"/>
              <w:rPr>
                <w:rFonts w:cs="Arial"/>
                <w:sz w:val="18"/>
                <w:szCs w:val="18"/>
                <w:lang w:val="de-DE" w:eastAsia="sr-Latn-CS"/>
              </w:rPr>
            </w:pPr>
            <w:r>
              <w:rPr>
                <w:rFonts w:cs="Arial"/>
                <w:sz w:val="18"/>
                <w:szCs w:val="18"/>
                <w:lang w:val="de-DE" w:eastAsia="sr-Latn-CS"/>
              </w:rPr>
              <w:t>(pocinkovano prema DIN EN 10244-2, klasa A)</w:t>
            </w:r>
            <w:r>
              <w:rPr>
                <w:rFonts w:cs="Arial"/>
                <w:sz w:val="18"/>
                <w:szCs w:val="18"/>
                <w:lang w:val="de-DE" w:eastAsia="sr-Latn-CS"/>
              </w:rPr>
              <w:br/>
              <w:t>sa jednim kaušem 44x80H9 DIN 3091</w:t>
            </w:r>
          </w:p>
        </w:tc>
        <w:tc>
          <w:tcPr>
            <w:tcW w:w="848" w:type="pct"/>
            <w:tcBorders>
              <w:top w:val="single" w:sz="4" w:space="0" w:color="auto"/>
              <w:left w:val="single" w:sz="4" w:space="0" w:color="auto"/>
              <w:bottom w:val="single" w:sz="4" w:space="0" w:color="auto"/>
              <w:right w:val="single" w:sz="4" w:space="0" w:color="auto"/>
            </w:tcBorders>
            <w:vAlign w:val="center"/>
          </w:tcPr>
          <w:p w14:paraId="54C2B160" w14:textId="77777777" w:rsidR="00D10A8C" w:rsidRDefault="00D10A8C" w:rsidP="00221513">
            <w:pPr>
              <w:spacing w:before="0"/>
              <w:rPr>
                <w:rFonts w:cs="Arial"/>
                <w:color w:val="000000"/>
                <w:sz w:val="18"/>
                <w:szCs w:val="18"/>
                <w:lang w:val="de-DE"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4C1B95C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594DCE5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7" w:type="pct"/>
            <w:tcBorders>
              <w:top w:val="single" w:sz="4" w:space="0" w:color="auto"/>
              <w:left w:val="single" w:sz="4" w:space="0" w:color="auto"/>
              <w:bottom w:val="single" w:sz="4" w:space="0" w:color="auto"/>
              <w:right w:val="single" w:sz="4" w:space="0" w:color="auto"/>
            </w:tcBorders>
            <w:vAlign w:val="center"/>
            <w:hideMark/>
          </w:tcPr>
          <w:p w14:paraId="18F160F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7F2154D1"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3CBFD082"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25AEEB5D"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428803FC" w14:textId="77777777" w:rsidR="00D10A8C" w:rsidRDefault="00D10A8C" w:rsidP="00221513">
            <w:pPr>
              <w:spacing w:before="0"/>
              <w:jc w:val="center"/>
              <w:rPr>
                <w:rFonts w:cs="Arial"/>
                <w:b/>
                <w:bCs/>
                <w:i/>
                <w:iCs/>
                <w:sz w:val="18"/>
                <w:szCs w:val="18"/>
                <w:lang w:val="sr-Latn-CS" w:eastAsia="sr-Latn-CS"/>
              </w:rPr>
            </w:pPr>
          </w:p>
        </w:tc>
      </w:tr>
      <w:tr w:rsidR="00D10A8C" w14:paraId="5C54F80E"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A4DF6"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ADD39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207</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A75E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17403254</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943E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46x62m</w:t>
            </w:r>
          </w:p>
          <w:p w14:paraId="4C9DF46A"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67301"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6C7C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BE687"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6</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7A7D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006</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E413E"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9971B"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6A766"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60BD90" w14:textId="77777777" w:rsidR="00D10A8C" w:rsidRDefault="00D10A8C" w:rsidP="00221513">
            <w:pPr>
              <w:spacing w:before="0"/>
              <w:jc w:val="center"/>
              <w:rPr>
                <w:rFonts w:cs="Arial"/>
                <w:b/>
                <w:bCs/>
                <w:i/>
                <w:iCs/>
                <w:sz w:val="18"/>
                <w:szCs w:val="18"/>
                <w:lang w:val="sr-Latn-CS" w:eastAsia="sr-Latn-CS"/>
              </w:rPr>
            </w:pPr>
          </w:p>
        </w:tc>
      </w:tr>
      <w:tr w:rsidR="00D10A8C" w14:paraId="3FEECA66"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D1A83"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AEDCD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C233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17403254</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FC47B"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46x62m</w:t>
            </w:r>
          </w:p>
          <w:p w14:paraId="1AE171CF"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7E4D8"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319B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E8D39"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12</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C945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34571"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BBB52"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E0643"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3317F" w14:textId="77777777" w:rsidR="00D10A8C" w:rsidRDefault="00D10A8C" w:rsidP="00221513">
            <w:pPr>
              <w:spacing w:before="0"/>
              <w:jc w:val="center"/>
              <w:rPr>
                <w:rFonts w:cs="Arial"/>
                <w:b/>
                <w:bCs/>
                <w:i/>
                <w:iCs/>
                <w:sz w:val="18"/>
                <w:szCs w:val="18"/>
                <w:lang w:val="sr-Latn-CS" w:eastAsia="sr-Latn-CS"/>
              </w:rPr>
            </w:pPr>
          </w:p>
        </w:tc>
      </w:tr>
      <w:tr w:rsidR="00D10A8C" w14:paraId="62A56BE1" w14:textId="77777777" w:rsidTr="00221513">
        <w:trPr>
          <w:cantSplit/>
          <w:trHeight w:val="567"/>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78F3C"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10</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EC50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90A9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17403254</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7F80E"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46x62m</w:t>
            </w:r>
          </w:p>
          <w:p w14:paraId="4694099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03A19" w14:textId="77777777" w:rsidR="00D10A8C" w:rsidRDefault="00D10A8C" w:rsidP="00221513">
            <w:pPr>
              <w:spacing w:before="0"/>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01A7E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3F69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4</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67708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556A19"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4269C"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A0D4E" w14:textId="77777777" w:rsidR="00D10A8C" w:rsidRDefault="00D10A8C" w:rsidP="00221513">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D52FD" w14:textId="77777777" w:rsidR="00D10A8C" w:rsidRDefault="00D10A8C" w:rsidP="00221513">
            <w:pPr>
              <w:spacing w:before="0"/>
              <w:jc w:val="center"/>
              <w:rPr>
                <w:rFonts w:cs="Arial"/>
                <w:b/>
                <w:bCs/>
                <w:i/>
                <w:iCs/>
                <w:sz w:val="18"/>
                <w:szCs w:val="18"/>
                <w:lang w:val="sr-Latn-CS" w:eastAsia="sr-Latn-CS"/>
              </w:rPr>
            </w:pPr>
          </w:p>
        </w:tc>
      </w:tr>
    </w:tbl>
    <w:p w14:paraId="7F288AE0" w14:textId="77777777" w:rsidR="00D10A8C" w:rsidRDefault="00D10A8C" w:rsidP="00D10A8C">
      <w:pPr>
        <w:spacing w:before="0"/>
        <w:rPr>
          <w:rFonts w:cs="Arial"/>
        </w:rPr>
      </w:pPr>
    </w:p>
    <w:p w14:paraId="5164B90C" w14:textId="77777777" w:rsidR="00D10A8C" w:rsidRDefault="00D10A8C" w:rsidP="00D10A8C">
      <w:pPr>
        <w:spacing w:before="0"/>
        <w:rPr>
          <w:rFonts w:cs="Arial"/>
        </w:rPr>
      </w:pPr>
    </w:p>
    <w:p w14:paraId="201BDD00"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7337F930"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67FA0218" w14:textId="77777777" w:rsidR="00D10A8C" w:rsidRDefault="00D10A8C" w:rsidP="00221513">
            <w:pPr>
              <w:spacing w:before="0"/>
              <w:jc w:val="center"/>
              <w:rPr>
                <w:rFonts w:cs="Arial"/>
                <w:b/>
                <w:lang w:val="sr-Latn-CS" w:eastAsia="sr-Latn-CS"/>
              </w:rPr>
            </w:pPr>
            <w:r>
              <w:rPr>
                <w:rFonts w:cs="Arial"/>
                <w:b/>
                <w:lang w:val="sr-Latn-CS" w:eastAsia="sr-Latn-CS"/>
              </w:rPr>
              <w:lastRenderedPageBreak/>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7D2F3C4A"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221513">
              <w:rPr>
                <w:rFonts w:cs="Arial"/>
                <w:i/>
                <w:color w:val="000000"/>
                <w:lang w:val="sr-Latn-CS" w:eastAsia="sr-Latn-CS"/>
              </w:rPr>
              <w:t xml:space="preserve">(збир колоне бр. </w:t>
            </w:r>
            <w:r w:rsidRPr="00221513">
              <w:rPr>
                <w:rFonts w:cs="Arial"/>
                <w:i/>
                <w:color w:val="000000"/>
                <w:lang w:val="sr-Cyrl-CS" w:eastAsia="sr-Latn-CS"/>
              </w:rPr>
              <w:t>11</w:t>
            </w:r>
            <w:r w:rsidRPr="00221513">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1828E077" w14:textId="77777777" w:rsidR="00D10A8C" w:rsidRDefault="00D10A8C" w:rsidP="00221513">
            <w:pPr>
              <w:spacing w:before="0"/>
              <w:rPr>
                <w:rFonts w:cs="Arial"/>
                <w:color w:val="FF0000"/>
                <w:lang w:val="sr-Latn-CS" w:eastAsia="sr-Latn-CS"/>
              </w:rPr>
            </w:pPr>
          </w:p>
        </w:tc>
      </w:tr>
      <w:tr w:rsidR="00D10A8C" w14:paraId="2780066E"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455F9CF9" w14:textId="77777777" w:rsidR="00D10A8C" w:rsidRDefault="00D10A8C" w:rsidP="00221513">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0015E416" w14:textId="77777777" w:rsidR="00D10A8C" w:rsidRDefault="00D10A8C" w:rsidP="00221513">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62DBDB7C" w14:textId="77777777" w:rsidR="00D10A8C" w:rsidRDefault="00D10A8C" w:rsidP="00221513">
            <w:pPr>
              <w:spacing w:before="0"/>
              <w:rPr>
                <w:rFonts w:cs="Arial"/>
                <w:color w:val="FF0000"/>
                <w:lang w:val="sr-Latn-CS" w:eastAsia="sr-Latn-CS"/>
              </w:rPr>
            </w:pPr>
          </w:p>
        </w:tc>
      </w:tr>
      <w:tr w:rsidR="00D10A8C" w:rsidRPr="00F87280" w14:paraId="20BCB6DD"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75837E07" w14:textId="77777777" w:rsidR="00D10A8C" w:rsidRDefault="00D10A8C" w:rsidP="00221513">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5086CB1A"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5E2A8853" w14:textId="77777777" w:rsidR="00D10A8C" w:rsidRDefault="00D10A8C" w:rsidP="00221513">
            <w:pPr>
              <w:spacing w:before="0"/>
              <w:rPr>
                <w:rFonts w:cs="Arial"/>
                <w:color w:val="FF0000"/>
                <w:lang w:val="sr-Latn-CS" w:eastAsia="sr-Latn-CS"/>
              </w:rPr>
            </w:pPr>
          </w:p>
        </w:tc>
      </w:tr>
    </w:tbl>
    <w:p w14:paraId="02C0068B" w14:textId="77777777" w:rsidR="00D10A8C" w:rsidRDefault="00D10A8C" w:rsidP="00D10A8C">
      <w:pPr>
        <w:spacing w:before="0"/>
        <w:rPr>
          <w:rFonts w:cs="Arial"/>
          <w:i/>
          <w:color w:val="00B0F0"/>
          <w:u w:val="single"/>
          <w:lang w:val="sr-Latn-CS"/>
        </w:rPr>
      </w:pPr>
    </w:p>
    <w:p w14:paraId="1BC7B633" w14:textId="77777777" w:rsidR="00D10A8C" w:rsidRDefault="00D10A8C" w:rsidP="00D10A8C">
      <w:pPr>
        <w:spacing w:before="0"/>
        <w:rPr>
          <w:rFonts w:cs="Arial"/>
          <w:i/>
          <w:color w:val="00B0F0"/>
          <w:u w:val="single"/>
          <w:lang w:val="sr-Latn-CS"/>
        </w:rPr>
      </w:pPr>
    </w:p>
    <w:p w14:paraId="57A582BE" w14:textId="77777777" w:rsidR="00D10A8C" w:rsidRDefault="00D10A8C" w:rsidP="00D10A8C">
      <w:pPr>
        <w:spacing w:before="0"/>
        <w:rPr>
          <w:rFonts w:cs="Arial"/>
          <w:i/>
          <w:color w:val="00B0F0"/>
          <w:u w:val="single"/>
          <w:lang w:val="sr-Latn-CS"/>
        </w:rPr>
      </w:pPr>
    </w:p>
    <w:p w14:paraId="0395970F" w14:textId="77777777" w:rsidR="00D10A8C" w:rsidRDefault="00D10A8C" w:rsidP="00D10A8C">
      <w:pPr>
        <w:spacing w:before="0"/>
        <w:rPr>
          <w:rFonts w:cs="Arial"/>
          <w:lang w:val="sr-Latn-CS"/>
        </w:rPr>
      </w:pPr>
    </w:p>
    <w:p w14:paraId="1CD0BA5F" w14:textId="77777777" w:rsidR="00D10A8C" w:rsidRDefault="00D10A8C" w:rsidP="00D10A8C">
      <w:pPr>
        <w:rPr>
          <w:rFonts w:cs="Arial"/>
          <w:lang w:val="sr-Latn-CS"/>
        </w:rPr>
      </w:pPr>
    </w:p>
    <w:p w14:paraId="0E8A9087" w14:textId="77777777" w:rsidR="00D10A8C" w:rsidRDefault="00D10A8C" w:rsidP="00D10A8C">
      <w:pPr>
        <w:rPr>
          <w:rFonts w:cs="Arial"/>
          <w:lang w:val="sr-Latn-CS"/>
        </w:rPr>
      </w:pPr>
    </w:p>
    <w:p w14:paraId="74D73F7D" w14:textId="77777777" w:rsidR="00221513" w:rsidRDefault="00221513" w:rsidP="00D10A8C">
      <w:pPr>
        <w:rPr>
          <w:rFonts w:cs="Arial"/>
          <w:lang w:val="sr-Latn-CS"/>
        </w:rPr>
      </w:pPr>
    </w:p>
    <w:p w14:paraId="00ABA450" w14:textId="77777777" w:rsidR="00221513" w:rsidRDefault="00221513"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1D8115F6" w14:textId="77777777" w:rsidTr="00D10A8C">
        <w:tc>
          <w:tcPr>
            <w:tcW w:w="3882" w:type="dxa"/>
          </w:tcPr>
          <w:p w14:paraId="53CB34F4" w14:textId="77777777" w:rsidR="00D10A8C" w:rsidRDefault="00D10A8C">
            <w:pPr>
              <w:spacing w:before="0"/>
              <w:jc w:val="center"/>
              <w:rPr>
                <w:rFonts w:cs="Arial"/>
                <w:lang w:val="sr-Latn-CS" w:eastAsia="sr-Latn-CS"/>
              </w:rPr>
            </w:pPr>
            <w:r>
              <w:rPr>
                <w:rFonts w:cs="Arial"/>
                <w:lang w:val="sr-Latn-CS" w:eastAsia="sr-Latn-CS"/>
              </w:rPr>
              <w:t>Датум:</w:t>
            </w:r>
          </w:p>
          <w:p w14:paraId="35BB4EB5" w14:textId="77777777" w:rsidR="00D10A8C" w:rsidRDefault="00D10A8C">
            <w:pPr>
              <w:spacing w:before="0"/>
              <w:jc w:val="center"/>
              <w:rPr>
                <w:rFonts w:cs="Arial"/>
                <w:lang w:val="sr-Latn-CS" w:eastAsia="sr-Latn-CS"/>
              </w:rPr>
            </w:pPr>
          </w:p>
        </w:tc>
        <w:tc>
          <w:tcPr>
            <w:tcW w:w="2127" w:type="dxa"/>
          </w:tcPr>
          <w:p w14:paraId="6DC7416E" w14:textId="77777777" w:rsidR="00D10A8C" w:rsidRDefault="00D10A8C">
            <w:pPr>
              <w:spacing w:before="0"/>
              <w:jc w:val="center"/>
              <w:rPr>
                <w:rFonts w:cs="Arial"/>
                <w:lang w:val="ru-RU" w:eastAsia="sr-Latn-CS"/>
              </w:rPr>
            </w:pPr>
          </w:p>
        </w:tc>
        <w:tc>
          <w:tcPr>
            <w:tcW w:w="4022" w:type="dxa"/>
            <w:hideMark/>
          </w:tcPr>
          <w:p w14:paraId="10260456"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14:paraId="773F2835" w14:textId="77777777" w:rsidTr="00D10A8C">
        <w:tc>
          <w:tcPr>
            <w:tcW w:w="3882" w:type="dxa"/>
            <w:hideMark/>
          </w:tcPr>
          <w:p w14:paraId="7C34331D" w14:textId="77777777" w:rsidR="00D10A8C" w:rsidRDefault="00D10A8C">
            <w:pPr>
              <w:spacing w:before="0"/>
              <w:jc w:val="center"/>
              <w:rPr>
                <w:rFonts w:cs="Arial"/>
                <w:lang w:val="sr-Latn-CS" w:eastAsia="sr-Latn-CS"/>
              </w:rPr>
            </w:pPr>
            <w:r>
              <w:rPr>
                <w:rFonts w:cs="Arial"/>
                <w:lang w:val="sr-Latn-CS" w:eastAsia="sr-Latn-CS"/>
              </w:rPr>
              <w:t>________________</w:t>
            </w:r>
          </w:p>
        </w:tc>
        <w:tc>
          <w:tcPr>
            <w:tcW w:w="2127" w:type="dxa"/>
            <w:hideMark/>
          </w:tcPr>
          <w:p w14:paraId="7999DAF0" w14:textId="77777777" w:rsidR="00D10A8C" w:rsidRDefault="00D10A8C">
            <w:pPr>
              <w:spacing w:before="0"/>
              <w:jc w:val="center"/>
              <w:rPr>
                <w:rFonts w:cs="Arial"/>
                <w:lang w:val="sr-Latn-CS" w:eastAsia="sr-Latn-CS"/>
              </w:rPr>
            </w:pPr>
            <w:r>
              <w:rPr>
                <w:rFonts w:cs="Arial"/>
                <w:lang w:val="sr-Latn-CS" w:eastAsia="sr-Latn-CS"/>
              </w:rPr>
              <w:t>М.П.</w:t>
            </w:r>
          </w:p>
        </w:tc>
        <w:tc>
          <w:tcPr>
            <w:tcW w:w="4022" w:type="dxa"/>
            <w:hideMark/>
          </w:tcPr>
          <w:p w14:paraId="1E712FB0" w14:textId="77777777" w:rsidR="00D10A8C" w:rsidRDefault="00D10A8C">
            <w:pPr>
              <w:spacing w:before="0"/>
              <w:jc w:val="center"/>
              <w:rPr>
                <w:rFonts w:cs="Arial"/>
                <w:lang w:val="ru-RU" w:eastAsia="sr-Latn-CS"/>
              </w:rPr>
            </w:pPr>
            <w:r>
              <w:rPr>
                <w:rFonts w:cs="Arial"/>
                <w:lang w:val="ru-RU" w:eastAsia="sr-Latn-CS"/>
              </w:rPr>
              <w:t>_______________________</w:t>
            </w:r>
          </w:p>
        </w:tc>
      </w:tr>
    </w:tbl>
    <w:p w14:paraId="4CF67F13"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2775E5A1" w14:textId="77777777" w:rsidR="00D10A8C" w:rsidRDefault="00D10A8C" w:rsidP="00D10A8C">
      <w:pPr>
        <w:spacing w:before="0"/>
        <w:jc w:val="left"/>
        <w:rPr>
          <w:rFonts w:cs="Arial"/>
          <w:b/>
          <w:bCs/>
          <w:i/>
          <w:iCs/>
          <w:u w:val="single"/>
        </w:rPr>
      </w:pPr>
      <w:r>
        <w:rPr>
          <w:rFonts w:cs="Arial"/>
          <w:b/>
          <w:bCs/>
          <w:i/>
          <w:iCs/>
          <w:u w:val="single"/>
        </w:rPr>
        <w:br w:type="page"/>
      </w:r>
    </w:p>
    <w:p w14:paraId="70F71047" w14:textId="77777777" w:rsidR="00D10A8C" w:rsidRDefault="00D10A8C" w:rsidP="00D10A8C">
      <w:pPr>
        <w:spacing w:before="0" w:line="360" w:lineRule="auto"/>
        <w:jc w:val="center"/>
        <w:rPr>
          <w:rFonts w:cs="Arial"/>
          <w:b/>
          <w:bCs/>
          <w:i/>
          <w:iCs/>
          <w:lang w:val="sr-Latn-CS"/>
        </w:rPr>
      </w:pPr>
      <w:r>
        <w:rPr>
          <w:rFonts w:cs="Arial"/>
          <w:b/>
          <w:bCs/>
          <w:i/>
          <w:iCs/>
        </w:rPr>
        <w:lastRenderedPageBreak/>
        <w:t>Партија 6</w:t>
      </w:r>
      <w:r>
        <w:rPr>
          <w:rFonts w:cs="Arial"/>
          <w:b/>
          <w:bCs/>
          <w:i/>
          <w:iCs/>
          <w:lang w:val="sr-Latn-CS"/>
        </w:rPr>
        <w:t xml:space="preserve"> – </w:t>
      </w:r>
      <w:r>
        <w:rPr>
          <w:rFonts w:cs="Arial"/>
          <w:b/>
          <w:bCs/>
          <w:i/>
          <w:iCs/>
        </w:rPr>
        <w:t>Ужад за витла пречника преко</w:t>
      </w:r>
      <w:r>
        <w:rPr>
          <w:rFonts w:cs="Arial"/>
          <w:b/>
          <w:bCs/>
          <w:i/>
          <w:iCs/>
          <w:lang w:val="sr-Latn-CS"/>
        </w:rPr>
        <w:t xml:space="preserve"> Ø</w:t>
      </w:r>
      <w:r>
        <w:rPr>
          <w:rFonts w:cs="Arial"/>
          <w:b/>
          <w:bCs/>
          <w:i/>
          <w:iCs/>
        </w:rPr>
        <w:t>5</w:t>
      </w:r>
      <w:r>
        <w:rPr>
          <w:rFonts w:cs="Arial"/>
          <w:b/>
          <w:bCs/>
          <w:i/>
          <w:iCs/>
          <w:lang w:val="sr-Latn-CS"/>
        </w:rPr>
        <w:t>0</w:t>
      </w:r>
    </w:p>
    <w:p w14:paraId="513855E0" w14:textId="77777777" w:rsidR="00D10A8C" w:rsidRDefault="00D10A8C" w:rsidP="00D10A8C">
      <w:pPr>
        <w:spacing w:before="0" w:line="360" w:lineRule="auto"/>
        <w:jc w:val="center"/>
        <w:rPr>
          <w:rFonts w:cs="Arial"/>
          <w:b/>
          <w:bCs/>
          <w:iCs/>
        </w:rPr>
      </w:pPr>
    </w:p>
    <w:tbl>
      <w:tblPr>
        <w:tblpPr w:leftFromText="180" w:rightFromText="180" w:vertAnchor="text" w:horzAnchor="page" w:tblpX="586" w:tblpY="108"/>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07"/>
        <w:gridCol w:w="1131"/>
        <w:gridCol w:w="3394"/>
        <w:gridCol w:w="2688"/>
        <w:gridCol w:w="570"/>
        <w:gridCol w:w="564"/>
        <w:gridCol w:w="564"/>
        <w:gridCol w:w="1271"/>
        <w:gridCol w:w="1417"/>
        <w:gridCol w:w="1414"/>
        <w:gridCol w:w="1594"/>
      </w:tblGrid>
      <w:tr w:rsidR="00D10A8C" w:rsidRPr="00F87280" w14:paraId="6C57BA27" w14:textId="77777777" w:rsidTr="00D10A8C">
        <w:trPr>
          <w:cantSplit/>
          <w:trHeight w:val="1408"/>
        </w:trPr>
        <w:tc>
          <w:tcPr>
            <w:tcW w:w="16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943435F"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22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247C7AEA" w14:textId="77777777" w:rsidR="00D10A8C" w:rsidRDefault="00D10A8C">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842FF5"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830B8C0"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2C630E"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71E110F6"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62549764"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240B211"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6FC0EBD"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ECE5D52"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DF0BDF"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70D7583B"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1060B0C5"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6A273E"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4B705FC5"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3116F823"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3A1BF3"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254F0CD3"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ABC26F"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2C4EF69D"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6459C973" w14:textId="77777777" w:rsidTr="00D10A8C">
        <w:trPr>
          <w:trHeight w:val="264"/>
        </w:trPr>
        <w:tc>
          <w:tcPr>
            <w:tcW w:w="168" w:type="pct"/>
            <w:tcBorders>
              <w:top w:val="single" w:sz="4" w:space="0" w:color="auto"/>
              <w:left w:val="single" w:sz="4" w:space="0" w:color="auto"/>
              <w:bottom w:val="single" w:sz="4" w:space="0" w:color="auto"/>
              <w:right w:val="single" w:sz="4" w:space="0" w:color="auto"/>
            </w:tcBorders>
            <w:vAlign w:val="center"/>
            <w:hideMark/>
          </w:tcPr>
          <w:p w14:paraId="7C8D5131"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223" w:type="pct"/>
            <w:tcBorders>
              <w:top w:val="single" w:sz="4" w:space="0" w:color="auto"/>
              <w:left w:val="single" w:sz="4" w:space="0" w:color="auto"/>
              <w:bottom w:val="single" w:sz="4" w:space="0" w:color="auto"/>
              <w:right w:val="single" w:sz="4" w:space="0" w:color="auto"/>
            </w:tcBorders>
            <w:vAlign w:val="center"/>
            <w:hideMark/>
          </w:tcPr>
          <w:p w14:paraId="5470BBB6"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03DE1927"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A778D16"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48" w:type="pct"/>
            <w:tcBorders>
              <w:top w:val="single" w:sz="4" w:space="0" w:color="auto"/>
              <w:left w:val="single" w:sz="4" w:space="0" w:color="auto"/>
              <w:bottom w:val="single" w:sz="4" w:space="0" w:color="auto"/>
              <w:right w:val="single" w:sz="4" w:space="0" w:color="auto"/>
            </w:tcBorders>
            <w:vAlign w:val="center"/>
            <w:hideMark/>
          </w:tcPr>
          <w:p w14:paraId="576C6D5E"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80" w:type="pct"/>
            <w:tcBorders>
              <w:top w:val="single" w:sz="4" w:space="0" w:color="auto"/>
              <w:left w:val="single" w:sz="4" w:space="0" w:color="auto"/>
              <w:bottom w:val="single" w:sz="4" w:space="0" w:color="auto"/>
              <w:right w:val="single" w:sz="4" w:space="0" w:color="auto"/>
            </w:tcBorders>
            <w:vAlign w:val="center"/>
            <w:hideMark/>
          </w:tcPr>
          <w:p w14:paraId="75AC8A09"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773861C5"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78" w:type="pct"/>
            <w:tcBorders>
              <w:top w:val="single" w:sz="4" w:space="0" w:color="auto"/>
              <w:left w:val="single" w:sz="4" w:space="0" w:color="auto"/>
              <w:bottom w:val="single" w:sz="4" w:space="0" w:color="auto"/>
              <w:right w:val="single" w:sz="4" w:space="0" w:color="auto"/>
            </w:tcBorders>
            <w:vAlign w:val="center"/>
            <w:hideMark/>
          </w:tcPr>
          <w:p w14:paraId="490BAEFD"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01" w:type="pct"/>
            <w:tcBorders>
              <w:top w:val="single" w:sz="4" w:space="0" w:color="auto"/>
              <w:left w:val="single" w:sz="4" w:space="0" w:color="auto"/>
              <w:bottom w:val="single" w:sz="4" w:space="0" w:color="auto"/>
              <w:right w:val="single" w:sz="4" w:space="0" w:color="auto"/>
            </w:tcBorders>
            <w:hideMark/>
          </w:tcPr>
          <w:p w14:paraId="6044F374"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7" w:type="pct"/>
            <w:tcBorders>
              <w:top w:val="single" w:sz="4" w:space="0" w:color="auto"/>
              <w:left w:val="single" w:sz="4" w:space="0" w:color="auto"/>
              <w:bottom w:val="single" w:sz="4" w:space="0" w:color="auto"/>
              <w:right w:val="single" w:sz="4" w:space="0" w:color="auto"/>
            </w:tcBorders>
            <w:hideMark/>
          </w:tcPr>
          <w:p w14:paraId="503C9749"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3F84A5CF"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503" w:type="pct"/>
            <w:tcBorders>
              <w:top w:val="single" w:sz="4" w:space="0" w:color="auto"/>
              <w:left w:val="single" w:sz="4" w:space="0" w:color="auto"/>
              <w:bottom w:val="single" w:sz="4" w:space="0" w:color="auto"/>
              <w:right w:val="single" w:sz="4" w:space="0" w:color="auto"/>
            </w:tcBorders>
            <w:hideMark/>
          </w:tcPr>
          <w:p w14:paraId="5ED9CB51" w14:textId="77777777" w:rsidR="00D10A8C" w:rsidRDefault="00D10A8C">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495CD85C" w14:textId="77777777" w:rsidTr="00D10A8C">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6392379D"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223" w:type="pct"/>
            <w:tcBorders>
              <w:top w:val="single" w:sz="4" w:space="0" w:color="auto"/>
              <w:left w:val="single" w:sz="4" w:space="0" w:color="auto"/>
              <w:bottom w:val="single" w:sz="4" w:space="0" w:color="auto"/>
              <w:right w:val="single" w:sz="4" w:space="0" w:color="auto"/>
            </w:tcBorders>
            <w:vAlign w:val="center"/>
            <w:hideMark/>
          </w:tcPr>
          <w:p w14:paraId="7B6C5F05"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07862C9E"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17403205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16A6F28" w14:textId="77777777" w:rsidR="00D10A8C" w:rsidRDefault="00D10A8C">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52x95m</w:t>
            </w:r>
          </w:p>
          <w:p w14:paraId="2B372F7E" w14:textId="77777777" w:rsidR="00D10A8C" w:rsidRDefault="00D10A8C">
            <w:pPr>
              <w:spacing w:before="0"/>
              <w:jc w:val="left"/>
              <w:rPr>
                <w:rFonts w:cs="Arial"/>
                <w:color w:val="000000"/>
                <w:sz w:val="18"/>
                <w:szCs w:val="18"/>
                <w:lang w:val="sr-Latn-CS" w:eastAsia="sr-Latn-CS"/>
              </w:rPr>
            </w:pPr>
            <w:r>
              <w:rPr>
                <w:rFonts w:cs="Arial"/>
                <w:color w:val="000000"/>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7F25C611" w14:textId="77777777" w:rsidR="00D10A8C" w:rsidRDefault="00D10A8C">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672C7D73"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30D5879C" w14:textId="77777777" w:rsidR="00D10A8C" w:rsidRDefault="00D10A8C">
            <w:pPr>
              <w:spacing w:before="0"/>
              <w:jc w:val="right"/>
              <w:rPr>
                <w:rFonts w:cs="Arial"/>
                <w:b/>
                <w:bCs/>
                <w:color w:val="000000"/>
                <w:sz w:val="18"/>
                <w:szCs w:val="18"/>
                <w:lang w:val="sr-Latn-CS" w:eastAsia="sr-Latn-CS"/>
              </w:rPr>
            </w:pPr>
            <w:r>
              <w:rPr>
                <w:rFonts w:cs="Arial"/>
                <w:b/>
                <w:bCs/>
                <w:color w:val="000000"/>
                <w:sz w:val="18"/>
                <w:szCs w:val="18"/>
                <w:lang w:val="sr-Latn-CS" w:eastAsia="sr-Latn-CS"/>
              </w:rPr>
              <w:t>8</w:t>
            </w:r>
          </w:p>
        </w:tc>
        <w:tc>
          <w:tcPr>
            <w:tcW w:w="178" w:type="pct"/>
            <w:tcBorders>
              <w:top w:val="single" w:sz="4" w:space="0" w:color="auto"/>
              <w:left w:val="single" w:sz="4" w:space="0" w:color="auto"/>
              <w:bottom w:val="single" w:sz="4" w:space="0" w:color="auto"/>
              <w:right w:val="single" w:sz="4" w:space="0" w:color="auto"/>
            </w:tcBorders>
            <w:vAlign w:val="center"/>
            <w:hideMark/>
          </w:tcPr>
          <w:p w14:paraId="0AC0358E"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0AD33FD0" w14:textId="77777777" w:rsidR="00D10A8C" w:rsidRDefault="00D10A8C">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543BD04" w14:textId="77777777" w:rsidR="00D10A8C" w:rsidRDefault="00D10A8C">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2B733F7" w14:textId="77777777" w:rsidR="00D10A8C" w:rsidRDefault="00D10A8C">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7951920C" w14:textId="77777777" w:rsidR="00D10A8C" w:rsidRDefault="00D10A8C">
            <w:pPr>
              <w:spacing w:before="0"/>
              <w:jc w:val="center"/>
              <w:rPr>
                <w:rFonts w:cs="Arial"/>
                <w:b/>
                <w:bCs/>
                <w:i/>
                <w:iCs/>
                <w:sz w:val="18"/>
                <w:szCs w:val="18"/>
                <w:lang w:val="sr-Latn-CS" w:eastAsia="sr-Latn-CS"/>
              </w:rPr>
            </w:pPr>
          </w:p>
        </w:tc>
      </w:tr>
      <w:tr w:rsidR="00D10A8C" w14:paraId="579B4FDD" w14:textId="77777777" w:rsidTr="00D10A8C">
        <w:trPr>
          <w:cantSplit/>
          <w:trHeight w:val="711"/>
        </w:trPr>
        <w:tc>
          <w:tcPr>
            <w:tcW w:w="168" w:type="pct"/>
            <w:tcBorders>
              <w:top w:val="single" w:sz="4" w:space="0" w:color="auto"/>
              <w:left w:val="single" w:sz="4" w:space="0" w:color="auto"/>
              <w:bottom w:val="single" w:sz="4" w:space="0" w:color="auto"/>
              <w:right w:val="single" w:sz="4" w:space="0" w:color="auto"/>
            </w:tcBorders>
            <w:vAlign w:val="center"/>
            <w:hideMark/>
          </w:tcPr>
          <w:p w14:paraId="09E520F6"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223" w:type="pct"/>
            <w:tcBorders>
              <w:top w:val="single" w:sz="4" w:space="0" w:color="auto"/>
              <w:left w:val="single" w:sz="4" w:space="0" w:color="auto"/>
              <w:bottom w:val="single" w:sz="4" w:space="0" w:color="auto"/>
              <w:right w:val="single" w:sz="4" w:space="0" w:color="auto"/>
            </w:tcBorders>
            <w:vAlign w:val="center"/>
            <w:hideMark/>
          </w:tcPr>
          <w:p w14:paraId="362E212F"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213</w:t>
            </w:r>
          </w:p>
        </w:tc>
        <w:tc>
          <w:tcPr>
            <w:tcW w:w="357" w:type="pct"/>
            <w:tcBorders>
              <w:top w:val="single" w:sz="4" w:space="0" w:color="auto"/>
              <w:left w:val="single" w:sz="4" w:space="0" w:color="auto"/>
              <w:bottom w:val="single" w:sz="4" w:space="0" w:color="auto"/>
              <w:right w:val="single" w:sz="4" w:space="0" w:color="auto"/>
            </w:tcBorders>
            <w:vAlign w:val="center"/>
            <w:hideMark/>
          </w:tcPr>
          <w:p w14:paraId="22BBDB2C"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17403205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BD3EB52" w14:textId="77777777" w:rsidR="00D10A8C" w:rsidRDefault="00D10A8C">
            <w:pPr>
              <w:spacing w:before="0"/>
              <w:jc w:val="left"/>
              <w:rPr>
                <w:rFonts w:cs="Arial"/>
                <w:color w:val="000000"/>
                <w:sz w:val="18"/>
                <w:szCs w:val="18"/>
                <w:lang w:val="sr-Latn-CS" w:eastAsia="sr-Latn-CS"/>
              </w:rPr>
            </w:pPr>
            <w:r>
              <w:rPr>
                <w:rFonts w:cs="Arial"/>
                <w:color w:val="000000"/>
                <w:sz w:val="18"/>
                <w:szCs w:val="18"/>
                <w:lang w:val="sr-Latn-CS" w:eastAsia="sr-Latn-CS"/>
              </w:rPr>
              <w:t xml:space="preserve">Uže čelično </w:t>
            </w:r>
            <w:r>
              <w:rPr>
                <w:rFonts w:cs="Arial"/>
                <w:b/>
                <w:color w:val="000000"/>
                <w:sz w:val="18"/>
                <w:szCs w:val="18"/>
                <w:lang w:val="sr-Latn-CS" w:eastAsia="sr-Latn-CS"/>
              </w:rPr>
              <w:t>52x95m</w:t>
            </w:r>
          </w:p>
          <w:p w14:paraId="2BF77571" w14:textId="77777777" w:rsidR="00D10A8C" w:rsidRDefault="00D10A8C">
            <w:pPr>
              <w:spacing w:before="0"/>
              <w:jc w:val="left"/>
              <w:rPr>
                <w:rFonts w:cs="Arial"/>
                <w:color w:val="000000"/>
                <w:sz w:val="18"/>
                <w:szCs w:val="18"/>
                <w:lang w:val="sr-Latn-CS" w:eastAsia="sr-Latn-CS"/>
              </w:rPr>
            </w:pPr>
            <w:r>
              <w:rPr>
                <w:rFonts w:cs="Arial"/>
                <w:color w:val="000000"/>
                <w:sz w:val="18"/>
                <w:szCs w:val="18"/>
                <w:lang w:val="sr-Latn-CS" w:eastAsia="sr-Latn-CS"/>
              </w:rPr>
              <w:t>WS6x36+ČJ z/Z 1770 SRPS C.H1.108</w:t>
            </w:r>
          </w:p>
        </w:tc>
        <w:tc>
          <w:tcPr>
            <w:tcW w:w="848" w:type="pct"/>
            <w:tcBorders>
              <w:top w:val="single" w:sz="4" w:space="0" w:color="auto"/>
              <w:left w:val="single" w:sz="4" w:space="0" w:color="auto"/>
              <w:bottom w:val="single" w:sz="4" w:space="0" w:color="auto"/>
              <w:right w:val="single" w:sz="4" w:space="0" w:color="auto"/>
            </w:tcBorders>
            <w:vAlign w:val="center"/>
          </w:tcPr>
          <w:p w14:paraId="4F6142EC" w14:textId="77777777" w:rsidR="00D10A8C" w:rsidRDefault="00D10A8C">
            <w:pPr>
              <w:spacing w:before="0"/>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61512D87"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78" w:type="pct"/>
            <w:tcBorders>
              <w:top w:val="single" w:sz="4" w:space="0" w:color="auto"/>
              <w:left w:val="single" w:sz="4" w:space="0" w:color="auto"/>
              <w:bottom w:val="single" w:sz="4" w:space="0" w:color="auto"/>
              <w:right w:val="single" w:sz="4" w:space="0" w:color="auto"/>
            </w:tcBorders>
            <w:vAlign w:val="center"/>
            <w:hideMark/>
          </w:tcPr>
          <w:p w14:paraId="024C6D10" w14:textId="77777777" w:rsidR="00D10A8C" w:rsidRDefault="00D10A8C">
            <w:pPr>
              <w:spacing w:before="0"/>
              <w:jc w:val="right"/>
              <w:rPr>
                <w:rFonts w:cs="Arial"/>
                <w:b/>
                <w:bCs/>
                <w:color w:val="000000"/>
                <w:sz w:val="18"/>
                <w:szCs w:val="18"/>
                <w:lang w:val="sr-Latn-CS" w:eastAsia="sr-Latn-CS"/>
              </w:rPr>
            </w:pPr>
            <w:r>
              <w:rPr>
                <w:rFonts w:cs="Arial"/>
                <w:b/>
                <w:bCs/>
                <w:color w:val="000000"/>
                <w:sz w:val="18"/>
                <w:szCs w:val="18"/>
                <w:lang w:val="sr-Latn-CS" w:eastAsia="sr-Latn-CS"/>
              </w:rPr>
              <w:t>4</w:t>
            </w:r>
          </w:p>
        </w:tc>
        <w:tc>
          <w:tcPr>
            <w:tcW w:w="178" w:type="pct"/>
            <w:tcBorders>
              <w:top w:val="single" w:sz="4" w:space="0" w:color="auto"/>
              <w:left w:val="single" w:sz="4" w:space="0" w:color="auto"/>
              <w:bottom w:val="single" w:sz="4" w:space="0" w:color="auto"/>
              <w:right w:val="single" w:sz="4" w:space="0" w:color="auto"/>
            </w:tcBorders>
            <w:vAlign w:val="center"/>
            <w:hideMark/>
          </w:tcPr>
          <w:p w14:paraId="4900AA32" w14:textId="77777777" w:rsidR="00D10A8C" w:rsidRDefault="00D10A8C">
            <w:pPr>
              <w:spacing w:before="0"/>
              <w:jc w:val="center"/>
              <w:rPr>
                <w:rFonts w:cs="Arial"/>
                <w:color w:val="000000"/>
                <w:sz w:val="18"/>
                <w:szCs w:val="18"/>
                <w:lang w:val="sr-Latn-CS" w:eastAsia="sr-Latn-CS"/>
              </w:rPr>
            </w:pPr>
            <w:r>
              <w:rPr>
                <w:rFonts w:cs="Arial"/>
                <w:color w:val="000000"/>
                <w:sz w:val="18"/>
                <w:szCs w:val="18"/>
                <w:lang w:val="sr-Latn-CS" w:eastAsia="sr-Latn-CS"/>
              </w:rPr>
              <w:t>079</w:t>
            </w:r>
          </w:p>
        </w:tc>
        <w:tc>
          <w:tcPr>
            <w:tcW w:w="401" w:type="pct"/>
            <w:tcBorders>
              <w:top w:val="single" w:sz="4" w:space="0" w:color="auto"/>
              <w:left w:val="single" w:sz="4" w:space="0" w:color="auto"/>
              <w:bottom w:val="single" w:sz="4" w:space="0" w:color="auto"/>
              <w:right w:val="single" w:sz="4" w:space="0" w:color="auto"/>
            </w:tcBorders>
            <w:vAlign w:val="center"/>
          </w:tcPr>
          <w:p w14:paraId="398E2086" w14:textId="77777777" w:rsidR="00D10A8C" w:rsidRDefault="00D10A8C">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1C8295CA" w14:textId="77777777" w:rsidR="00D10A8C" w:rsidRDefault="00D10A8C">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58B92971" w14:textId="77777777" w:rsidR="00D10A8C" w:rsidRDefault="00D10A8C">
            <w:pPr>
              <w:spacing w:before="0"/>
              <w:jc w:val="center"/>
              <w:rPr>
                <w:rFonts w:cs="Arial"/>
                <w:b/>
                <w:bCs/>
                <w:i/>
                <w:iCs/>
                <w:sz w:val="18"/>
                <w:szCs w:val="18"/>
                <w:lang w:val="sr-Latn-CS" w:eastAsia="sr-Latn-CS"/>
              </w:rPr>
            </w:pPr>
          </w:p>
        </w:tc>
        <w:tc>
          <w:tcPr>
            <w:tcW w:w="503" w:type="pct"/>
            <w:tcBorders>
              <w:top w:val="single" w:sz="4" w:space="0" w:color="auto"/>
              <w:left w:val="single" w:sz="4" w:space="0" w:color="auto"/>
              <w:bottom w:val="single" w:sz="4" w:space="0" w:color="auto"/>
              <w:right w:val="single" w:sz="4" w:space="0" w:color="auto"/>
            </w:tcBorders>
            <w:vAlign w:val="center"/>
          </w:tcPr>
          <w:p w14:paraId="5277C3B1" w14:textId="77777777" w:rsidR="00D10A8C" w:rsidRDefault="00D10A8C">
            <w:pPr>
              <w:spacing w:before="0"/>
              <w:jc w:val="center"/>
              <w:rPr>
                <w:rFonts w:cs="Arial"/>
                <w:b/>
                <w:bCs/>
                <w:i/>
                <w:iCs/>
                <w:sz w:val="18"/>
                <w:szCs w:val="18"/>
                <w:lang w:val="sr-Latn-CS" w:eastAsia="sr-Latn-CS"/>
              </w:rPr>
            </w:pPr>
          </w:p>
        </w:tc>
      </w:tr>
    </w:tbl>
    <w:p w14:paraId="7C53C712" w14:textId="77777777" w:rsidR="00D10A8C" w:rsidRDefault="00D10A8C" w:rsidP="00D10A8C">
      <w:pPr>
        <w:spacing w:before="0"/>
        <w:rPr>
          <w:rFonts w:cs="Arial"/>
        </w:rPr>
      </w:pPr>
    </w:p>
    <w:p w14:paraId="3508EC0F"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5888AE02" w14:textId="77777777" w:rsidTr="00D10A8C">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14:paraId="3254D24B" w14:textId="77777777" w:rsidR="00D10A8C" w:rsidRDefault="00D10A8C">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7B144EB9"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221513">
              <w:rPr>
                <w:rFonts w:cs="Arial"/>
                <w:i/>
                <w:color w:val="000000"/>
                <w:lang w:val="sr-Latn-CS" w:eastAsia="sr-Latn-CS"/>
              </w:rPr>
              <w:t xml:space="preserve">(збир колоне бр. </w:t>
            </w:r>
            <w:r w:rsidRPr="004F0C8A">
              <w:rPr>
                <w:rFonts w:cs="Arial"/>
                <w:color w:val="000000"/>
                <w:lang w:val="sr-Cyrl-CS" w:eastAsia="sr-Latn-CS"/>
              </w:rPr>
              <w:t>11</w:t>
            </w:r>
            <w:r w:rsidRPr="004F0C8A">
              <w:rPr>
                <w:rFonts w:cs="Arial"/>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551D1A59" w14:textId="77777777" w:rsidR="00D10A8C" w:rsidRDefault="00D10A8C">
            <w:pPr>
              <w:spacing w:before="0"/>
              <w:rPr>
                <w:rFonts w:cs="Arial"/>
                <w:color w:val="FF0000"/>
                <w:lang w:val="sr-Latn-CS" w:eastAsia="sr-Latn-CS"/>
              </w:rPr>
            </w:pPr>
          </w:p>
        </w:tc>
      </w:tr>
      <w:tr w:rsidR="00D10A8C" w14:paraId="73E554EB" w14:textId="77777777" w:rsidTr="00D10A8C">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14:paraId="0E886F3A" w14:textId="77777777" w:rsidR="00D10A8C" w:rsidRDefault="00D10A8C">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231FB826" w14:textId="77777777" w:rsidR="00D10A8C" w:rsidRDefault="00D10A8C">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12E84680" w14:textId="77777777" w:rsidR="00D10A8C" w:rsidRDefault="00D10A8C">
            <w:pPr>
              <w:spacing w:before="0"/>
              <w:rPr>
                <w:rFonts w:cs="Arial"/>
                <w:color w:val="FF0000"/>
                <w:lang w:val="sr-Latn-CS" w:eastAsia="sr-Latn-CS"/>
              </w:rPr>
            </w:pPr>
          </w:p>
        </w:tc>
      </w:tr>
      <w:tr w:rsidR="00D10A8C" w:rsidRPr="00F87280" w14:paraId="236FB628" w14:textId="77777777" w:rsidTr="00D10A8C">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14:paraId="3FF7B2F5" w14:textId="77777777" w:rsidR="00D10A8C" w:rsidRDefault="00D10A8C">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1C9936F3" w14:textId="77777777" w:rsidR="00D10A8C" w:rsidRDefault="00D10A8C">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3CDDC8DE" w14:textId="77777777" w:rsidR="00D10A8C" w:rsidRDefault="00D10A8C">
            <w:pPr>
              <w:spacing w:before="0"/>
              <w:rPr>
                <w:rFonts w:cs="Arial"/>
                <w:color w:val="FF0000"/>
                <w:lang w:val="sr-Latn-CS" w:eastAsia="sr-Latn-CS"/>
              </w:rPr>
            </w:pPr>
          </w:p>
        </w:tc>
      </w:tr>
    </w:tbl>
    <w:p w14:paraId="0FABD747" w14:textId="77777777" w:rsidR="00D10A8C" w:rsidRDefault="00D10A8C" w:rsidP="00D10A8C">
      <w:pPr>
        <w:spacing w:before="0"/>
        <w:rPr>
          <w:rFonts w:cs="Arial"/>
          <w:i/>
          <w:color w:val="00B0F0"/>
          <w:u w:val="single"/>
          <w:lang w:val="sr-Latn-CS"/>
        </w:rPr>
      </w:pPr>
    </w:p>
    <w:p w14:paraId="4E6E81DA" w14:textId="77777777" w:rsidR="00D10A8C" w:rsidRDefault="00D10A8C" w:rsidP="00D10A8C">
      <w:pPr>
        <w:spacing w:before="0"/>
        <w:rPr>
          <w:rFonts w:cs="Arial"/>
          <w:i/>
          <w:color w:val="00B0F0"/>
          <w:u w:val="single"/>
          <w:lang w:val="sr-Latn-CS"/>
        </w:rPr>
      </w:pPr>
    </w:p>
    <w:p w14:paraId="007877D8" w14:textId="77777777" w:rsidR="00D10A8C" w:rsidRDefault="00D10A8C" w:rsidP="00D10A8C">
      <w:pPr>
        <w:spacing w:before="0"/>
        <w:rPr>
          <w:rFonts w:cs="Arial"/>
          <w:i/>
          <w:color w:val="00B0F0"/>
          <w:u w:val="single"/>
          <w:lang w:val="sr-Latn-CS"/>
        </w:rPr>
      </w:pPr>
    </w:p>
    <w:p w14:paraId="289A3F4F" w14:textId="77777777" w:rsidR="00D10A8C" w:rsidRDefault="00D10A8C" w:rsidP="00D10A8C">
      <w:pPr>
        <w:spacing w:before="0"/>
        <w:rPr>
          <w:rFonts w:cs="Arial"/>
          <w:lang w:val="sr-Latn-CS"/>
        </w:rPr>
      </w:pPr>
    </w:p>
    <w:p w14:paraId="407B8920" w14:textId="77777777" w:rsidR="00D10A8C" w:rsidRDefault="00D10A8C" w:rsidP="00D10A8C">
      <w:pPr>
        <w:rPr>
          <w:rFonts w:cs="Arial"/>
          <w:lang w:val="sr-Latn-CS"/>
        </w:rPr>
      </w:pPr>
    </w:p>
    <w:p w14:paraId="5E486448" w14:textId="77777777" w:rsidR="00D10A8C" w:rsidRDefault="00D10A8C" w:rsidP="00D10A8C">
      <w:pPr>
        <w:rPr>
          <w:rFonts w:cs="Arial"/>
          <w:lang w:val="sr-Latn-CS"/>
        </w:rPr>
      </w:pPr>
    </w:p>
    <w:p w14:paraId="1A3C039D" w14:textId="77777777" w:rsidR="00221513" w:rsidRDefault="00221513" w:rsidP="00D10A8C">
      <w:pPr>
        <w:rPr>
          <w:rFonts w:cs="Arial"/>
          <w:lang w:val="sr-Latn-CS"/>
        </w:rPr>
      </w:pPr>
    </w:p>
    <w:p w14:paraId="0B634F44" w14:textId="77777777" w:rsidR="00221513" w:rsidRDefault="00221513"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6687DDD3" w14:textId="77777777" w:rsidTr="00D10A8C">
        <w:tc>
          <w:tcPr>
            <w:tcW w:w="3882" w:type="dxa"/>
          </w:tcPr>
          <w:p w14:paraId="7BE4A423" w14:textId="77777777" w:rsidR="00D10A8C" w:rsidRDefault="00D10A8C">
            <w:pPr>
              <w:spacing w:before="0"/>
              <w:jc w:val="center"/>
              <w:rPr>
                <w:rFonts w:cs="Arial"/>
                <w:lang w:val="sr-Latn-CS" w:eastAsia="sr-Latn-CS"/>
              </w:rPr>
            </w:pPr>
          </w:p>
          <w:p w14:paraId="0D79DB03" w14:textId="77777777" w:rsidR="00D10A8C" w:rsidRDefault="00D10A8C">
            <w:pPr>
              <w:spacing w:before="0"/>
              <w:jc w:val="center"/>
              <w:rPr>
                <w:rFonts w:cs="Arial"/>
                <w:lang w:val="sr-Latn-CS" w:eastAsia="sr-Latn-CS"/>
              </w:rPr>
            </w:pPr>
            <w:r>
              <w:rPr>
                <w:rFonts w:cs="Arial"/>
                <w:lang w:val="sr-Latn-CS" w:eastAsia="sr-Latn-CS"/>
              </w:rPr>
              <w:t>Датум:</w:t>
            </w:r>
          </w:p>
          <w:p w14:paraId="16D3C527" w14:textId="77777777" w:rsidR="00D10A8C" w:rsidRDefault="00D10A8C">
            <w:pPr>
              <w:spacing w:before="0"/>
              <w:jc w:val="center"/>
              <w:rPr>
                <w:rFonts w:cs="Arial"/>
                <w:lang w:val="sr-Latn-CS" w:eastAsia="sr-Latn-CS"/>
              </w:rPr>
            </w:pPr>
          </w:p>
        </w:tc>
        <w:tc>
          <w:tcPr>
            <w:tcW w:w="2127" w:type="dxa"/>
          </w:tcPr>
          <w:p w14:paraId="553F3272" w14:textId="77777777" w:rsidR="00D10A8C" w:rsidRDefault="00D10A8C">
            <w:pPr>
              <w:spacing w:before="0"/>
              <w:jc w:val="center"/>
              <w:rPr>
                <w:rFonts w:cs="Arial"/>
                <w:lang w:val="ru-RU" w:eastAsia="sr-Latn-CS"/>
              </w:rPr>
            </w:pPr>
          </w:p>
        </w:tc>
        <w:tc>
          <w:tcPr>
            <w:tcW w:w="4022" w:type="dxa"/>
          </w:tcPr>
          <w:p w14:paraId="747F31FA" w14:textId="77777777" w:rsidR="00D10A8C" w:rsidRDefault="00D10A8C">
            <w:pPr>
              <w:spacing w:before="0"/>
              <w:jc w:val="center"/>
              <w:rPr>
                <w:rFonts w:cs="Arial"/>
                <w:lang w:val="sr-Cyrl-CS" w:eastAsia="sr-Latn-CS"/>
              </w:rPr>
            </w:pPr>
          </w:p>
          <w:p w14:paraId="4EAD399B"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rsidRPr="00D10A8C" w14:paraId="64460290" w14:textId="77777777" w:rsidTr="00D10A8C">
        <w:tc>
          <w:tcPr>
            <w:tcW w:w="3882" w:type="dxa"/>
            <w:hideMark/>
          </w:tcPr>
          <w:p w14:paraId="0555E4C9"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4B36B388" w14:textId="77777777" w:rsidR="00D10A8C" w:rsidRPr="00D10A8C" w:rsidRDefault="00D10A8C">
            <w:pPr>
              <w:spacing w:before="0"/>
              <w:jc w:val="center"/>
              <w:rPr>
                <w:rFonts w:cs="Arial"/>
                <w:lang w:val="sr-Latn-CS" w:eastAsia="sr-Latn-CS"/>
              </w:rPr>
            </w:pPr>
            <w:r w:rsidRPr="00D10A8C">
              <w:rPr>
                <w:rFonts w:cs="Arial"/>
                <w:lang w:val="sr-Latn-CS" w:eastAsia="sr-Latn-CS"/>
              </w:rPr>
              <w:t>М.П.</w:t>
            </w:r>
          </w:p>
        </w:tc>
        <w:tc>
          <w:tcPr>
            <w:tcW w:w="4022" w:type="dxa"/>
            <w:hideMark/>
          </w:tcPr>
          <w:p w14:paraId="0C92514F" w14:textId="77777777" w:rsidR="00D10A8C" w:rsidRPr="00D10A8C" w:rsidRDefault="00D10A8C">
            <w:pPr>
              <w:spacing w:before="0"/>
              <w:jc w:val="center"/>
              <w:rPr>
                <w:rFonts w:cs="Arial"/>
                <w:b/>
                <w:lang w:val="ru-RU" w:eastAsia="sr-Latn-CS"/>
              </w:rPr>
            </w:pPr>
            <w:r w:rsidRPr="00D10A8C">
              <w:rPr>
                <w:rFonts w:cs="Arial"/>
                <w:b/>
                <w:lang w:val="ru-RU" w:eastAsia="sr-Latn-CS"/>
              </w:rPr>
              <w:t>_______________________</w:t>
            </w:r>
          </w:p>
        </w:tc>
      </w:tr>
    </w:tbl>
    <w:p w14:paraId="6CDD375C" w14:textId="77777777" w:rsidR="00D10A8C" w:rsidRDefault="00D10A8C" w:rsidP="00D10A8C">
      <w:pPr>
        <w:spacing w:before="0" w:line="360" w:lineRule="auto"/>
        <w:jc w:val="center"/>
        <w:rPr>
          <w:rFonts w:cs="Arial"/>
          <w:b/>
          <w:bCs/>
          <w:i/>
          <w:iCs/>
          <w:u w:val="single"/>
        </w:rPr>
      </w:pPr>
    </w:p>
    <w:p w14:paraId="7DA1B795" w14:textId="77777777" w:rsidR="00221513" w:rsidRDefault="00221513" w:rsidP="00D10A8C">
      <w:pPr>
        <w:spacing w:before="0" w:line="360" w:lineRule="auto"/>
        <w:jc w:val="center"/>
        <w:rPr>
          <w:rFonts w:cs="Arial"/>
          <w:b/>
          <w:bCs/>
          <w:i/>
          <w:iCs/>
          <w:u w:val="single"/>
        </w:rPr>
      </w:pPr>
      <w:r>
        <w:rPr>
          <w:rFonts w:cs="Arial"/>
          <w:b/>
          <w:bCs/>
          <w:i/>
          <w:iCs/>
          <w:u w:val="single"/>
        </w:rPr>
        <w:br w:type="page"/>
      </w:r>
    </w:p>
    <w:p w14:paraId="400CD660" w14:textId="77777777" w:rsidR="00D10A8C" w:rsidRDefault="00D10A8C" w:rsidP="00221513">
      <w:pPr>
        <w:spacing w:before="0"/>
        <w:jc w:val="center"/>
        <w:rPr>
          <w:rFonts w:cs="Arial"/>
          <w:b/>
          <w:bCs/>
          <w:i/>
          <w:iCs/>
        </w:rPr>
      </w:pPr>
      <w:r>
        <w:rPr>
          <w:rFonts w:cs="Arial"/>
          <w:b/>
          <w:bCs/>
          <w:i/>
          <w:iCs/>
        </w:rPr>
        <w:lastRenderedPageBreak/>
        <w:t>Партија 7</w:t>
      </w:r>
      <w:r>
        <w:rPr>
          <w:rFonts w:cs="Arial"/>
          <w:b/>
          <w:bCs/>
          <w:i/>
          <w:iCs/>
          <w:lang w:val="sr-Latn-CS"/>
        </w:rPr>
        <w:t xml:space="preserve"> – </w:t>
      </w:r>
      <w:r>
        <w:rPr>
          <w:rFonts w:cs="Arial"/>
          <w:b/>
          <w:bCs/>
          <w:i/>
          <w:iCs/>
        </w:rPr>
        <w:t>Анкерска ужад</w:t>
      </w:r>
    </w:p>
    <w:p w14:paraId="4788F578" w14:textId="77777777" w:rsidR="00221513" w:rsidRDefault="00221513" w:rsidP="00221513">
      <w:pPr>
        <w:spacing w:before="0"/>
        <w:jc w:val="center"/>
        <w:rPr>
          <w:rFonts w:cs="Arial"/>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1"/>
        <w:gridCol w:w="1120"/>
        <w:gridCol w:w="3640"/>
        <w:gridCol w:w="2523"/>
        <w:gridCol w:w="559"/>
        <w:gridCol w:w="562"/>
        <w:gridCol w:w="562"/>
        <w:gridCol w:w="1258"/>
        <w:gridCol w:w="1403"/>
        <w:gridCol w:w="1400"/>
        <w:gridCol w:w="1575"/>
      </w:tblGrid>
      <w:tr w:rsidR="00D10A8C" w:rsidRPr="00F87280" w14:paraId="2427E115" w14:textId="77777777" w:rsidTr="00221513">
        <w:trPr>
          <w:cantSplit/>
          <w:trHeight w:val="1408"/>
        </w:trPr>
        <w:tc>
          <w:tcPr>
            <w:tcW w:w="181"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C3DD93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166"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1BC28D37" w14:textId="77777777" w:rsidR="00D10A8C" w:rsidRDefault="00D10A8C" w:rsidP="00221513">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B02B0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1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709B2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0FC92DD"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649AF98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2862C62C"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059469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2BF53EE9"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A7B2B76"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3F3E4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2F445580"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6B90DC13"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57B72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531AC69C"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45422E48"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F6514E"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0299EC50"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0B7DC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61E4DE0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4BA3778A" w14:textId="77777777" w:rsidTr="00221513">
        <w:trPr>
          <w:trHeight w:val="264"/>
        </w:trPr>
        <w:tc>
          <w:tcPr>
            <w:tcW w:w="181" w:type="pct"/>
            <w:tcBorders>
              <w:top w:val="single" w:sz="4" w:space="0" w:color="auto"/>
              <w:left w:val="single" w:sz="4" w:space="0" w:color="auto"/>
              <w:bottom w:val="single" w:sz="4" w:space="0" w:color="auto"/>
              <w:right w:val="single" w:sz="4" w:space="0" w:color="auto"/>
            </w:tcBorders>
            <w:vAlign w:val="center"/>
            <w:hideMark/>
          </w:tcPr>
          <w:p w14:paraId="28F2B13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166" w:type="pct"/>
            <w:tcBorders>
              <w:top w:val="single" w:sz="4" w:space="0" w:color="auto"/>
              <w:left w:val="single" w:sz="4" w:space="0" w:color="auto"/>
              <w:bottom w:val="single" w:sz="4" w:space="0" w:color="auto"/>
              <w:right w:val="single" w:sz="4" w:space="0" w:color="auto"/>
            </w:tcBorders>
            <w:vAlign w:val="center"/>
            <w:hideMark/>
          </w:tcPr>
          <w:p w14:paraId="0185ECA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09D5137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160" w:type="pct"/>
            <w:tcBorders>
              <w:top w:val="single" w:sz="4" w:space="0" w:color="auto"/>
              <w:left w:val="single" w:sz="4" w:space="0" w:color="auto"/>
              <w:bottom w:val="single" w:sz="4" w:space="0" w:color="auto"/>
              <w:right w:val="single" w:sz="4" w:space="0" w:color="auto"/>
            </w:tcBorders>
            <w:vAlign w:val="center"/>
            <w:hideMark/>
          </w:tcPr>
          <w:p w14:paraId="4E59AB88"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04" w:type="pct"/>
            <w:tcBorders>
              <w:top w:val="single" w:sz="4" w:space="0" w:color="auto"/>
              <w:left w:val="single" w:sz="4" w:space="0" w:color="auto"/>
              <w:bottom w:val="single" w:sz="4" w:space="0" w:color="auto"/>
              <w:right w:val="single" w:sz="4" w:space="0" w:color="auto"/>
            </w:tcBorders>
            <w:vAlign w:val="center"/>
            <w:hideMark/>
          </w:tcPr>
          <w:p w14:paraId="61164ED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78" w:type="pct"/>
            <w:tcBorders>
              <w:top w:val="single" w:sz="4" w:space="0" w:color="auto"/>
              <w:left w:val="single" w:sz="4" w:space="0" w:color="auto"/>
              <w:bottom w:val="single" w:sz="4" w:space="0" w:color="auto"/>
              <w:right w:val="single" w:sz="4" w:space="0" w:color="auto"/>
            </w:tcBorders>
            <w:vAlign w:val="center"/>
            <w:hideMark/>
          </w:tcPr>
          <w:p w14:paraId="2FDA985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9" w:type="pct"/>
            <w:tcBorders>
              <w:top w:val="single" w:sz="4" w:space="0" w:color="auto"/>
              <w:left w:val="single" w:sz="4" w:space="0" w:color="auto"/>
              <w:bottom w:val="single" w:sz="4" w:space="0" w:color="auto"/>
              <w:right w:val="single" w:sz="4" w:space="0" w:color="auto"/>
            </w:tcBorders>
            <w:vAlign w:val="center"/>
            <w:hideMark/>
          </w:tcPr>
          <w:p w14:paraId="701246F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79" w:type="pct"/>
            <w:tcBorders>
              <w:top w:val="single" w:sz="4" w:space="0" w:color="auto"/>
              <w:left w:val="single" w:sz="4" w:space="0" w:color="auto"/>
              <w:bottom w:val="single" w:sz="4" w:space="0" w:color="auto"/>
              <w:right w:val="single" w:sz="4" w:space="0" w:color="auto"/>
            </w:tcBorders>
            <w:vAlign w:val="center"/>
            <w:hideMark/>
          </w:tcPr>
          <w:p w14:paraId="0838A4DC"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01" w:type="pct"/>
            <w:tcBorders>
              <w:top w:val="single" w:sz="4" w:space="0" w:color="auto"/>
              <w:left w:val="single" w:sz="4" w:space="0" w:color="auto"/>
              <w:bottom w:val="single" w:sz="4" w:space="0" w:color="auto"/>
              <w:right w:val="single" w:sz="4" w:space="0" w:color="auto"/>
            </w:tcBorders>
            <w:hideMark/>
          </w:tcPr>
          <w:p w14:paraId="0019319D"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7" w:type="pct"/>
            <w:tcBorders>
              <w:top w:val="single" w:sz="4" w:space="0" w:color="auto"/>
              <w:left w:val="single" w:sz="4" w:space="0" w:color="auto"/>
              <w:bottom w:val="single" w:sz="4" w:space="0" w:color="auto"/>
              <w:right w:val="single" w:sz="4" w:space="0" w:color="auto"/>
            </w:tcBorders>
            <w:hideMark/>
          </w:tcPr>
          <w:p w14:paraId="6191158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15F3861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502" w:type="pct"/>
            <w:tcBorders>
              <w:top w:val="single" w:sz="4" w:space="0" w:color="auto"/>
              <w:left w:val="single" w:sz="4" w:space="0" w:color="auto"/>
              <w:bottom w:val="single" w:sz="4" w:space="0" w:color="auto"/>
              <w:right w:val="single" w:sz="4" w:space="0" w:color="auto"/>
            </w:tcBorders>
            <w:hideMark/>
          </w:tcPr>
          <w:p w14:paraId="3A6B90EC"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1BCC95D7" w14:textId="77777777" w:rsidTr="00221513">
        <w:trPr>
          <w:cantSplit/>
          <w:trHeight w:val="567"/>
        </w:trPr>
        <w:tc>
          <w:tcPr>
            <w:tcW w:w="181" w:type="pct"/>
            <w:tcBorders>
              <w:top w:val="single" w:sz="4" w:space="0" w:color="auto"/>
              <w:left w:val="single" w:sz="4" w:space="0" w:color="auto"/>
              <w:bottom w:val="single" w:sz="4" w:space="0" w:color="auto"/>
              <w:right w:val="single" w:sz="4" w:space="0" w:color="auto"/>
            </w:tcBorders>
            <w:vAlign w:val="center"/>
            <w:hideMark/>
          </w:tcPr>
          <w:p w14:paraId="592DBFC0"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166" w:type="pct"/>
            <w:tcBorders>
              <w:top w:val="single" w:sz="4" w:space="0" w:color="auto"/>
              <w:left w:val="single" w:sz="4" w:space="0" w:color="auto"/>
              <w:bottom w:val="single" w:sz="4" w:space="0" w:color="auto"/>
              <w:right w:val="single" w:sz="4" w:space="0" w:color="auto"/>
            </w:tcBorders>
            <w:vAlign w:val="center"/>
            <w:hideMark/>
          </w:tcPr>
          <w:p w14:paraId="4B2201B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210</w:t>
            </w:r>
          </w:p>
        </w:tc>
        <w:tc>
          <w:tcPr>
            <w:tcW w:w="357" w:type="pct"/>
            <w:tcBorders>
              <w:top w:val="single" w:sz="4" w:space="0" w:color="auto"/>
              <w:left w:val="single" w:sz="4" w:space="0" w:color="auto"/>
              <w:bottom w:val="single" w:sz="4" w:space="0" w:color="auto"/>
              <w:right w:val="single" w:sz="4" w:space="0" w:color="auto"/>
            </w:tcBorders>
            <w:vAlign w:val="center"/>
            <w:hideMark/>
          </w:tcPr>
          <w:p w14:paraId="72A7AE1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P0010380</w:t>
            </w:r>
            <w:r>
              <w:rPr>
                <w:rFonts w:cs="Arial"/>
                <w:sz w:val="18"/>
                <w:szCs w:val="18"/>
                <w:lang w:val="sr-Latn-CS" w:eastAsia="sr-Latn-CS"/>
              </w:rPr>
              <w:br/>
              <w:t>17406828</w:t>
            </w:r>
          </w:p>
        </w:tc>
        <w:tc>
          <w:tcPr>
            <w:tcW w:w="1160" w:type="pct"/>
            <w:tcBorders>
              <w:top w:val="single" w:sz="4" w:space="0" w:color="auto"/>
              <w:left w:val="single" w:sz="4" w:space="0" w:color="auto"/>
              <w:bottom w:val="single" w:sz="4" w:space="0" w:color="auto"/>
              <w:right w:val="single" w:sz="4" w:space="0" w:color="auto"/>
            </w:tcBorders>
            <w:vAlign w:val="center"/>
            <w:hideMark/>
          </w:tcPr>
          <w:p w14:paraId="25CE19BF"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32x24,755m</w:t>
            </w:r>
          </w:p>
          <w:p w14:paraId="6EBE7E30"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1x37 z/S 1770 Zn SRPS C.H1.062</w:t>
            </w:r>
          </w:p>
          <w:p w14:paraId="1CFBF46C" w14:textId="77777777" w:rsidR="00D10A8C" w:rsidRDefault="00D10A8C" w:rsidP="00221513">
            <w:pPr>
              <w:spacing w:before="0"/>
              <w:jc w:val="left"/>
              <w:rPr>
                <w:rFonts w:cs="Arial"/>
                <w:sz w:val="18"/>
                <w:szCs w:val="18"/>
                <w:lang w:val="sr-Latn-CS" w:eastAsia="sr-Latn-CS"/>
              </w:rPr>
            </w:pPr>
            <w:r>
              <w:rPr>
                <w:rFonts w:cs="Arial"/>
                <w:b/>
                <w:sz w:val="18"/>
                <w:szCs w:val="18"/>
                <w:lang w:val="sr-Latn-CS" w:eastAsia="sr-Latn-CS"/>
              </w:rPr>
              <w:t>po crtežu O-58000 (varijanta S2)</w:t>
            </w:r>
          </w:p>
          <w:p w14:paraId="08DC85D1" w14:textId="77777777" w:rsidR="00D10A8C" w:rsidRDefault="00D10A8C" w:rsidP="00221513">
            <w:pPr>
              <w:spacing w:before="0"/>
              <w:jc w:val="left"/>
              <w:rPr>
                <w:rFonts w:cs="Arial"/>
                <w:sz w:val="18"/>
                <w:szCs w:val="18"/>
                <w:lang w:val="sr-Latn-CS" w:eastAsia="sr-Latn-CS"/>
              </w:rPr>
            </w:pPr>
            <w:r w:rsidRPr="002D0766">
              <w:rPr>
                <w:rFonts w:cs="Arial"/>
                <w:sz w:val="18"/>
                <w:szCs w:val="18"/>
                <w:lang w:val="sr-Latn-CS" w:eastAsia="sr-Latn-CS"/>
              </w:rPr>
              <w:t>(</w:t>
            </w:r>
            <w:r w:rsidRPr="00F87280">
              <w:rPr>
                <w:rFonts w:cs="Arial"/>
                <w:sz w:val="18"/>
                <w:szCs w:val="18"/>
                <w:lang w:val="sr-Latn-CS" w:eastAsia="sr-Latn-CS"/>
              </w:rPr>
              <w:t>dubokopocinkovano</w:t>
            </w:r>
            <w:r w:rsidRPr="002D0766">
              <w:rPr>
                <w:rFonts w:cs="Arial"/>
                <w:sz w:val="18"/>
                <w:szCs w:val="18"/>
                <w:lang w:val="sr-Latn-CS" w:eastAsia="sr-Latn-CS"/>
              </w:rPr>
              <w:t>)</w:t>
            </w:r>
            <w:r>
              <w:rPr>
                <w:rFonts w:cs="Arial"/>
                <w:sz w:val="18"/>
                <w:szCs w:val="18"/>
                <w:lang w:val="sr-Latn-CS" w:eastAsia="sr-Latn-CS"/>
              </w:rPr>
              <w:t>, sa ulivnim hilznama O-58001 na oba kraja</w:t>
            </w:r>
          </w:p>
        </w:tc>
        <w:tc>
          <w:tcPr>
            <w:tcW w:w="804" w:type="pct"/>
            <w:tcBorders>
              <w:top w:val="single" w:sz="4" w:space="0" w:color="auto"/>
              <w:left w:val="single" w:sz="4" w:space="0" w:color="auto"/>
              <w:bottom w:val="single" w:sz="4" w:space="0" w:color="auto"/>
              <w:right w:val="single" w:sz="4" w:space="0" w:color="auto"/>
            </w:tcBorders>
            <w:vAlign w:val="center"/>
          </w:tcPr>
          <w:p w14:paraId="0F064758" w14:textId="77777777" w:rsidR="00D10A8C" w:rsidRDefault="00D10A8C" w:rsidP="00221513">
            <w:pPr>
              <w:spacing w:before="0"/>
              <w:rPr>
                <w:rFonts w:cs="Arial"/>
                <w:color w:val="000000"/>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vAlign w:val="center"/>
            <w:hideMark/>
          </w:tcPr>
          <w:p w14:paraId="7EEBB91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vAlign w:val="center"/>
            <w:hideMark/>
          </w:tcPr>
          <w:p w14:paraId="34284AB9"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08C76ADC"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007</w:t>
            </w:r>
          </w:p>
        </w:tc>
        <w:tc>
          <w:tcPr>
            <w:tcW w:w="401" w:type="pct"/>
            <w:tcBorders>
              <w:top w:val="single" w:sz="4" w:space="0" w:color="auto"/>
              <w:left w:val="single" w:sz="4" w:space="0" w:color="auto"/>
              <w:bottom w:val="single" w:sz="4" w:space="0" w:color="auto"/>
              <w:right w:val="single" w:sz="4" w:space="0" w:color="auto"/>
            </w:tcBorders>
            <w:vAlign w:val="center"/>
          </w:tcPr>
          <w:p w14:paraId="655B309E"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76650E2A"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1DDD4943"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14:paraId="4D504750" w14:textId="77777777" w:rsidR="00D10A8C" w:rsidRDefault="00D10A8C" w:rsidP="00221513">
            <w:pPr>
              <w:spacing w:before="0"/>
              <w:jc w:val="center"/>
              <w:rPr>
                <w:rFonts w:cs="Arial"/>
                <w:b/>
                <w:bCs/>
                <w:i/>
                <w:iCs/>
                <w:sz w:val="18"/>
                <w:szCs w:val="18"/>
                <w:lang w:val="sr-Latn-CS" w:eastAsia="sr-Latn-CS"/>
              </w:rPr>
            </w:pPr>
          </w:p>
        </w:tc>
      </w:tr>
      <w:tr w:rsidR="00D10A8C" w14:paraId="630A3334"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D216A"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79DD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F6C7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P0063355</w:t>
            </w:r>
          </w:p>
        </w:tc>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0FAE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35,5x10,215m</w:t>
            </w:r>
          </w:p>
          <w:p w14:paraId="0A656814" w14:textId="77777777" w:rsidR="00D10A8C" w:rsidRDefault="00D10A8C" w:rsidP="00221513">
            <w:pPr>
              <w:spacing w:before="0"/>
              <w:jc w:val="left"/>
              <w:rPr>
                <w:rFonts w:cs="Arial"/>
                <w:sz w:val="18"/>
                <w:szCs w:val="18"/>
                <w:lang w:val="sr-Latn-CS" w:eastAsia="sr-Latn-CS"/>
              </w:rPr>
            </w:pPr>
            <w:r>
              <w:rPr>
                <w:rFonts w:cs="Arial"/>
                <w:color w:val="000000"/>
                <w:sz w:val="18"/>
                <w:szCs w:val="18"/>
                <w:lang w:val="sr-Latn-CS" w:eastAsia="sr-Latn-CS"/>
              </w:rPr>
              <w:t>WS6x36+ČJ s/Z 1770 Zn SRPS C.H1.108</w:t>
            </w:r>
          </w:p>
          <w:p w14:paraId="6F566EAD" w14:textId="77777777" w:rsidR="00D10A8C" w:rsidRDefault="00D10A8C" w:rsidP="00221513">
            <w:pPr>
              <w:spacing w:before="0"/>
              <w:jc w:val="left"/>
              <w:rPr>
                <w:rFonts w:cs="Arial"/>
                <w:sz w:val="18"/>
                <w:szCs w:val="18"/>
                <w:lang w:val="sr-Latn-CS" w:eastAsia="sr-Latn-CS"/>
              </w:rPr>
            </w:pPr>
            <w:r>
              <w:rPr>
                <w:rFonts w:cs="Arial"/>
                <w:b/>
                <w:sz w:val="18"/>
                <w:szCs w:val="18"/>
                <w:lang w:val="sr-Latn-CS" w:eastAsia="sr-Latn-CS"/>
              </w:rPr>
              <w:t>po crtežu 584.786-4306</w:t>
            </w:r>
            <w:r>
              <w:rPr>
                <w:rFonts w:cs="Arial"/>
                <w:sz w:val="18"/>
                <w:szCs w:val="18"/>
                <w:lang w:val="sr-Latn-CS" w:eastAsia="sr-Latn-CS"/>
              </w:rPr>
              <w:br/>
              <w:t xml:space="preserve">sa ulivnim hilznama: </w:t>
            </w:r>
          </w:p>
          <w:p w14:paraId="61E0D18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A/595.9114:1487 i  </w:t>
            </w:r>
          </w:p>
          <w:p w14:paraId="08D299BC"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A/595.9114:1484 + TZ-O-117-2</w:t>
            </w:r>
          </w:p>
        </w:tc>
        <w:tc>
          <w:tcPr>
            <w:tcW w:w="8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0808A" w14:textId="77777777" w:rsidR="00D10A8C" w:rsidRDefault="00D10A8C" w:rsidP="00221513">
            <w:pPr>
              <w:spacing w:before="0"/>
              <w:rPr>
                <w:rFonts w:cs="Arial"/>
                <w:color w:val="000000"/>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2FED4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F5B2C"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9634E"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36348"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4809F"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727D5"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7FE893" w14:textId="77777777" w:rsidR="00D10A8C" w:rsidRDefault="00D10A8C" w:rsidP="00221513">
            <w:pPr>
              <w:spacing w:before="0"/>
              <w:jc w:val="center"/>
              <w:rPr>
                <w:rFonts w:cs="Arial"/>
                <w:b/>
                <w:bCs/>
                <w:i/>
                <w:iCs/>
                <w:sz w:val="18"/>
                <w:szCs w:val="18"/>
                <w:lang w:val="sr-Latn-CS" w:eastAsia="sr-Latn-CS"/>
              </w:rPr>
            </w:pPr>
          </w:p>
        </w:tc>
      </w:tr>
      <w:tr w:rsidR="00D10A8C" w14:paraId="673760A9"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vAlign w:val="center"/>
            <w:hideMark/>
          </w:tcPr>
          <w:p w14:paraId="195B4FFF"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166" w:type="pct"/>
            <w:tcBorders>
              <w:top w:val="single" w:sz="4" w:space="0" w:color="auto"/>
              <w:left w:val="single" w:sz="4" w:space="0" w:color="auto"/>
              <w:bottom w:val="single" w:sz="4" w:space="0" w:color="auto"/>
              <w:right w:val="single" w:sz="4" w:space="0" w:color="auto"/>
            </w:tcBorders>
            <w:vAlign w:val="center"/>
            <w:hideMark/>
          </w:tcPr>
          <w:p w14:paraId="5F18B80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525824C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P0063362</w:t>
            </w:r>
          </w:p>
        </w:tc>
        <w:tc>
          <w:tcPr>
            <w:tcW w:w="1160" w:type="pct"/>
            <w:tcBorders>
              <w:top w:val="single" w:sz="4" w:space="0" w:color="auto"/>
              <w:left w:val="single" w:sz="4" w:space="0" w:color="auto"/>
              <w:bottom w:val="single" w:sz="4" w:space="0" w:color="auto"/>
              <w:right w:val="single" w:sz="4" w:space="0" w:color="auto"/>
            </w:tcBorders>
            <w:vAlign w:val="center"/>
            <w:hideMark/>
          </w:tcPr>
          <w:p w14:paraId="1A87D065"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35,5x22,8m</w:t>
            </w:r>
          </w:p>
          <w:p w14:paraId="67526DF5" w14:textId="77777777" w:rsidR="00D10A8C" w:rsidRDefault="00D10A8C" w:rsidP="00221513">
            <w:pPr>
              <w:spacing w:before="0"/>
              <w:jc w:val="left"/>
              <w:rPr>
                <w:rFonts w:cs="Arial"/>
                <w:sz w:val="18"/>
                <w:szCs w:val="18"/>
                <w:lang w:val="sr-Latn-CS" w:eastAsia="sr-Latn-CS"/>
              </w:rPr>
            </w:pPr>
            <w:r>
              <w:rPr>
                <w:rFonts w:cs="Arial"/>
                <w:color w:val="000000"/>
                <w:sz w:val="18"/>
                <w:szCs w:val="18"/>
                <w:lang w:val="sr-Latn-CS" w:eastAsia="sr-Latn-CS"/>
              </w:rPr>
              <w:t>WS6x36+ČJ s/Z 1770 Zn SRPS C.H1.108</w:t>
            </w:r>
          </w:p>
          <w:p w14:paraId="605143D7" w14:textId="77777777" w:rsidR="00D10A8C" w:rsidRDefault="00D10A8C" w:rsidP="00221513">
            <w:pPr>
              <w:spacing w:before="0"/>
              <w:jc w:val="left"/>
              <w:rPr>
                <w:rFonts w:cs="Arial"/>
                <w:sz w:val="18"/>
                <w:szCs w:val="18"/>
                <w:lang w:val="sr-Latn-CS" w:eastAsia="sr-Latn-CS"/>
              </w:rPr>
            </w:pPr>
            <w:r>
              <w:rPr>
                <w:rFonts w:cs="Arial"/>
                <w:b/>
                <w:sz w:val="18"/>
                <w:szCs w:val="18"/>
                <w:lang w:val="sr-Latn-CS" w:eastAsia="sr-Latn-CS"/>
              </w:rPr>
              <w:t>po crtežu 584.786-4305</w:t>
            </w:r>
            <w:r>
              <w:rPr>
                <w:rFonts w:cs="Arial"/>
                <w:sz w:val="18"/>
                <w:szCs w:val="18"/>
                <w:lang w:val="sr-Latn-CS" w:eastAsia="sr-Latn-CS"/>
              </w:rPr>
              <w:br/>
              <w:t xml:space="preserve"> sa ulivnim hilznama: </w:t>
            </w:r>
          </w:p>
          <w:p w14:paraId="28A4884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A/595.9114:1487 i  </w:t>
            </w:r>
          </w:p>
          <w:p w14:paraId="4B0C6787"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A/595.9114:1484 + TZ-O-117-2</w:t>
            </w:r>
          </w:p>
        </w:tc>
        <w:tc>
          <w:tcPr>
            <w:tcW w:w="804" w:type="pct"/>
            <w:tcBorders>
              <w:top w:val="single" w:sz="4" w:space="0" w:color="auto"/>
              <w:left w:val="single" w:sz="4" w:space="0" w:color="auto"/>
              <w:bottom w:val="single" w:sz="4" w:space="0" w:color="auto"/>
              <w:right w:val="single" w:sz="4" w:space="0" w:color="auto"/>
            </w:tcBorders>
            <w:vAlign w:val="center"/>
          </w:tcPr>
          <w:p w14:paraId="35EC832E" w14:textId="77777777" w:rsidR="00D10A8C" w:rsidRDefault="00D10A8C" w:rsidP="00221513">
            <w:pPr>
              <w:spacing w:before="0"/>
              <w:rPr>
                <w:rFonts w:cs="Arial"/>
                <w:color w:val="000000"/>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vAlign w:val="center"/>
            <w:hideMark/>
          </w:tcPr>
          <w:p w14:paraId="4D714D1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vAlign w:val="center"/>
            <w:hideMark/>
          </w:tcPr>
          <w:p w14:paraId="0EA70283"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381813F0"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0EC1A872"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3667D11E"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47CE2C1D"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14:paraId="4B7F2190" w14:textId="77777777" w:rsidR="00D10A8C" w:rsidRDefault="00D10A8C" w:rsidP="00221513">
            <w:pPr>
              <w:spacing w:before="0"/>
              <w:jc w:val="center"/>
              <w:rPr>
                <w:rFonts w:cs="Arial"/>
                <w:b/>
                <w:bCs/>
                <w:i/>
                <w:iCs/>
                <w:sz w:val="18"/>
                <w:szCs w:val="18"/>
                <w:lang w:val="sr-Latn-CS" w:eastAsia="sr-Latn-CS"/>
              </w:rPr>
            </w:pPr>
          </w:p>
        </w:tc>
      </w:tr>
      <w:tr w:rsidR="00D10A8C" w14:paraId="47409E0E"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41AF2"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0A90C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61EEF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P0063367</w:t>
            </w:r>
          </w:p>
        </w:tc>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9B2E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35,5x36,44m</w:t>
            </w:r>
          </w:p>
          <w:p w14:paraId="41F03549" w14:textId="77777777" w:rsidR="00D10A8C" w:rsidRDefault="00D10A8C" w:rsidP="00221513">
            <w:pPr>
              <w:spacing w:before="0"/>
              <w:jc w:val="left"/>
              <w:rPr>
                <w:rFonts w:cs="Arial"/>
                <w:sz w:val="18"/>
                <w:szCs w:val="18"/>
                <w:lang w:val="sr-Latn-CS" w:eastAsia="sr-Latn-CS"/>
              </w:rPr>
            </w:pPr>
            <w:r>
              <w:rPr>
                <w:rFonts w:cs="Arial"/>
                <w:color w:val="000000"/>
                <w:sz w:val="18"/>
                <w:szCs w:val="18"/>
                <w:lang w:val="sr-Latn-CS" w:eastAsia="sr-Latn-CS"/>
              </w:rPr>
              <w:t>WS6x36+ČJ s/Z 1770 Zn SRPS C.H1.108</w:t>
            </w:r>
          </w:p>
          <w:p w14:paraId="3738F94D" w14:textId="77777777" w:rsidR="00D10A8C" w:rsidRDefault="00D10A8C" w:rsidP="00221513">
            <w:pPr>
              <w:spacing w:before="0"/>
              <w:jc w:val="left"/>
              <w:rPr>
                <w:rFonts w:cs="Arial"/>
                <w:sz w:val="18"/>
                <w:szCs w:val="18"/>
                <w:lang w:val="sr-Latn-CS" w:eastAsia="sr-Latn-CS"/>
              </w:rPr>
            </w:pPr>
            <w:r>
              <w:rPr>
                <w:rFonts w:cs="Arial"/>
                <w:b/>
                <w:sz w:val="18"/>
                <w:szCs w:val="18"/>
                <w:lang w:val="sr-Latn-CS" w:eastAsia="sr-Latn-CS"/>
              </w:rPr>
              <w:t>po crtežu 584.786-4304</w:t>
            </w:r>
            <w:r>
              <w:rPr>
                <w:rFonts w:cs="Arial"/>
                <w:sz w:val="18"/>
                <w:szCs w:val="18"/>
                <w:lang w:val="sr-Latn-CS" w:eastAsia="sr-Latn-CS"/>
              </w:rPr>
              <w:br/>
              <w:t xml:space="preserve"> sa ulivnim hilznama: </w:t>
            </w:r>
          </w:p>
          <w:p w14:paraId="1FC0D94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A/595.9114:1487 i  </w:t>
            </w:r>
          </w:p>
          <w:p w14:paraId="445BB475"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A/595.9114:1484 + TZ-O-117-2</w:t>
            </w:r>
          </w:p>
        </w:tc>
        <w:tc>
          <w:tcPr>
            <w:tcW w:w="8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26D389" w14:textId="77777777" w:rsidR="00D10A8C" w:rsidRDefault="00D10A8C" w:rsidP="00221513">
            <w:pPr>
              <w:spacing w:before="0"/>
              <w:rPr>
                <w:rFonts w:cs="Arial"/>
                <w:color w:val="000000"/>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DD8E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60CB9"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2FF02"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DB57C"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83401"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00206"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A7D2A" w14:textId="77777777" w:rsidR="00D10A8C" w:rsidRDefault="00D10A8C" w:rsidP="00221513">
            <w:pPr>
              <w:spacing w:before="0"/>
              <w:jc w:val="center"/>
              <w:rPr>
                <w:rFonts w:cs="Arial"/>
                <w:b/>
                <w:bCs/>
                <w:i/>
                <w:iCs/>
                <w:sz w:val="18"/>
                <w:szCs w:val="18"/>
                <w:lang w:val="sr-Latn-CS" w:eastAsia="sr-Latn-CS"/>
              </w:rPr>
            </w:pPr>
          </w:p>
        </w:tc>
      </w:tr>
      <w:tr w:rsidR="00D10A8C" w14:paraId="7984841A"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vAlign w:val="center"/>
            <w:hideMark/>
          </w:tcPr>
          <w:p w14:paraId="14FC6B36"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166" w:type="pct"/>
            <w:tcBorders>
              <w:top w:val="single" w:sz="4" w:space="0" w:color="auto"/>
              <w:left w:val="single" w:sz="4" w:space="0" w:color="auto"/>
              <w:bottom w:val="single" w:sz="4" w:space="0" w:color="auto"/>
              <w:right w:val="single" w:sz="4" w:space="0" w:color="auto"/>
            </w:tcBorders>
            <w:vAlign w:val="center"/>
            <w:hideMark/>
          </w:tcPr>
          <w:p w14:paraId="32A9AE3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tcPr>
          <w:p w14:paraId="328D4547" w14:textId="77777777" w:rsidR="00D10A8C" w:rsidRDefault="00D10A8C" w:rsidP="00221513">
            <w:pPr>
              <w:spacing w:before="0"/>
              <w:jc w:val="center"/>
              <w:rPr>
                <w:rFonts w:cs="Arial"/>
                <w:sz w:val="18"/>
                <w:szCs w:val="18"/>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hideMark/>
          </w:tcPr>
          <w:p w14:paraId="70A791B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45x15,307m</w:t>
            </w:r>
          </w:p>
          <w:p w14:paraId="678D8938"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6x36WS-IWRC-1770-A-sZ  EN 12385-6</w:t>
            </w:r>
            <w:r>
              <w:rPr>
                <w:rFonts w:cs="Arial"/>
                <w:sz w:val="18"/>
                <w:szCs w:val="18"/>
                <w:lang w:val="sr-Latn-CS" w:eastAsia="sr-Latn-CS"/>
              </w:rPr>
              <w:br/>
            </w:r>
            <w:r>
              <w:rPr>
                <w:rFonts w:cs="Arial"/>
                <w:b/>
                <w:sz w:val="18"/>
                <w:szCs w:val="18"/>
                <w:lang w:val="sr-Latn-CS" w:eastAsia="sr-Latn-CS"/>
              </w:rPr>
              <w:t>po crtežu 1885PA1-71-087-1</w:t>
            </w:r>
          </w:p>
          <w:p w14:paraId="3BD619A9" w14:textId="77777777" w:rsidR="00D10A8C" w:rsidRDefault="00D10A8C" w:rsidP="00221513">
            <w:pPr>
              <w:spacing w:before="0"/>
              <w:jc w:val="left"/>
              <w:rPr>
                <w:rFonts w:cs="Arial"/>
                <w:sz w:val="18"/>
                <w:szCs w:val="18"/>
                <w:lang w:val="de-DE" w:eastAsia="sr-Latn-CS"/>
              </w:rPr>
            </w:pPr>
            <w:r>
              <w:rPr>
                <w:rFonts w:cs="Arial"/>
                <w:sz w:val="18"/>
                <w:szCs w:val="18"/>
                <w:lang w:val="de-DE" w:eastAsia="sr-Latn-CS"/>
              </w:rPr>
              <w:t>(pocinkovano prema DIN EN 10244-2, klasa A), sa uškama na oba kraja</w:t>
            </w:r>
          </w:p>
          <w:p w14:paraId="1FA34CF3" w14:textId="77777777" w:rsidR="00D10A8C" w:rsidRDefault="00D10A8C" w:rsidP="00221513">
            <w:pPr>
              <w:spacing w:before="0"/>
              <w:jc w:val="left"/>
              <w:rPr>
                <w:rFonts w:cs="Arial"/>
                <w:sz w:val="18"/>
                <w:szCs w:val="18"/>
                <w:lang w:val="de-DE" w:eastAsia="sr-Latn-CS"/>
              </w:rPr>
            </w:pPr>
            <w:r>
              <w:rPr>
                <w:rFonts w:cs="Arial"/>
                <w:sz w:val="18"/>
                <w:szCs w:val="18"/>
                <w:lang w:val="de-DE" w:eastAsia="sr-Latn-CS"/>
              </w:rPr>
              <w:t>802 SBV DIN 3092</w:t>
            </w:r>
          </w:p>
        </w:tc>
        <w:tc>
          <w:tcPr>
            <w:tcW w:w="804" w:type="pct"/>
            <w:tcBorders>
              <w:top w:val="single" w:sz="4" w:space="0" w:color="auto"/>
              <w:left w:val="single" w:sz="4" w:space="0" w:color="auto"/>
              <w:bottom w:val="single" w:sz="4" w:space="0" w:color="auto"/>
              <w:right w:val="single" w:sz="4" w:space="0" w:color="auto"/>
            </w:tcBorders>
            <w:vAlign w:val="center"/>
          </w:tcPr>
          <w:p w14:paraId="56CBD6F9" w14:textId="77777777" w:rsidR="00D10A8C" w:rsidRDefault="00D10A8C" w:rsidP="00221513">
            <w:pPr>
              <w:spacing w:before="0"/>
              <w:rPr>
                <w:rFonts w:cs="Arial"/>
                <w:color w:val="000000"/>
                <w:sz w:val="18"/>
                <w:szCs w:val="18"/>
                <w:lang w:val="de-DE" w:eastAsia="sr-Latn-CS"/>
              </w:rPr>
            </w:pPr>
          </w:p>
        </w:tc>
        <w:tc>
          <w:tcPr>
            <w:tcW w:w="178" w:type="pct"/>
            <w:tcBorders>
              <w:top w:val="single" w:sz="4" w:space="0" w:color="auto"/>
              <w:left w:val="single" w:sz="4" w:space="0" w:color="auto"/>
              <w:bottom w:val="single" w:sz="4" w:space="0" w:color="auto"/>
              <w:right w:val="single" w:sz="4" w:space="0" w:color="auto"/>
            </w:tcBorders>
            <w:vAlign w:val="center"/>
            <w:hideMark/>
          </w:tcPr>
          <w:p w14:paraId="6503005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vAlign w:val="center"/>
            <w:hideMark/>
          </w:tcPr>
          <w:p w14:paraId="3F3133C5"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5D9BD372"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3E0BB62C"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2589631"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B86B854"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14:paraId="7A5A693F" w14:textId="77777777" w:rsidR="00D10A8C" w:rsidRDefault="00D10A8C" w:rsidP="00221513">
            <w:pPr>
              <w:spacing w:before="0"/>
              <w:jc w:val="center"/>
              <w:rPr>
                <w:rFonts w:cs="Arial"/>
                <w:b/>
                <w:bCs/>
                <w:i/>
                <w:iCs/>
                <w:sz w:val="18"/>
                <w:szCs w:val="18"/>
                <w:lang w:val="sr-Latn-CS" w:eastAsia="sr-Latn-CS"/>
              </w:rPr>
            </w:pPr>
          </w:p>
        </w:tc>
      </w:tr>
      <w:tr w:rsidR="00D10A8C" w14:paraId="795ECF7F"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CE123"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5FA1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93B38" w14:textId="77777777" w:rsidR="00D10A8C" w:rsidRDefault="00D10A8C" w:rsidP="00221513">
            <w:pPr>
              <w:spacing w:before="0"/>
              <w:jc w:val="center"/>
              <w:rPr>
                <w:rFonts w:cs="Arial"/>
                <w:sz w:val="18"/>
                <w:szCs w:val="18"/>
                <w:lang w:val="sr-Latn-CS" w:eastAsia="sr-Latn-CS"/>
              </w:rPr>
            </w:pPr>
          </w:p>
        </w:tc>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1C9E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45x28,074m</w:t>
            </w:r>
          </w:p>
          <w:p w14:paraId="2E4AA437"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6x36WS-IWRC-1770-A-sZ  EN 12385-6</w:t>
            </w:r>
            <w:r>
              <w:rPr>
                <w:rFonts w:cs="Arial"/>
                <w:sz w:val="18"/>
                <w:szCs w:val="18"/>
                <w:lang w:val="sr-Latn-CS" w:eastAsia="sr-Latn-CS"/>
              </w:rPr>
              <w:br/>
            </w:r>
            <w:r>
              <w:rPr>
                <w:rFonts w:cs="Arial"/>
                <w:b/>
                <w:sz w:val="18"/>
                <w:szCs w:val="18"/>
                <w:lang w:val="sr-Latn-CS" w:eastAsia="sr-Latn-CS"/>
              </w:rPr>
              <w:t xml:space="preserve"> po crtežu 1885PA1-71-088-1</w:t>
            </w:r>
          </w:p>
          <w:p w14:paraId="008AA5E8" w14:textId="77777777" w:rsidR="00D10A8C" w:rsidRDefault="00D10A8C" w:rsidP="00221513">
            <w:pPr>
              <w:spacing w:before="0"/>
              <w:jc w:val="left"/>
              <w:rPr>
                <w:rFonts w:cs="Arial"/>
                <w:sz w:val="18"/>
                <w:szCs w:val="18"/>
                <w:lang w:val="de-DE" w:eastAsia="sr-Latn-CS"/>
              </w:rPr>
            </w:pPr>
            <w:r>
              <w:rPr>
                <w:rFonts w:cs="Arial"/>
                <w:sz w:val="18"/>
                <w:szCs w:val="18"/>
                <w:lang w:val="de-DE" w:eastAsia="sr-Latn-CS"/>
              </w:rPr>
              <w:t>(pocinkovano prema DIN EN 10244-2, klasa A), sa uškama na oba kraja</w:t>
            </w:r>
          </w:p>
          <w:p w14:paraId="620B532D" w14:textId="77777777" w:rsidR="00D10A8C" w:rsidRDefault="00D10A8C" w:rsidP="00221513">
            <w:pPr>
              <w:spacing w:before="0"/>
              <w:jc w:val="left"/>
              <w:rPr>
                <w:rFonts w:cs="Arial"/>
                <w:sz w:val="18"/>
                <w:szCs w:val="18"/>
                <w:lang w:val="sr-Latn-CS" w:eastAsia="sr-Latn-CS"/>
              </w:rPr>
            </w:pPr>
            <w:r>
              <w:rPr>
                <w:rFonts w:cs="Arial"/>
                <w:sz w:val="18"/>
                <w:szCs w:val="18"/>
                <w:lang w:val="de-DE" w:eastAsia="sr-Latn-CS"/>
              </w:rPr>
              <w:t>802 SBV DIN 3092</w:t>
            </w:r>
          </w:p>
        </w:tc>
        <w:tc>
          <w:tcPr>
            <w:tcW w:w="8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2D165" w14:textId="77777777" w:rsidR="00D10A8C" w:rsidRDefault="00D10A8C" w:rsidP="00221513">
            <w:pPr>
              <w:spacing w:before="0"/>
              <w:rPr>
                <w:rFonts w:cs="Arial"/>
                <w:color w:val="000000"/>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A7F22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1693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DE21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71292"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A06E2B"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F164D"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76808" w14:textId="77777777" w:rsidR="00D10A8C" w:rsidRDefault="00D10A8C" w:rsidP="00221513">
            <w:pPr>
              <w:spacing w:before="0"/>
              <w:jc w:val="center"/>
              <w:rPr>
                <w:rFonts w:cs="Arial"/>
                <w:b/>
                <w:bCs/>
                <w:i/>
                <w:iCs/>
                <w:sz w:val="18"/>
                <w:szCs w:val="18"/>
                <w:lang w:val="sr-Latn-CS" w:eastAsia="sr-Latn-CS"/>
              </w:rPr>
            </w:pPr>
          </w:p>
        </w:tc>
      </w:tr>
      <w:tr w:rsidR="00D10A8C" w14:paraId="66FC6259"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vAlign w:val="center"/>
            <w:hideMark/>
          </w:tcPr>
          <w:p w14:paraId="454B3E1D"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7</w:t>
            </w:r>
          </w:p>
        </w:tc>
        <w:tc>
          <w:tcPr>
            <w:tcW w:w="166" w:type="pct"/>
            <w:tcBorders>
              <w:top w:val="single" w:sz="4" w:space="0" w:color="auto"/>
              <w:left w:val="single" w:sz="4" w:space="0" w:color="auto"/>
              <w:bottom w:val="single" w:sz="4" w:space="0" w:color="auto"/>
              <w:right w:val="single" w:sz="4" w:space="0" w:color="auto"/>
            </w:tcBorders>
            <w:vAlign w:val="center"/>
            <w:hideMark/>
          </w:tcPr>
          <w:p w14:paraId="729AA57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tcPr>
          <w:p w14:paraId="31CBAD23" w14:textId="77777777" w:rsidR="00D10A8C" w:rsidRDefault="00D10A8C" w:rsidP="00221513">
            <w:pPr>
              <w:spacing w:before="0"/>
              <w:jc w:val="center"/>
              <w:rPr>
                <w:rFonts w:cs="Arial"/>
                <w:sz w:val="18"/>
                <w:szCs w:val="18"/>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hideMark/>
          </w:tcPr>
          <w:p w14:paraId="6DBDF3F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45x40,574m</w:t>
            </w:r>
          </w:p>
          <w:p w14:paraId="2B44A21F"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6x36WS-IWRC-1770-A-sZ  EN 12385-6</w:t>
            </w:r>
            <w:r>
              <w:rPr>
                <w:rFonts w:cs="Arial"/>
                <w:sz w:val="18"/>
                <w:szCs w:val="18"/>
                <w:lang w:val="sr-Latn-CS" w:eastAsia="sr-Latn-CS"/>
              </w:rPr>
              <w:br/>
            </w:r>
            <w:r>
              <w:rPr>
                <w:rFonts w:cs="Arial"/>
                <w:b/>
                <w:sz w:val="18"/>
                <w:szCs w:val="18"/>
                <w:lang w:val="sr-Latn-CS" w:eastAsia="sr-Latn-CS"/>
              </w:rPr>
              <w:t xml:space="preserve"> po crtežu 1885PA1-71-089-1</w:t>
            </w:r>
          </w:p>
          <w:p w14:paraId="030C4805" w14:textId="77777777" w:rsidR="00D10A8C" w:rsidRDefault="00D10A8C" w:rsidP="00221513">
            <w:pPr>
              <w:spacing w:before="0"/>
              <w:jc w:val="left"/>
              <w:rPr>
                <w:rFonts w:cs="Arial"/>
                <w:sz w:val="18"/>
                <w:szCs w:val="18"/>
                <w:lang w:val="de-DE" w:eastAsia="sr-Latn-CS"/>
              </w:rPr>
            </w:pPr>
            <w:r>
              <w:rPr>
                <w:rFonts w:cs="Arial"/>
                <w:sz w:val="18"/>
                <w:szCs w:val="18"/>
                <w:lang w:val="de-DE" w:eastAsia="sr-Latn-CS"/>
              </w:rPr>
              <w:t>(pocinkovano prema DIN EN 10244-2, klasa A), sa uškama na oba kraja</w:t>
            </w:r>
          </w:p>
          <w:p w14:paraId="0933A99B" w14:textId="77777777" w:rsidR="00D10A8C" w:rsidRDefault="00D10A8C" w:rsidP="00221513">
            <w:pPr>
              <w:spacing w:before="0"/>
              <w:jc w:val="left"/>
              <w:rPr>
                <w:rFonts w:cs="Arial"/>
                <w:sz w:val="18"/>
                <w:szCs w:val="18"/>
                <w:lang w:val="de-DE" w:eastAsia="sr-Latn-CS"/>
              </w:rPr>
            </w:pPr>
            <w:r>
              <w:rPr>
                <w:rFonts w:cs="Arial"/>
                <w:sz w:val="18"/>
                <w:szCs w:val="18"/>
                <w:lang w:val="de-DE" w:eastAsia="sr-Latn-CS"/>
              </w:rPr>
              <w:t>802 SBV DIN 3092</w:t>
            </w:r>
          </w:p>
        </w:tc>
        <w:tc>
          <w:tcPr>
            <w:tcW w:w="804" w:type="pct"/>
            <w:tcBorders>
              <w:top w:val="single" w:sz="4" w:space="0" w:color="auto"/>
              <w:left w:val="single" w:sz="4" w:space="0" w:color="auto"/>
              <w:bottom w:val="single" w:sz="4" w:space="0" w:color="auto"/>
              <w:right w:val="single" w:sz="4" w:space="0" w:color="auto"/>
            </w:tcBorders>
            <w:vAlign w:val="center"/>
          </w:tcPr>
          <w:p w14:paraId="1DFE6539" w14:textId="77777777" w:rsidR="00D10A8C" w:rsidRDefault="00D10A8C" w:rsidP="00221513">
            <w:pPr>
              <w:spacing w:before="0"/>
              <w:rPr>
                <w:rFonts w:cs="Arial"/>
                <w:color w:val="000000"/>
                <w:sz w:val="18"/>
                <w:szCs w:val="18"/>
                <w:lang w:val="de-DE" w:eastAsia="sr-Latn-CS"/>
              </w:rPr>
            </w:pPr>
          </w:p>
        </w:tc>
        <w:tc>
          <w:tcPr>
            <w:tcW w:w="178" w:type="pct"/>
            <w:tcBorders>
              <w:top w:val="single" w:sz="4" w:space="0" w:color="auto"/>
              <w:left w:val="single" w:sz="4" w:space="0" w:color="auto"/>
              <w:bottom w:val="single" w:sz="4" w:space="0" w:color="auto"/>
              <w:right w:val="single" w:sz="4" w:space="0" w:color="auto"/>
            </w:tcBorders>
            <w:vAlign w:val="center"/>
            <w:hideMark/>
          </w:tcPr>
          <w:p w14:paraId="437DF1D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vAlign w:val="center"/>
            <w:hideMark/>
          </w:tcPr>
          <w:p w14:paraId="51B4CF1D"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vAlign w:val="center"/>
            <w:hideMark/>
          </w:tcPr>
          <w:p w14:paraId="207A7EA1"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165899F8"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60176A67"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D59CACE"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14:paraId="78C6356C" w14:textId="77777777" w:rsidR="00D10A8C" w:rsidRDefault="00D10A8C" w:rsidP="00221513">
            <w:pPr>
              <w:spacing w:before="0"/>
              <w:jc w:val="center"/>
              <w:rPr>
                <w:rFonts w:cs="Arial"/>
                <w:b/>
                <w:bCs/>
                <w:i/>
                <w:iCs/>
                <w:sz w:val="18"/>
                <w:szCs w:val="18"/>
                <w:lang w:val="sr-Latn-CS" w:eastAsia="sr-Latn-CS"/>
              </w:rPr>
            </w:pPr>
          </w:p>
        </w:tc>
      </w:tr>
      <w:tr w:rsidR="00D10A8C" w14:paraId="6517307D"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5E2BF"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8A13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E71B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17406562</w:t>
            </w:r>
          </w:p>
        </w:tc>
        <w:tc>
          <w:tcPr>
            <w:tcW w:w="11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D10B6"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48x14,3m</w:t>
            </w:r>
          </w:p>
          <w:p w14:paraId="2BD6D595" w14:textId="77777777" w:rsidR="00D10A8C" w:rsidRPr="002D0766" w:rsidRDefault="00D10A8C" w:rsidP="00221513">
            <w:pPr>
              <w:spacing w:before="0"/>
              <w:jc w:val="left"/>
              <w:rPr>
                <w:rFonts w:cs="Arial"/>
                <w:sz w:val="18"/>
                <w:szCs w:val="18"/>
                <w:lang w:val="sr-Latn-CS" w:eastAsia="sr-Latn-CS"/>
              </w:rPr>
            </w:pPr>
            <w:r w:rsidRPr="002D0766">
              <w:rPr>
                <w:rFonts w:cs="Arial"/>
                <w:sz w:val="18"/>
                <w:szCs w:val="18"/>
                <w:lang w:val="sr-Latn-CS" w:eastAsia="sr-Latn-CS"/>
              </w:rPr>
              <w:t>6</w:t>
            </w:r>
            <w:r w:rsidRPr="004F0C8A">
              <w:rPr>
                <w:rFonts w:cs="Arial"/>
                <w:sz w:val="18"/>
                <w:szCs w:val="18"/>
                <w:lang w:val="de-DE" w:eastAsia="sr-Latn-CS"/>
              </w:rPr>
              <w:t>x</w:t>
            </w:r>
            <w:r w:rsidRPr="002D0766">
              <w:rPr>
                <w:rFonts w:cs="Arial"/>
                <w:sz w:val="18"/>
                <w:szCs w:val="18"/>
                <w:lang w:val="sr-Latn-CS" w:eastAsia="sr-Latn-CS"/>
              </w:rPr>
              <w:t>36</w:t>
            </w:r>
            <w:r w:rsidRPr="004F0C8A">
              <w:rPr>
                <w:rFonts w:cs="Arial"/>
                <w:sz w:val="18"/>
                <w:szCs w:val="18"/>
                <w:lang w:val="de-DE" w:eastAsia="sr-Latn-CS"/>
              </w:rPr>
              <w:t>WS</w:t>
            </w:r>
            <w:r w:rsidRPr="002D0766">
              <w:rPr>
                <w:rFonts w:cs="Arial"/>
                <w:sz w:val="18"/>
                <w:szCs w:val="18"/>
                <w:lang w:val="sr-Latn-CS" w:eastAsia="sr-Latn-CS"/>
              </w:rPr>
              <w:t>-</w:t>
            </w:r>
            <w:r w:rsidRPr="004F0C8A">
              <w:rPr>
                <w:rFonts w:cs="Arial"/>
                <w:sz w:val="18"/>
                <w:szCs w:val="18"/>
                <w:lang w:val="de-DE" w:eastAsia="sr-Latn-CS"/>
              </w:rPr>
              <w:t>SE</w:t>
            </w:r>
            <w:r w:rsidRPr="002D0766">
              <w:rPr>
                <w:rFonts w:cs="Arial"/>
                <w:sz w:val="18"/>
                <w:szCs w:val="18"/>
                <w:lang w:val="sr-Latn-CS" w:eastAsia="sr-Latn-CS"/>
              </w:rPr>
              <w:t>-1770-</w:t>
            </w:r>
            <w:r w:rsidRPr="004F0C8A">
              <w:rPr>
                <w:rFonts w:cs="Arial"/>
                <w:sz w:val="18"/>
                <w:szCs w:val="18"/>
                <w:lang w:val="de-DE" w:eastAsia="sr-Latn-CS"/>
              </w:rPr>
              <w:t>s</w:t>
            </w:r>
            <w:r w:rsidRPr="002D0766">
              <w:rPr>
                <w:rFonts w:cs="Arial"/>
                <w:sz w:val="18"/>
                <w:szCs w:val="18"/>
                <w:lang w:val="sr-Latn-CS" w:eastAsia="sr-Latn-CS"/>
              </w:rPr>
              <w:t>/</w:t>
            </w:r>
            <w:r w:rsidRPr="004F0C8A">
              <w:rPr>
                <w:rFonts w:cs="Arial"/>
                <w:sz w:val="18"/>
                <w:szCs w:val="18"/>
                <w:lang w:val="de-DE" w:eastAsia="sr-Latn-CS"/>
              </w:rPr>
              <w:t>Z</w:t>
            </w:r>
            <w:r w:rsidRPr="002D0766">
              <w:rPr>
                <w:rFonts w:cs="Arial"/>
                <w:sz w:val="18"/>
                <w:szCs w:val="18"/>
                <w:lang w:val="sr-Latn-CS" w:eastAsia="sr-Latn-CS"/>
              </w:rPr>
              <w:t>-</w:t>
            </w:r>
            <w:r w:rsidRPr="004F0C8A">
              <w:rPr>
                <w:rFonts w:cs="Arial"/>
                <w:sz w:val="18"/>
                <w:szCs w:val="18"/>
                <w:lang w:val="de-DE" w:eastAsia="sr-Latn-CS"/>
              </w:rPr>
              <w:t>Zn</w:t>
            </w:r>
            <w:r w:rsidR="004F0C8A" w:rsidRPr="004F0C8A">
              <w:rPr>
                <w:rFonts w:cs="Arial"/>
                <w:sz w:val="18"/>
                <w:szCs w:val="18"/>
                <w:lang w:val="de-DE" w:eastAsia="sr-Latn-CS"/>
              </w:rPr>
              <w:t xml:space="preserve"> </w:t>
            </w:r>
            <w:r w:rsidRPr="004F0C8A">
              <w:rPr>
                <w:rFonts w:cs="Arial"/>
                <w:sz w:val="18"/>
                <w:szCs w:val="18"/>
                <w:lang w:val="de-DE" w:eastAsia="sr-Latn-CS"/>
              </w:rPr>
              <w:t>EN</w:t>
            </w:r>
            <w:r w:rsidRPr="002D0766">
              <w:rPr>
                <w:rFonts w:cs="Arial"/>
                <w:sz w:val="18"/>
                <w:szCs w:val="18"/>
                <w:lang w:val="sr-Latn-CS" w:eastAsia="sr-Latn-CS"/>
              </w:rPr>
              <w:t xml:space="preserve"> 12385-4</w:t>
            </w:r>
          </w:p>
          <w:p w14:paraId="6BCC8932" w14:textId="77777777" w:rsidR="00D10A8C" w:rsidRPr="002D0766" w:rsidRDefault="00D10A8C" w:rsidP="00221513">
            <w:pPr>
              <w:spacing w:before="0"/>
              <w:jc w:val="left"/>
              <w:rPr>
                <w:rFonts w:cs="Arial"/>
                <w:sz w:val="18"/>
                <w:szCs w:val="18"/>
                <w:lang w:val="sr-Latn-CS" w:eastAsia="sr-Latn-CS"/>
              </w:rPr>
            </w:pPr>
            <w:r w:rsidRPr="00F87280">
              <w:rPr>
                <w:rFonts w:cs="Arial"/>
                <w:b/>
                <w:sz w:val="18"/>
                <w:szCs w:val="18"/>
                <w:lang w:val="sr-Latn-CS" w:eastAsia="sr-Latn-CS"/>
              </w:rPr>
              <w:t>po</w:t>
            </w:r>
            <w:r w:rsidR="004F0C8A">
              <w:rPr>
                <w:rFonts w:cs="Arial"/>
                <w:b/>
                <w:sz w:val="18"/>
                <w:szCs w:val="18"/>
                <w:lang w:val="sr-Latn-CS" w:eastAsia="sr-Latn-CS"/>
              </w:rPr>
              <w:t xml:space="preserve"> </w:t>
            </w:r>
            <w:r w:rsidRPr="00F87280">
              <w:rPr>
                <w:rFonts w:cs="Arial"/>
                <w:b/>
                <w:sz w:val="18"/>
                <w:szCs w:val="18"/>
                <w:lang w:val="sr-Latn-CS" w:eastAsia="sr-Latn-CS"/>
              </w:rPr>
              <w:t>crte</w:t>
            </w:r>
            <w:r w:rsidRPr="002D0766">
              <w:rPr>
                <w:rFonts w:cs="Arial"/>
                <w:b/>
                <w:sz w:val="18"/>
                <w:szCs w:val="18"/>
                <w:lang w:val="sr-Latn-CS" w:eastAsia="sr-Latn-CS"/>
              </w:rPr>
              <w:t>ž</w:t>
            </w:r>
            <w:r w:rsidRPr="00F87280">
              <w:rPr>
                <w:rFonts w:cs="Arial"/>
                <w:b/>
                <w:sz w:val="18"/>
                <w:szCs w:val="18"/>
                <w:lang w:val="sr-Latn-CS" w:eastAsia="sr-Latn-CS"/>
              </w:rPr>
              <w:t>u</w:t>
            </w:r>
            <w:r w:rsidRPr="002D0766">
              <w:rPr>
                <w:rFonts w:cs="Arial"/>
                <w:b/>
                <w:sz w:val="18"/>
                <w:szCs w:val="18"/>
                <w:lang w:val="sr-Latn-CS" w:eastAsia="sr-Latn-CS"/>
              </w:rPr>
              <w:t xml:space="preserve"> 20065921</w:t>
            </w:r>
            <w:r w:rsidRPr="002D0766">
              <w:rPr>
                <w:rFonts w:cs="Arial"/>
                <w:b/>
                <w:sz w:val="18"/>
                <w:szCs w:val="18"/>
                <w:lang w:val="sr-Latn-CS" w:eastAsia="sr-Latn-CS"/>
              </w:rPr>
              <w:br/>
            </w:r>
            <w:r w:rsidRPr="00F87280">
              <w:rPr>
                <w:rFonts w:cs="Arial"/>
                <w:sz w:val="18"/>
                <w:szCs w:val="18"/>
                <w:lang w:val="sr-Latn-CS" w:eastAsia="sr-Latn-CS"/>
              </w:rPr>
              <w:t>sa</w:t>
            </w:r>
            <w:r w:rsidR="004F0C8A">
              <w:rPr>
                <w:rFonts w:cs="Arial"/>
                <w:sz w:val="18"/>
                <w:szCs w:val="18"/>
                <w:lang w:val="sr-Latn-CS" w:eastAsia="sr-Latn-CS"/>
              </w:rPr>
              <w:t xml:space="preserve"> </w:t>
            </w:r>
            <w:r w:rsidRPr="00F87280">
              <w:rPr>
                <w:rFonts w:cs="Arial"/>
                <w:sz w:val="18"/>
                <w:szCs w:val="18"/>
                <w:lang w:val="sr-Latn-CS" w:eastAsia="sr-Latn-CS"/>
              </w:rPr>
              <w:t>kau</w:t>
            </w:r>
            <w:r w:rsidRPr="002D0766">
              <w:rPr>
                <w:rFonts w:cs="Arial"/>
                <w:sz w:val="18"/>
                <w:szCs w:val="18"/>
                <w:lang w:val="sr-Latn-CS" w:eastAsia="sr-Latn-CS"/>
              </w:rPr>
              <w:t>š</w:t>
            </w:r>
            <w:r w:rsidRPr="00F87280">
              <w:rPr>
                <w:rFonts w:cs="Arial"/>
                <w:sz w:val="18"/>
                <w:szCs w:val="18"/>
                <w:lang w:val="sr-Latn-CS" w:eastAsia="sr-Latn-CS"/>
              </w:rPr>
              <w:t>ima</w:t>
            </w:r>
            <w:r w:rsidRPr="002D0766">
              <w:rPr>
                <w:rFonts w:cs="Arial"/>
                <w:sz w:val="18"/>
                <w:szCs w:val="18"/>
                <w:lang w:val="sr-Latn-CS" w:eastAsia="sr-Latn-CS"/>
              </w:rPr>
              <w:t xml:space="preserve"> 48</w:t>
            </w:r>
            <w:r w:rsidRPr="00F87280">
              <w:rPr>
                <w:rFonts w:cs="Arial"/>
                <w:sz w:val="18"/>
                <w:szCs w:val="18"/>
                <w:lang w:val="sr-Latn-CS" w:eastAsia="sr-Latn-CS"/>
              </w:rPr>
              <w:t>x</w:t>
            </w:r>
            <w:r w:rsidRPr="002D0766">
              <w:rPr>
                <w:rFonts w:cs="Arial"/>
                <w:sz w:val="18"/>
                <w:szCs w:val="18"/>
                <w:lang w:val="sr-Latn-CS" w:eastAsia="sr-Latn-CS"/>
              </w:rPr>
              <w:t xml:space="preserve">86 </w:t>
            </w:r>
            <w:r w:rsidRPr="00F87280">
              <w:rPr>
                <w:rFonts w:cs="Arial"/>
                <w:sz w:val="18"/>
                <w:szCs w:val="18"/>
                <w:lang w:val="sr-Latn-CS" w:eastAsia="sr-Latn-CS"/>
              </w:rPr>
              <w:t>DIN</w:t>
            </w:r>
            <w:r w:rsidRPr="002D0766">
              <w:rPr>
                <w:rFonts w:cs="Arial"/>
                <w:sz w:val="18"/>
                <w:szCs w:val="18"/>
                <w:lang w:val="sr-Latn-CS" w:eastAsia="sr-Latn-CS"/>
              </w:rPr>
              <w:t xml:space="preserve"> 3091 </w:t>
            </w:r>
            <w:r w:rsidRPr="00F87280">
              <w:rPr>
                <w:rFonts w:cs="Arial"/>
                <w:sz w:val="18"/>
                <w:szCs w:val="18"/>
                <w:lang w:val="sr-Latn-CS" w:eastAsia="sr-Latn-CS"/>
              </w:rPr>
              <w:t>na</w:t>
            </w:r>
            <w:r w:rsidR="004F0C8A">
              <w:rPr>
                <w:rFonts w:cs="Arial"/>
                <w:sz w:val="18"/>
                <w:szCs w:val="18"/>
                <w:lang w:val="sr-Latn-CS" w:eastAsia="sr-Latn-CS"/>
              </w:rPr>
              <w:t xml:space="preserve"> </w:t>
            </w:r>
            <w:r w:rsidRPr="00F87280">
              <w:rPr>
                <w:rFonts w:cs="Arial"/>
                <w:sz w:val="18"/>
                <w:szCs w:val="18"/>
                <w:lang w:val="sr-Latn-CS" w:eastAsia="sr-Latn-CS"/>
              </w:rPr>
              <w:t>oba</w:t>
            </w:r>
            <w:r w:rsidR="004F0C8A">
              <w:rPr>
                <w:rFonts w:cs="Arial"/>
                <w:sz w:val="18"/>
                <w:szCs w:val="18"/>
                <w:lang w:val="sr-Latn-CS" w:eastAsia="sr-Latn-CS"/>
              </w:rPr>
              <w:t xml:space="preserve"> </w:t>
            </w:r>
            <w:r w:rsidRPr="00F87280">
              <w:rPr>
                <w:rFonts w:cs="Arial"/>
                <w:sz w:val="18"/>
                <w:szCs w:val="18"/>
                <w:lang w:val="sr-Latn-CS" w:eastAsia="sr-Latn-CS"/>
              </w:rPr>
              <w:t>kraja</w:t>
            </w:r>
          </w:p>
        </w:tc>
        <w:tc>
          <w:tcPr>
            <w:tcW w:w="8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83BBA" w14:textId="77777777" w:rsidR="00D10A8C" w:rsidRPr="002D0766" w:rsidRDefault="00D10A8C" w:rsidP="00221513">
            <w:pPr>
              <w:spacing w:before="0"/>
              <w:rPr>
                <w:rFonts w:cs="Arial"/>
                <w:color w:val="000000"/>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80C1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5486B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071A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4A101"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18A17"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8B6F52"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A63E6" w14:textId="77777777" w:rsidR="00D10A8C" w:rsidRDefault="00D10A8C" w:rsidP="00221513">
            <w:pPr>
              <w:spacing w:before="0"/>
              <w:jc w:val="center"/>
              <w:rPr>
                <w:rFonts w:cs="Arial"/>
                <w:b/>
                <w:bCs/>
                <w:i/>
                <w:iCs/>
                <w:sz w:val="18"/>
                <w:szCs w:val="18"/>
                <w:lang w:val="sr-Latn-CS" w:eastAsia="sr-Latn-CS"/>
              </w:rPr>
            </w:pPr>
          </w:p>
        </w:tc>
      </w:tr>
      <w:tr w:rsidR="00D10A8C" w14:paraId="094485D2" w14:textId="77777777" w:rsidTr="00221513">
        <w:trPr>
          <w:cantSplit/>
          <w:trHeight w:val="711"/>
        </w:trPr>
        <w:tc>
          <w:tcPr>
            <w:tcW w:w="181" w:type="pct"/>
            <w:tcBorders>
              <w:top w:val="single" w:sz="4" w:space="0" w:color="auto"/>
              <w:left w:val="single" w:sz="4" w:space="0" w:color="auto"/>
              <w:bottom w:val="single" w:sz="4" w:space="0" w:color="auto"/>
              <w:right w:val="single" w:sz="4" w:space="0" w:color="auto"/>
            </w:tcBorders>
            <w:vAlign w:val="center"/>
            <w:hideMark/>
          </w:tcPr>
          <w:p w14:paraId="45AC259E"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166" w:type="pct"/>
            <w:tcBorders>
              <w:top w:val="single" w:sz="4" w:space="0" w:color="auto"/>
              <w:left w:val="single" w:sz="4" w:space="0" w:color="auto"/>
              <w:bottom w:val="single" w:sz="4" w:space="0" w:color="auto"/>
              <w:right w:val="single" w:sz="4" w:space="0" w:color="auto"/>
            </w:tcBorders>
            <w:vAlign w:val="center"/>
            <w:hideMark/>
          </w:tcPr>
          <w:p w14:paraId="782C020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57" w:type="pct"/>
            <w:tcBorders>
              <w:top w:val="single" w:sz="4" w:space="0" w:color="auto"/>
              <w:left w:val="single" w:sz="4" w:space="0" w:color="auto"/>
              <w:bottom w:val="single" w:sz="4" w:space="0" w:color="auto"/>
              <w:right w:val="single" w:sz="4" w:space="0" w:color="auto"/>
            </w:tcBorders>
            <w:vAlign w:val="center"/>
            <w:hideMark/>
          </w:tcPr>
          <w:p w14:paraId="4B579CE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17403528</w:t>
            </w:r>
          </w:p>
        </w:tc>
        <w:tc>
          <w:tcPr>
            <w:tcW w:w="1160" w:type="pct"/>
            <w:tcBorders>
              <w:top w:val="single" w:sz="4" w:space="0" w:color="auto"/>
              <w:left w:val="single" w:sz="4" w:space="0" w:color="auto"/>
              <w:bottom w:val="single" w:sz="4" w:space="0" w:color="auto"/>
              <w:right w:val="single" w:sz="4" w:space="0" w:color="auto"/>
            </w:tcBorders>
            <w:vAlign w:val="center"/>
            <w:hideMark/>
          </w:tcPr>
          <w:p w14:paraId="7B2AAD8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w:t>
            </w:r>
            <w:r>
              <w:rPr>
                <w:rFonts w:cs="Arial"/>
                <w:b/>
                <w:sz w:val="18"/>
                <w:szCs w:val="18"/>
                <w:lang w:val="sr-Latn-CS" w:eastAsia="sr-Latn-CS"/>
              </w:rPr>
              <w:t>56x8,5m</w:t>
            </w:r>
          </w:p>
          <w:p w14:paraId="2F4FA73A" w14:textId="77777777" w:rsidR="00D10A8C" w:rsidRPr="002D0766" w:rsidRDefault="00D10A8C" w:rsidP="00221513">
            <w:pPr>
              <w:spacing w:before="0"/>
              <w:jc w:val="left"/>
              <w:rPr>
                <w:rFonts w:cs="Arial"/>
                <w:sz w:val="18"/>
                <w:szCs w:val="18"/>
                <w:lang w:val="sr-Latn-CS" w:eastAsia="sr-Latn-CS"/>
              </w:rPr>
            </w:pPr>
            <w:r w:rsidRPr="002D0766">
              <w:rPr>
                <w:rFonts w:cs="Arial"/>
                <w:sz w:val="18"/>
                <w:szCs w:val="18"/>
                <w:lang w:val="sr-Latn-CS" w:eastAsia="sr-Latn-CS"/>
              </w:rPr>
              <w:t>6</w:t>
            </w:r>
            <w:r w:rsidRPr="004F0C8A">
              <w:rPr>
                <w:rFonts w:cs="Arial"/>
                <w:sz w:val="18"/>
                <w:szCs w:val="18"/>
                <w:lang w:val="de-DE" w:eastAsia="sr-Latn-CS"/>
              </w:rPr>
              <w:t>x</w:t>
            </w:r>
            <w:r w:rsidRPr="002D0766">
              <w:rPr>
                <w:rFonts w:cs="Arial"/>
                <w:sz w:val="18"/>
                <w:szCs w:val="18"/>
                <w:lang w:val="sr-Latn-CS" w:eastAsia="sr-Latn-CS"/>
              </w:rPr>
              <w:t>36</w:t>
            </w:r>
            <w:r w:rsidRPr="004F0C8A">
              <w:rPr>
                <w:rFonts w:cs="Arial"/>
                <w:sz w:val="18"/>
                <w:szCs w:val="18"/>
                <w:lang w:val="de-DE" w:eastAsia="sr-Latn-CS"/>
              </w:rPr>
              <w:t>WS</w:t>
            </w:r>
            <w:r w:rsidRPr="002D0766">
              <w:rPr>
                <w:rFonts w:cs="Arial"/>
                <w:sz w:val="18"/>
                <w:szCs w:val="18"/>
                <w:lang w:val="sr-Latn-CS" w:eastAsia="sr-Latn-CS"/>
              </w:rPr>
              <w:t>-</w:t>
            </w:r>
            <w:r w:rsidRPr="004F0C8A">
              <w:rPr>
                <w:rFonts w:cs="Arial"/>
                <w:sz w:val="18"/>
                <w:szCs w:val="18"/>
                <w:lang w:val="de-DE" w:eastAsia="sr-Latn-CS"/>
              </w:rPr>
              <w:t>SE</w:t>
            </w:r>
            <w:r w:rsidRPr="002D0766">
              <w:rPr>
                <w:rFonts w:cs="Arial"/>
                <w:sz w:val="18"/>
                <w:szCs w:val="18"/>
                <w:lang w:val="sr-Latn-CS" w:eastAsia="sr-Latn-CS"/>
              </w:rPr>
              <w:t>-1770-</w:t>
            </w:r>
            <w:r w:rsidRPr="004F0C8A">
              <w:rPr>
                <w:rFonts w:cs="Arial"/>
                <w:sz w:val="18"/>
                <w:szCs w:val="18"/>
                <w:lang w:val="de-DE" w:eastAsia="sr-Latn-CS"/>
              </w:rPr>
              <w:t>s</w:t>
            </w:r>
            <w:r w:rsidRPr="002D0766">
              <w:rPr>
                <w:rFonts w:cs="Arial"/>
                <w:sz w:val="18"/>
                <w:szCs w:val="18"/>
                <w:lang w:val="sr-Latn-CS" w:eastAsia="sr-Latn-CS"/>
              </w:rPr>
              <w:t>/</w:t>
            </w:r>
            <w:r w:rsidRPr="004F0C8A">
              <w:rPr>
                <w:rFonts w:cs="Arial"/>
                <w:sz w:val="18"/>
                <w:szCs w:val="18"/>
                <w:lang w:val="de-DE" w:eastAsia="sr-Latn-CS"/>
              </w:rPr>
              <w:t>Z</w:t>
            </w:r>
            <w:r w:rsidRPr="002D0766">
              <w:rPr>
                <w:rFonts w:cs="Arial"/>
                <w:sz w:val="18"/>
                <w:szCs w:val="18"/>
                <w:lang w:val="sr-Latn-CS" w:eastAsia="sr-Latn-CS"/>
              </w:rPr>
              <w:t>-</w:t>
            </w:r>
            <w:r w:rsidRPr="004F0C8A">
              <w:rPr>
                <w:rFonts w:cs="Arial"/>
                <w:sz w:val="18"/>
                <w:szCs w:val="18"/>
                <w:lang w:val="de-DE" w:eastAsia="sr-Latn-CS"/>
              </w:rPr>
              <w:t>Zn</w:t>
            </w:r>
            <w:r w:rsidR="004F0C8A" w:rsidRPr="004F0C8A">
              <w:rPr>
                <w:rFonts w:cs="Arial"/>
                <w:sz w:val="18"/>
                <w:szCs w:val="18"/>
                <w:lang w:val="de-DE" w:eastAsia="sr-Latn-CS"/>
              </w:rPr>
              <w:t xml:space="preserve"> </w:t>
            </w:r>
            <w:r w:rsidRPr="004F0C8A">
              <w:rPr>
                <w:rFonts w:cs="Arial"/>
                <w:sz w:val="18"/>
                <w:szCs w:val="18"/>
                <w:lang w:val="de-DE" w:eastAsia="sr-Latn-CS"/>
              </w:rPr>
              <w:t>EN</w:t>
            </w:r>
            <w:r w:rsidRPr="002D0766">
              <w:rPr>
                <w:rFonts w:cs="Arial"/>
                <w:sz w:val="18"/>
                <w:szCs w:val="18"/>
                <w:lang w:val="sr-Latn-CS" w:eastAsia="sr-Latn-CS"/>
              </w:rPr>
              <w:t xml:space="preserve"> 12385-4</w:t>
            </w:r>
          </w:p>
          <w:p w14:paraId="1DCF22BB" w14:textId="77777777" w:rsidR="00D10A8C" w:rsidRPr="002D0766" w:rsidRDefault="00D10A8C" w:rsidP="00221513">
            <w:pPr>
              <w:spacing w:before="0"/>
              <w:jc w:val="left"/>
              <w:rPr>
                <w:rFonts w:cs="Arial"/>
                <w:sz w:val="18"/>
                <w:szCs w:val="18"/>
                <w:lang w:val="sr-Latn-CS" w:eastAsia="sr-Latn-CS"/>
              </w:rPr>
            </w:pPr>
            <w:r w:rsidRPr="00F87280">
              <w:rPr>
                <w:rFonts w:cs="Arial"/>
                <w:b/>
                <w:sz w:val="18"/>
                <w:szCs w:val="18"/>
                <w:lang w:val="sr-Latn-CS" w:eastAsia="sr-Latn-CS"/>
              </w:rPr>
              <w:t>po</w:t>
            </w:r>
            <w:r w:rsidR="004F0C8A">
              <w:rPr>
                <w:rFonts w:cs="Arial"/>
                <w:b/>
                <w:sz w:val="18"/>
                <w:szCs w:val="18"/>
                <w:lang w:val="sr-Latn-CS" w:eastAsia="sr-Latn-CS"/>
              </w:rPr>
              <w:t xml:space="preserve"> </w:t>
            </w:r>
            <w:r w:rsidRPr="00F87280">
              <w:rPr>
                <w:rFonts w:cs="Arial"/>
                <w:b/>
                <w:sz w:val="18"/>
                <w:szCs w:val="18"/>
                <w:lang w:val="sr-Latn-CS" w:eastAsia="sr-Latn-CS"/>
              </w:rPr>
              <w:t>crte</w:t>
            </w:r>
            <w:r w:rsidRPr="002D0766">
              <w:rPr>
                <w:rFonts w:cs="Arial"/>
                <w:b/>
                <w:sz w:val="18"/>
                <w:szCs w:val="18"/>
                <w:lang w:val="sr-Latn-CS" w:eastAsia="sr-Latn-CS"/>
              </w:rPr>
              <w:t>ž</w:t>
            </w:r>
            <w:r w:rsidRPr="00F87280">
              <w:rPr>
                <w:rFonts w:cs="Arial"/>
                <w:b/>
                <w:sz w:val="18"/>
                <w:szCs w:val="18"/>
                <w:lang w:val="sr-Latn-CS" w:eastAsia="sr-Latn-CS"/>
              </w:rPr>
              <w:t>u</w:t>
            </w:r>
            <w:r w:rsidRPr="002D0766">
              <w:rPr>
                <w:rFonts w:cs="Arial"/>
                <w:b/>
                <w:sz w:val="18"/>
                <w:szCs w:val="18"/>
                <w:lang w:val="sr-Latn-CS" w:eastAsia="sr-Latn-CS"/>
              </w:rPr>
              <w:t xml:space="preserve"> 22-026/</w:t>
            </w:r>
            <w:r w:rsidRPr="00F87280">
              <w:rPr>
                <w:rFonts w:cs="Arial"/>
                <w:b/>
                <w:sz w:val="18"/>
                <w:szCs w:val="18"/>
                <w:lang w:val="sr-Latn-CS" w:eastAsia="sr-Latn-CS"/>
              </w:rPr>
              <w:t>C</w:t>
            </w:r>
            <w:r w:rsidRPr="002D0766">
              <w:rPr>
                <w:rFonts w:cs="Arial"/>
                <w:b/>
                <w:sz w:val="18"/>
                <w:szCs w:val="18"/>
                <w:lang w:val="sr-Latn-CS" w:eastAsia="sr-Latn-CS"/>
              </w:rPr>
              <w:br/>
            </w:r>
            <w:r w:rsidRPr="00F87280">
              <w:rPr>
                <w:rFonts w:cs="Arial"/>
                <w:sz w:val="18"/>
                <w:szCs w:val="18"/>
                <w:lang w:val="sr-Latn-CS" w:eastAsia="sr-Latn-CS"/>
              </w:rPr>
              <w:t>sa</w:t>
            </w:r>
            <w:r w:rsidR="004F0C8A">
              <w:rPr>
                <w:rFonts w:cs="Arial"/>
                <w:sz w:val="18"/>
                <w:szCs w:val="18"/>
                <w:lang w:val="sr-Latn-CS" w:eastAsia="sr-Latn-CS"/>
              </w:rPr>
              <w:t xml:space="preserve"> </w:t>
            </w:r>
            <w:r w:rsidRPr="00F87280">
              <w:rPr>
                <w:rFonts w:cs="Arial"/>
                <w:sz w:val="18"/>
                <w:szCs w:val="18"/>
                <w:lang w:val="sr-Latn-CS" w:eastAsia="sr-Latn-CS"/>
              </w:rPr>
              <w:t>kau</w:t>
            </w:r>
            <w:r w:rsidRPr="002D0766">
              <w:rPr>
                <w:rFonts w:cs="Arial"/>
                <w:sz w:val="18"/>
                <w:szCs w:val="18"/>
                <w:lang w:val="sr-Latn-CS" w:eastAsia="sr-Latn-CS"/>
              </w:rPr>
              <w:t>š</w:t>
            </w:r>
            <w:r w:rsidRPr="00F87280">
              <w:rPr>
                <w:rFonts w:cs="Arial"/>
                <w:sz w:val="18"/>
                <w:szCs w:val="18"/>
                <w:lang w:val="sr-Latn-CS" w:eastAsia="sr-Latn-CS"/>
              </w:rPr>
              <w:t>ima</w:t>
            </w:r>
            <w:r w:rsidRPr="002D0766">
              <w:rPr>
                <w:rFonts w:cs="Arial"/>
                <w:sz w:val="18"/>
                <w:szCs w:val="18"/>
                <w:lang w:val="sr-Latn-CS" w:eastAsia="sr-Latn-CS"/>
              </w:rPr>
              <w:t xml:space="preserve"> 56</w:t>
            </w:r>
            <w:r w:rsidRPr="00F87280">
              <w:rPr>
                <w:rFonts w:cs="Arial"/>
                <w:sz w:val="18"/>
                <w:szCs w:val="18"/>
                <w:lang w:val="sr-Latn-CS" w:eastAsia="sr-Latn-CS"/>
              </w:rPr>
              <w:t>x</w:t>
            </w:r>
            <w:r w:rsidRPr="002D0766">
              <w:rPr>
                <w:rFonts w:cs="Arial"/>
                <w:sz w:val="18"/>
                <w:szCs w:val="18"/>
                <w:lang w:val="sr-Latn-CS" w:eastAsia="sr-Latn-CS"/>
              </w:rPr>
              <w:t xml:space="preserve">120 </w:t>
            </w:r>
            <w:r w:rsidRPr="00F87280">
              <w:rPr>
                <w:rFonts w:cs="Arial"/>
                <w:sz w:val="18"/>
                <w:szCs w:val="18"/>
                <w:lang w:val="sr-Latn-CS" w:eastAsia="sr-Latn-CS"/>
              </w:rPr>
              <w:t>DIN</w:t>
            </w:r>
            <w:r w:rsidRPr="002D0766">
              <w:rPr>
                <w:rFonts w:cs="Arial"/>
                <w:sz w:val="18"/>
                <w:szCs w:val="18"/>
                <w:lang w:val="sr-Latn-CS" w:eastAsia="sr-Latn-CS"/>
              </w:rPr>
              <w:t xml:space="preserve"> 3091 </w:t>
            </w:r>
            <w:r w:rsidRPr="00F87280">
              <w:rPr>
                <w:rFonts w:cs="Arial"/>
                <w:sz w:val="18"/>
                <w:szCs w:val="18"/>
                <w:lang w:val="sr-Latn-CS" w:eastAsia="sr-Latn-CS"/>
              </w:rPr>
              <w:t>na</w:t>
            </w:r>
            <w:r w:rsidR="004F0C8A">
              <w:rPr>
                <w:rFonts w:cs="Arial"/>
                <w:sz w:val="18"/>
                <w:szCs w:val="18"/>
                <w:lang w:val="sr-Latn-CS" w:eastAsia="sr-Latn-CS"/>
              </w:rPr>
              <w:t xml:space="preserve"> </w:t>
            </w:r>
            <w:r w:rsidRPr="00F87280">
              <w:rPr>
                <w:rFonts w:cs="Arial"/>
                <w:sz w:val="18"/>
                <w:szCs w:val="18"/>
                <w:lang w:val="sr-Latn-CS" w:eastAsia="sr-Latn-CS"/>
              </w:rPr>
              <w:t>oba</w:t>
            </w:r>
            <w:r w:rsidR="004F0C8A">
              <w:rPr>
                <w:rFonts w:cs="Arial"/>
                <w:sz w:val="18"/>
                <w:szCs w:val="18"/>
                <w:lang w:val="sr-Latn-CS" w:eastAsia="sr-Latn-CS"/>
              </w:rPr>
              <w:t xml:space="preserve"> </w:t>
            </w:r>
            <w:r w:rsidRPr="00F87280">
              <w:rPr>
                <w:rFonts w:cs="Arial"/>
                <w:sz w:val="18"/>
                <w:szCs w:val="18"/>
                <w:lang w:val="sr-Latn-CS" w:eastAsia="sr-Latn-CS"/>
              </w:rPr>
              <w:t>kraja</w:t>
            </w:r>
          </w:p>
        </w:tc>
        <w:tc>
          <w:tcPr>
            <w:tcW w:w="804" w:type="pct"/>
            <w:tcBorders>
              <w:top w:val="single" w:sz="4" w:space="0" w:color="auto"/>
              <w:left w:val="single" w:sz="4" w:space="0" w:color="auto"/>
              <w:bottom w:val="single" w:sz="4" w:space="0" w:color="auto"/>
              <w:right w:val="single" w:sz="4" w:space="0" w:color="auto"/>
            </w:tcBorders>
            <w:vAlign w:val="center"/>
          </w:tcPr>
          <w:p w14:paraId="2E741E6D" w14:textId="77777777" w:rsidR="00D10A8C" w:rsidRPr="002D0766" w:rsidRDefault="00D10A8C" w:rsidP="00221513">
            <w:pPr>
              <w:spacing w:before="0"/>
              <w:rPr>
                <w:rFonts w:cs="Arial"/>
                <w:sz w:val="18"/>
                <w:szCs w:val="18"/>
                <w:lang w:val="sr-Latn-CS" w:eastAsia="sr-Latn-CS"/>
              </w:rPr>
            </w:pPr>
          </w:p>
        </w:tc>
        <w:tc>
          <w:tcPr>
            <w:tcW w:w="178" w:type="pct"/>
            <w:tcBorders>
              <w:top w:val="single" w:sz="4" w:space="0" w:color="auto"/>
              <w:left w:val="single" w:sz="4" w:space="0" w:color="auto"/>
              <w:bottom w:val="single" w:sz="4" w:space="0" w:color="auto"/>
              <w:right w:val="single" w:sz="4" w:space="0" w:color="auto"/>
            </w:tcBorders>
            <w:vAlign w:val="center"/>
            <w:hideMark/>
          </w:tcPr>
          <w:p w14:paraId="37C001C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79" w:type="pct"/>
            <w:tcBorders>
              <w:top w:val="single" w:sz="4" w:space="0" w:color="auto"/>
              <w:left w:val="single" w:sz="4" w:space="0" w:color="auto"/>
              <w:bottom w:val="single" w:sz="4" w:space="0" w:color="auto"/>
              <w:right w:val="single" w:sz="4" w:space="0" w:color="auto"/>
            </w:tcBorders>
            <w:vAlign w:val="center"/>
            <w:hideMark/>
          </w:tcPr>
          <w:p w14:paraId="5C121D3E"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4</w:t>
            </w:r>
          </w:p>
        </w:tc>
        <w:tc>
          <w:tcPr>
            <w:tcW w:w="179" w:type="pct"/>
            <w:tcBorders>
              <w:top w:val="single" w:sz="4" w:space="0" w:color="auto"/>
              <w:left w:val="single" w:sz="4" w:space="0" w:color="auto"/>
              <w:bottom w:val="single" w:sz="4" w:space="0" w:color="auto"/>
              <w:right w:val="single" w:sz="4" w:space="0" w:color="auto"/>
            </w:tcBorders>
            <w:vAlign w:val="center"/>
            <w:hideMark/>
          </w:tcPr>
          <w:p w14:paraId="3DF8B27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1" w:type="pct"/>
            <w:tcBorders>
              <w:top w:val="single" w:sz="4" w:space="0" w:color="auto"/>
              <w:left w:val="single" w:sz="4" w:space="0" w:color="auto"/>
              <w:bottom w:val="single" w:sz="4" w:space="0" w:color="auto"/>
              <w:right w:val="single" w:sz="4" w:space="0" w:color="auto"/>
            </w:tcBorders>
            <w:vAlign w:val="center"/>
          </w:tcPr>
          <w:p w14:paraId="08E311AB" w14:textId="77777777" w:rsidR="00D10A8C" w:rsidRDefault="00D10A8C" w:rsidP="00221513">
            <w:pPr>
              <w:spacing w:before="0"/>
              <w:jc w:val="center"/>
              <w:rPr>
                <w:rFonts w:cs="Arial"/>
                <w:b/>
                <w:bCs/>
                <w:i/>
                <w:iCs/>
                <w:sz w:val="18"/>
                <w:szCs w:val="18"/>
                <w:lang w:val="sr-Latn-CS" w:eastAsia="sr-Latn-CS"/>
              </w:rPr>
            </w:pPr>
          </w:p>
        </w:tc>
        <w:tc>
          <w:tcPr>
            <w:tcW w:w="447" w:type="pct"/>
            <w:tcBorders>
              <w:top w:val="single" w:sz="4" w:space="0" w:color="auto"/>
              <w:left w:val="single" w:sz="4" w:space="0" w:color="auto"/>
              <w:bottom w:val="single" w:sz="4" w:space="0" w:color="auto"/>
              <w:right w:val="single" w:sz="4" w:space="0" w:color="auto"/>
            </w:tcBorders>
            <w:vAlign w:val="center"/>
          </w:tcPr>
          <w:p w14:paraId="0A297476" w14:textId="77777777" w:rsidR="00D10A8C" w:rsidRDefault="00D10A8C" w:rsidP="00221513">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73659434" w14:textId="77777777" w:rsidR="00D10A8C" w:rsidRDefault="00D10A8C" w:rsidP="00221513">
            <w:pPr>
              <w:spacing w:before="0"/>
              <w:jc w:val="center"/>
              <w:rPr>
                <w:rFonts w:cs="Arial"/>
                <w:b/>
                <w:bCs/>
                <w:i/>
                <w:iCs/>
                <w:sz w:val="18"/>
                <w:szCs w:val="18"/>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14:paraId="1AF377B8" w14:textId="77777777" w:rsidR="00D10A8C" w:rsidRDefault="00D10A8C" w:rsidP="00221513">
            <w:pPr>
              <w:spacing w:before="0"/>
              <w:jc w:val="center"/>
              <w:rPr>
                <w:rFonts w:cs="Arial"/>
                <w:b/>
                <w:bCs/>
                <w:i/>
                <w:iCs/>
                <w:sz w:val="18"/>
                <w:szCs w:val="18"/>
                <w:lang w:val="sr-Latn-CS" w:eastAsia="sr-Latn-CS"/>
              </w:rPr>
            </w:pPr>
          </w:p>
        </w:tc>
      </w:tr>
    </w:tbl>
    <w:p w14:paraId="24CE70B4" w14:textId="77777777" w:rsidR="00D10A8C" w:rsidRDefault="00D10A8C" w:rsidP="00D10A8C">
      <w:pPr>
        <w:pStyle w:val="ListParagraph"/>
        <w:tabs>
          <w:tab w:val="left" w:pos="90"/>
        </w:tabs>
        <w:spacing w:before="0" w:after="0" w:line="240" w:lineRule="auto"/>
        <w:ind w:left="0"/>
        <w:jc w:val="center"/>
        <w:rPr>
          <w:rFonts w:ascii="Arial" w:hAnsi="Arial" w:cs="Arial"/>
          <w:bCs/>
          <w:iCs/>
        </w:rPr>
      </w:pPr>
    </w:p>
    <w:p w14:paraId="1EC671B3"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1D0D5286"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3E049E5E" w14:textId="77777777" w:rsidR="00D10A8C" w:rsidRDefault="00D10A8C" w:rsidP="00221513">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523C5AC8"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221513">
              <w:rPr>
                <w:rFonts w:cs="Arial"/>
                <w:i/>
                <w:color w:val="000000"/>
                <w:lang w:val="sr-Latn-CS" w:eastAsia="sr-Latn-CS"/>
              </w:rPr>
              <w:t xml:space="preserve">(збир колоне бр. </w:t>
            </w:r>
            <w:r w:rsidRPr="00221513">
              <w:rPr>
                <w:rFonts w:cs="Arial"/>
                <w:i/>
                <w:color w:val="000000"/>
                <w:lang w:val="sr-Cyrl-CS" w:eastAsia="sr-Latn-CS"/>
              </w:rPr>
              <w:t>11</w:t>
            </w:r>
            <w:r w:rsidRPr="00221513">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7073944D" w14:textId="77777777" w:rsidR="00D10A8C" w:rsidRDefault="00D10A8C" w:rsidP="00221513">
            <w:pPr>
              <w:spacing w:before="0"/>
              <w:rPr>
                <w:rFonts w:cs="Arial"/>
                <w:color w:val="FF0000"/>
                <w:lang w:val="sr-Latn-CS" w:eastAsia="sr-Latn-CS"/>
              </w:rPr>
            </w:pPr>
          </w:p>
        </w:tc>
      </w:tr>
      <w:tr w:rsidR="00D10A8C" w14:paraId="4A82580A"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23239E98" w14:textId="77777777" w:rsidR="00D10A8C" w:rsidRDefault="00D10A8C" w:rsidP="00221513">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288804BD" w14:textId="77777777" w:rsidR="00D10A8C" w:rsidRDefault="00D10A8C" w:rsidP="00221513">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052A8022" w14:textId="77777777" w:rsidR="00D10A8C" w:rsidRDefault="00D10A8C" w:rsidP="00221513">
            <w:pPr>
              <w:spacing w:before="0"/>
              <w:rPr>
                <w:rFonts w:cs="Arial"/>
                <w:color w:val="FF0000"/>
                <w:lang w:val="sr-Latn-CS" w:eastAsia="sr-Latn-CS"/>
              </w:rPr>
            </w:pPr>
          </w:p>
        </w:tc>
      </w:tr>
      <w:tr w:rsidR="00D10A8C" w:rsidRPr="00F87280" w14:paraId="5E1FA3FF"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0578609C" w14:textId="77777777" w:rsidR="00D10A8C" w:rsidRDefault="00D10A8C" w:rsidP="00221513">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761F0681"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1F4967CB" w14:textId="77777777" w:rsidR="00D10A8C" w:rsidRDefault="00D10A8C" w:rsidP="00221513">
            <w:pPr>
              <w:spacing w:before="0"/>
              <w:rPr>
                <w:rFonts w:cs="Arial"/>
                <w:color w:val="FF0000"/>
                <w:lang w:val="sr-Latn-CS" w:eastAsia="sr-Latn-CS"/>
              </w:rPr>
            </w:pPr>
          </w:p>
        </w:tc>
      </w:tr>
    </w:tbl>
    <w:p w14:paraId="7EE351E3" w14:textId="77777777" w:rsidR="00D10A8C" w:rsidRDefault="00D10A8C" w:rsidP="00D10A8C">
      <w:pPr>
        <w:spacing w:before="0"/>
        <w:rPr>
          <w:rFonts w:cs="Arial"/>
          <w:i/>
          <w:color w:val="00B0F0"/>
          <w:u w:val="single"/>
          <w:lang w:val="sr-Latn-CS"/>
        </w:rPr>
      </w:pPr>
    </w:p>
    <w:p w14:paraId="71C97303" w14:textId="77777777" w:rsidR="00D10A8C" w:rsidRDefault="00D10A8C" w:rsidP="00D10A8C">
      <w:pPr>
        <w:spacing w:before="0"/>
        <w:rPr>
          <w:rFonts w:cs="Arial"/>
          <w:i/>
          <w:color w:val="00B0F0"/>
          <w:u w:val="single"/>
          <w:lang w:val="sr-Latn-CS"/>
        </w:rPr>
      </w:pPr>
    </w:p>
    <w:p w14:paraId="584E3C8A" w14:textId="77777777" w:rsidR="00D10A8C" w:rsidRDefault="00D10A8C" w:rsidP="00D10A8C">
      <w:pPr>
        <w:spacing w:before="0"/>
        <w:rPr>
          <w:rFonts w:cs="Arial"/>
          <w:i/>
          <w:color w:val="00B0F0"/>
          <w:u w:val="single"/>
          <w:lang w:val="sr-Latn-CS"/>
        </w:rPr>
      </w:pPr>
    </w:p>
    <w:p w14:paraId="4C755D1D" w14:textId="77777777" w:rsidR="00D10A8C" w:rsidRDefault="00D10A8C" w:rsidP="00D10A8C">
      <w:pPr>
        <w:spacing w:before="0"/>
        <w:rPr>
          <w:rFonts w:cs="Arial"/>
          <w:lang w:val="sr-Latn-CS"/>
        </w:rPr>
      </w:pPr>
    </w:p>
    <w:p w14:paraId="4D81F95A" w14:textId="77777777" w:rsidR="00D10A8C" w:rsidRDefault="00D10A8C" w:rsidP="00D10A8C">
      <w:pPr>
        <w:rPr>
          <w:rFonts w:cs="Arial"/>
          <w:lang w:val="sr-Latn-CS"/>
        </w:rPr>
      </w:pPr>
    </w:p>
    <w:p w14:paraId="0E47C70B" w14:textId="77777777" w:rsidR="00D10A8C" w:rsidRDefault="00D10A8C" w:rsidP="00D10A8C">
      <w:pPr>
        <w:rPr>
          <w:rFonts w:cs="Arial"/>
          <w:lang w:val="sr-Latn-CS"/>
        </w:rPr>
      </w:pPr>
    </w:p>
    <w:p w14:paraId="72ABA033" w14:textId="77777777" w:rsidR="00221513" w:rsidRDefault="00221513"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7AD17F8E" w14:textId="77777777" w:rsidTr="00D10A8C">
        <w:tc>
          <w:tcPr>
            <w:tcW w:w="3882" w:type="dxa"/>
          </w:tcPr>
          <w:p w14:paraId="3D2DAF00" w14:textId="77777777" w:rsidR="00D10A8C" w:rsidRDefault="00D10A8C">
            <w:pPr>
              <w:spacing w:before="0"/>
              <w:jc w:val="center"/>
              <w:rPr>
                <w:rFonts w:cs="Arial"/>
                <w:lang w:val="sr-Latn-CS" w:eastAsia="sr-Latn-CS"/>
              </w:rPr>
            </w:pPr>
            <w:r>
              <w:rPr>
                <w:rFonts w:cs="Arial"/>
                <w:lang w:val="sr-Latn-CS" w:eastAsia="sr-Latn-CS"/>
              </w:rPr>
              <w:t>Датум:</w:t>
            </w:r>
          </w:p>
          <w:p w14:paraId="1C9F7130" w14:textId="77777777" w:rsidR="00D10A8C" w:rsidRDefault="00D10A8C">
            <w:pPr>
              <w:spacing w:before="0"/>
              <w:jc w:val="center"/>
              <w:rPr>
                <w:rFonts w:cs="Arial"/>
                <w:lang w:val="sr-Latn-CS" w:eastAsia="sr-Latn-CS"/>
              </w:rPr>
            </w:pPr>
          </w:p>
        </w:tc>
        <w:tc>
          <w:tcPr>
            <w:tcW w:w="2127" w:type="dxa"/>
          </w:tcPr>
          <w:p w14:paraId="2BC5FE47" w14:textId="77777777" w:rsidR="00D10A8C" w:rsidRDefault="00D10A8C">
            <w:pPr>
              <w:spacing w:before="0"/>
              <w:jc w:val="center"/>
              <w:rPr>
                <w:rFonts w:cs="Arial"/>
                <w:lang w:val="ru-RU" w:eastAsia="sr-Latn-CS"/>
              </w:rPr>
            </w:pPr>
          </w:p>
        </w:tc>
        <w:tc>
          <w:tcPr>
            <w:tcW w:w="4022" w:type="dxa"/>
          </w:tcPr>
          <w:p w14:paraId="65B8BA57"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rsidRPr="00D10A8C" w14:paraId="2FEE0B79" w14:textId="77777777" w:rsidTr="00D10A8C">
        <w:tc>
          <w:tcPr>
            <w:tcW w:w="3882" w:type="dxa"/>
            <w:hideMark/>
          </w:tcPr>
          <w:p w14:paraId="521776A0"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692EC4B2" w14:textId="77777777" w:rsidR="00D10A8C" w:rsidRPr="00D10A8C" w:rsidRDefault="00D10A8C">
            <w:pPr>
              <w:spacing w:before="0"/>
              <w:jc w:val="center"/>
              <w:rPr>
                <w:rFonts w:cs="Arial"/>
                <w:lang w:val="sr-Latn-CS" w:eastAsia="sr-Latn-CS"/>
              </w:rPr>
            </w:pPr>
            <w:r w:rsidRPr="00D10A8C">
              <w:rPr>
                <w:rFonts w:cs="Arial"/>
                <w:lang w:val="sr-Latn-CS" w:eastAsia="sr-Latn-CS"/>
              </w:rPr>
              <w:t>М.П.</w:t>
            </w:r>
          </w:p>
        </w:tc>
        <w:tc>
          <w:tcPr>
            <w:tcW w:w="4022" w:type="dxa"/>
            <w:hideMark/>
          </w:tcPr>
          <w:p w14:paraId="423CC212" w14:textId="77777777" w:rsidR="00D10A8C" w:rsidRPr="00D10A8C" w:rsidRDefault="00D10A8C">
            <w:pPr>
              <w:spacing w:before="0"/>
              <w:jc w:val="center"/>
              <w:rPr>
                <w:rFonts w:cs="Arial"/>
                <w:b/>
                <w:lang w:val="ru-RU" w:eastAsia="sr-Latn-CS"/>
              </w:rPr>
            </w:pPr>
            <w:r w:rsidRPr="00D10A8C">
              <w:rPr>
                <w:rFonts w:cs="Arial"/>
                <w:b/>
                <w:lang w:val="ru-RU" w:eastAsia="sr-Latn-CS"/>
              </w:rPr>
              <w:t>_______________________</w:t>
            </w:r>
          </w:p>
        </w:tc>
      </w:tr>
    </w:tbl>
    <w:p w14:paraId="5A3B001D"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24804C9A" w14:textId="77777777" w:rsidR="00D10A8C" w:rsidRDefault="00D10A8C" w:rsidP="00D10A8C">
      <w:pPr>
        <w:spacing w:before="0" w:line="360" w:lineRule="auto"/>
        <w:jc w:val="center"/>
        <w:rPr>
          <w:rFonts w:cs="Arial"/>
          <w:b/>
          <w:bCs/>
          <w:i/>
          <w:iCs/>
          <w:u w:val="single"/>
        </w:rPr>
      </w:pPr>
    </w:p>
    <w:p w14:paraId="69077148"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5D91BFFB" w14:textId="77777777" w:rsidR="00D10A8C" w:rsidRDefault="00D10A8C" w:rsidP="00D10A8C">
      <w:pPr>
        <w:spacing w:before="0"/>
        <w:jc w:val="left"/>
        <w:rPr>
          <w:rFonts w:eastAsia="Calibri" w:cs="Arial"/>
          <w:b/>
          <w:bCs/>
          <w:iCs/>
        </w:rPr>
      </w:pPr>
      <w:r>
        <w:rPr>
          <w:rFonts w:cs="Arial"/>
          <w:b/>
          <w:bCs/>
          <w:iCs/>
        </w:rPr>
        <w:br w:type="page"/>
      </w:r>
    </w:p>
    <w:p w14:paraId="3B7EDE72" w14:textId="77777777" w:rsidR="00D10A8C" w:rsidRDefault="00D10A8C" w:rsidP="00D10A8C">
      <w:pPr>
        <w:spacing w:before="0" w:line="360" w:lineRule="auto"/>
        <w:jc w:val="center"/>
        <w:rPr>
          <w:rFonts w:cs="Arial"/>
          <w:b/>
          <w:bCs/>
          <w:i/>
          <w:iCs/>
          <w:u w:val="single"/>
        </w:rPr>
      </w:pPr>
      <w:r>
        <w:rPr>
          <w:rFonts w:cs="Arial"/>
          <w:b/>
          <w:bCs/>
          <w:i/>
          <w:iCs/>
          <w:u w:val="single"/>
        </w:rPr>
        <w:lastRenderedPageBreak/>
        <w:t>Партија 8</w:t>
      </w:r>
      <w:r>
        <w:rPr>
          <w:rFonts w:cs="Arial"/>
          <w:b/>
          <w:bCs/>
          <w:i/>
          <w:iCs/>
          <w:u w:val="single"/>
          <w:lang w:val="sr-Latn-CS"/>
        </w:rPr>
        <w:t xml:space="preserve"> – </w:t>
      </w:r>
      <w:r>
        <w:rPr>
          <w:rFonts w:cs="Arial"/>
          <w:b/>
          <w:bCs/>
          <w:i/>
          <w:iCs/>
          <w:u w:val="single"/>
        </w:rPr>
        <w:t>Ужад челична са омчама</w:t>
      </w:r>
    </w:p>
    <w:p w14:paraId="0D28823A" w14:textId="77777777" w:rsidR="00D10A8C" w:rsidRDefault="00D10A8C" w:rsidP="00D10A8C">
      <w:pPr>
        <w:pStyle w:val="ListParagraph"/>
        <w:tabs>
          <w:tab w:val="left" w:pos="90"/>
        </w:tabs>
        <w:spacing w:before="0" w:after="0" w:line="240" w:lineRule="auto"/>
        <w:ind w:left="0"/>
        <w:rPr>
          <w:rFonts w:ascii="Arial" w:hAnsi="Arial" w:cs="Arial"/>
          <w:b/>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5"/>
        <w:gridCol w:w="1136"/>
        <w:gridCol w:w="3113"/>
        <w:gridCol w:w="2981"/>
        <w:gridCol w:w="568"/>
        <w:gridCol w:w="568"/>
        <w:gridCol w:w="565"/>
        <w:gridCol w:w="1277"/>
        <w:gridCol w:w="1415"/>
        <w:gridCol w:w="1418"/>
        <w:gridCol w:w="1550"/>
      </w:tblGrid>
      <w:tr w:rsidR="00D10A8C" w:rsidRPr="00F87280" w14:paraId="4128D190" w14:textId="77777777" w:rsidTr="00221513">
        <w:trPr>
          <w:cantSplit/>
          <w:trHeight w:val="1408"/>
        </w:trPr>
        <w:tc>
          <w:tcPr>
            <w:tcW w:w="17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618912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784A9AE" w14:textId="77777777" w:rsidR="00D10A8C" w:rsidRDefault="00D10A8C" w:rsidP="00221513">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6E5A5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8DA009"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9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417BF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263CC45D"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0445E859"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81"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8EF5987"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81"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14A568C"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7BE73623"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14D187"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69B708C6"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2DD880F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D7CF2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23321190"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52D87C5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278DFE"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467F286F"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9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3EF807"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65BDE5E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3639459E" w14:textId="77777777" w:rsidTr="00221513">
        <w:trPr>
          <w:trHeight w:val="264"/>
        </w:trPr>
        <w:tc>
          <w:tcPr>
            <w:tcW w:w="170" w:type="pct"/>
            <w:tcBorders>
              <w:top w:val="single" w:sz="4" w:space="0" w:color="auto"/>
              <w:left w:val="single" w:sz="4" w:space="0" w:color="auto"/>
              <w:bottom w:val="single" w:sz="4" w:space="0" w:color="auto"/>
              <w:right w:val="single" w:sz="4" w:space="0" w:color="auto"/>
            </w:tcBorders>
            <w:vAlign w:val="center"/>
            <w:hideMark/>
          </w:tcPr>
          <w:p w14:paraId="55FC5F92"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180" w:type="pct"/>
            <w:tcBorders>
              <w:top w:val="single" w:sz="4" w:space="0" w:color="auto"/>
              <w:left w:val="single" w:sz="4" w:space="0" w:color="auto"/>
              <w:bottom w:val="single" w:sz="4" w:space="0" w:color="auto"/>
              <w:right w:val="single" w:sz="4" w:space="0" w:color="auto"/>
            </w:tcBorders>
            <w:vAlign w:val="center"/>
            <w:hideMark/>
          </w:tcPr>
          <w:p w14:paraId="4DEB5136"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62" w:type="pct"/>
            <w:tcBorders>
              <w:top w:val="single" w:sz="4" w:space="0" w:color="auto"/>
              <w:left w:val="single" w:sz="4" w:space="0" w:color="auto"/>
              <w:bottom w:val="single" w:sz="4" w:space="0" w:color="auto"/>
              <w:right w:val="single" w:sz="4" w:space="0" w:color="auto"/>
            </w:tcBorders>
            <w:vAlign w:val="center"/>
            <w:hideMark/>
          </w:tcPr>
          <w:p w14:paraId="5797510B"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992" w:type="pct"/>
            <w:tcBorders>
              <w:top w:val="single" w:sz="4" w:space="0" w:color="auto"/>
              <w:left w:val="single" w:sz="4" w:space="0" w:color="auto"/>
              <w:bottom w:val="single" w:sz="4" w:space="0" w:color="auto"/>
              <w:right w:val="single" w:sz="4" w:space="0" w:color="auto"/>
            </w:tcBorders>
            <w:vAlign w:val="center"/>
            <w:hideMark/>
          </w:tcPr>
          <w:p w14:paraId="630CF753"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950" w:type="pct"/>
            <w:tcBorders>
              <w:top w:val="single" w:sz="4" w:space="0" w:color="auto"/>
              <w:left w:val="single" w:sz="4" w:space="0" w:color="auto"/>
              <w:bottom w:val="single" w:sz="4" w:space="0" w:color="auto"/>
              <w:right w:val="single" w:sz="4" w:space="0" w:color="auto"/>
            </w:tcBorders>
            <w:vAlign w:val="center"/>
            <w:hideMark/>
          </w:tcPr>
          <w:p w14:paraId="03790D50"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81" w:type="pct"/>
            <w:tcBorders>
              <w:top w:val="single" w:sz="4" w:space="0" w:color="auto"/>
              <w:left w:val="single" w:sz="4" w:space="0" w:color="auto"/>
              <w:bottom w:val="single" w:sz="4" w:space="0" w:color="auto"/>
              <w:right w:val="single" w:sz="4" w:space="0" w:color="auto"/>
            </w:tcBorders>
            <w:vAlign w:val="center"/>
            <w:hideMark/>
          </w:tcPr>
          <w:p w14:paraId="56006797"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81" w:type="pct"/>
            <w:tcBorders>
              <w:top w:val="single" w:sz="4" w:space="0" w:color="auto"/>
              <w:left w:val="single" w:sz="4" w:space="0" w:color="auto"/>
              <w:bottom w:val="single" w:sz="4" w:space="0" w:color="auto"/>
              <w:right w:val="single" w:sz="4" w:space="0" w:color="auto"/>
            </w:tcBorders>
            <w:vAlign w:val="center"/>
            <w:hideMark/>
          </w:tcPr>
          <w:p w14:paraId="6892E82A"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80" w:type="pct"/>
            <w:tcBorders>
              <w:top w:val="single" w:sz="4" w:space="0" w:color="auto"/>
              <w:left w:val="single" w:sz="4" w:space="0" w:color="auto"/>
              <w:bottom w:val="single" w:sz="4" w:space="0" w:color="auto"/>
              <w:right w:val="single" w:sz="4" w:space="0" w:color="auto"/>
            </w:tcBorders>
            <w:vAlign w:val="center"/>
            <w:hideMark/>
          </w:tcPr>
          <w:p w14:paraId="66E18B11"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07" w:type="pct"/>
            <w:tcBorders>
              <w:top w:val="single" w:sz="4" w:space="0" w:color="auto"/>
              <w:left w:val="single" w:sz="4" w:space="0" w:color="auto"/>
              <w:bottom w:val="single" w:sz="4" w:space="0" w:color="auto"/>
              <w:right w:val="single" w:sz="4" w:space="0" w:color="auto"/>
            </w:tcBorders>
            <w:hideMark/>
          </w:tcPr>
          <w:p w14:paraId="75A0F60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51" w:type="pct"/>
            <w:tcBorders>
              <w:top w:val="single" w:sz="4" w:space="0" w:color="auto"/>
              <w:left w:val="single" w:sz="4" w:space="0" w:color="auto"/>
              <w:bottom w:val="single" w:sz="4" w:space="0" w:color="auto"/>
              <w:right w:val="single" w:sz="4" w:space="0" w:color="auto"/>
            </w:tcBorders>
            <w:hideMark/>
          </w:tcPr>
          <w:p w14:paraId="3B0B1EC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52" w:type="pct"/>
            <w:tcBorders>
              <w:top w:val="single" w:sz="4" w:space="0" w:color="auto"/>
              <w:left w:val="single" w:sz="4" w:space="0" w:color="auto"/>
              <w:bottom w:val="single" w:sz="4" w:space="0" w:color="auto"/>
              <w:right w:val="single" w:sz="4" w:space="0" w:color="auto"/>
            </w:tcBorders>
            <w:hideMark/>
          </w:tcPr>
          <w:p w14:paraId="34A83645"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494" w:type="pct"/>
            <w:tcBorders>
              <w:top w:val="single" w:sz="4" w:space="0" w:color="auto"/>
              <w:left w:val="single" w:sz="4" w:space="0" w:color="auto"/>
              <w:bottom w:val="single" w:sz="4" w:space="0" w:color="auto"/>
              <w:right w:val="single" w:sz="4" w:space="0" w:color="auto"/>
            </w:tcBorders>
            <w:hideMark/>
          </w:tcPr>
          <w:p w14:paraId="3436D294" w14:textId="77777777" w:rsidR="00D10A8C" w:rsidRDefault="00D10A8C" w:rsidP="00221513">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3F62D0CB"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4E308DAC"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vAlign w:val="center"/>
            <w:hideMark/>
          </w:tcPr>
          <w:p w14:paraId="37B7E01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241BCB3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17408931</w:t>
            </w:r>
          </w:p>
        </w:tc>
        <w:tc>
          <w:tcPr>
            <w:tcW w:w="992" w:type="pct"/>
            <w:tcBorders>
              <w:top w:val="single" w:sz="4" w:space="0" w:color="auto"/>
              <w:left w:val="single" w:sz="4" w:space="0" w:color="auto"/>
              <w:bottom w:val="single" w:sz="4" w:space="0" w:color="auto"/>
              <w:right w:val="single" w:sz="4" w:space="0" w:color="auto"/>
            </w:tcBorders>
            <w:vAlign w:val="center"/>
            <w:hideMark/>
          </w:tcPr>
          <w:p w14:paraId="594EB03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10x1,5m</w:t>
            </w:r>
          </w:p>
          <w:p w14:paraId="3ACA8479"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0648D7AC"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3386A06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4EC53F40"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3</w:t>
            </w:r>
          </w:p>
        </w:tc>
        <w:tc>
          <w:tcPr>
            <w:tcW w:w="180" w:type="pct"/>
            <w:tcBorders>
              <w:top w:val="single" w:sz="4" w:space="0" w:color="auto"/>
              <w:left w:val="single" w:sz="4" w:space="0" w:color="auto"/>
              <w:bottom w:val="single" w:sz="4" w:space="0" w:color="auto"/>
              <w:right w:val="single" w:sz="4" w:space="0" w:color="auto"/>
            </w:tcBorders>
            <w:vAlign w:val="center"/>
            <w:hideMark/>
          </w:tcPr>
          <w:p w14:paraId="0018694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vAlign w:val="center"/>
          </w:tcPr>
          <w:p w14:paraId="438C436E"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77039CFD"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60AA8F11"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0A3F7471" w14:textId="77777777" w:rsidR="00D10A8C" w:rsidRDefault="00D10A8C" w:rsidP="00221513">
            <w:pPr>
              <w:spacing w:before="0"/>
              <w:jc w:val="center"/>
              <w:rPr>
                <w:rFonts w:cs="Arial"/>
                <w:b/>
                <w:bCs/>
                <w:i/>
                <w:iCs/>
                <w:sz w:val="18"/>
                <w:szCs w:val="18"/>
                <w:lang w:val="sr-Latn-CS" w:eastAsia="sr-Latn-CS"/>
              </w:rPr>
            </w:pPr>
          </w:p>
        </w:tc>
      </w:tr>
      <w:tr w:rsidR="00D10A8C" w14:paraId="60F26512"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0C8FF"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BC2E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0800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17409384</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4BF577"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14x2m</w:t>
            </w:r>
          </w:p>
          <w:p w14:paraId="0B14B22C"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3F097"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31A9F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181A2"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6D9B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B7F0C"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85DE7A"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4D68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785BC" w14:textId="77777777" w:rsidR="00D10A8C" w:rsidRDefault="00D10A8C" w:rsidP="00221513">
            <w:pPr>
              <w:spacing w:before="0"/>
              <w:jc w:val="center"/>
              <w:rPr>
                <w:rFonts w:cs="Arial"/>
                <w:b/>
                <w:bCs/>
                <w:i/>
                <w:iCs/>
                <w:sz w:val="18"/>
                <w:szCs w:val="18"/>
                <w:lang w:val="sr-Latn-CS" w:eastAsia="sr-Latn-CS"/>
              </w:rPr>
            </w:pPr>
          </w:p>
        </w:tc>
      </w:tr>
      <w:tr w:rsidR="00D10A8C" w14:paraId="520186A2"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4E1C5355"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180" w:type="pct"/>
            <w:tcBorders>
              <w:top w:val="single" w:sz="4" w:space="0" w:color="auto"/>
              <w:left w:val="single" w:sz="4" w:space="0" w:color="auto"/>
              <w:bottom w:val="single" w:sz="4" w:space="0" w:color="auto"/>
              <w:right w:val="single" w:sz="4" w:space="0" w:color="auto"/>
            </w:tcBorders>
            <w:vAlign w:val="center"/>
            <w:hideMark/>
          </w:tcPr>
          <w:p w14:paraId="2FB5BE0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6A478CF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17408071</w:t>
            </w:r>
          </w:p>
        </w:tc>
        <w:tc>
          <w:tcPr>
            <w:tcW w:w="992" w:type="pct"/>
            <w:tcBorders>
              <w:top w:val="single" w:sz="4" w:space="0" w:color="auto"/>
              <w:left w:val="single" w:sz="4" w:space="0" w:color="auto"/>
              <w:bottom w:val="single" w:sz="4" w:space="0" w:color="auto"/>
              <w:right w:val="single" w:sz="4" w:space="0" w:color="auto"/>
            </w:tcBorders>
            <w:vAlign w:val="center"/>
            <w:hideMark/>
          </w:tcPr>
          <w:p w14:paraId="55F901E7"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14x2,5m</w:t>
            </w:r>
          </w:p>
          <w:p w14:paraId="4CCAF10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208C9765"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4C98C3F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1BA30FD6"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vAlign w:val="center"/>
            <w:hideMark/>
          </w:tcPr>
          <w:p w14:paraId="59A3393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vAlign w:val="center"/>
          </w:tcPr>
          <w:p w14:paraId="65D5EC55"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5AD8696B"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3B512755"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335EAC37" w14:textId="77777777" w:rsidR="00D10A8C" w:rsidRDefault="00D10A8C" w:rsidP="00221513">
            <w:pPr>
              <w:spacing w:before="0"/>
              <w:jc w:val="center"/>
              <w:rPr>
                <w:rFonts w:cs="Arial"/>
                <w:b/>
                <w:bCs/>
                <w:i/>
                <w:iCs/>
                <w:sz w:val="18"/>
                <w:szCs w:val="18"/>
                <w:lang w:val="sr-Latn-CS" w:eastAsia="sr-Latn-CS"/>
              </w:rPr>
            </w:pPr>
          </w:p>
        </w:tc>
      </w:tr>
      <w:tr w:rsidR="00D10A8C" w14:paraId="286DF478"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1F96C7B9"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180" w:type="pct"/>
            <w:tcBorders>
              <w:top w:val="single" w:sz="4" w:space="0" w:color="auto"/>
              <w:left w:val="single" w:sz="4" w:space="0" w:color="auto"/>
              <w:bottom w:val="single" w:sz="4" w:space="0" w:color="auto"/>
              <w:right w:val="single" w:sz="4" w:space="0" w:color="auto"/>
            </w:tcBorders>
            <w:vAlign w:val="center"/>
            <w:hideMark/>
          </w:tcPr>
          <w:p w14:paraId="7678D9F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15500B0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17408071</w:t>
            </w:r>
          </w:p>
        </w:tc>
        <w:tc>
          <w:tcPr>
            <w:tcW w:w="992" w:type="pct"/>
            <w:tcBorders>
              <w:top w:val="single" w:sz="4" w:space="0" w:color="auto"/>
              <w:left w:val="single" w:sz="4" w:space="0" w:color="auto"/>
              <w:bottom w:val="single" w:sz="4" w:space="0" w:color="auto"/>
              <w:right w:val="single" w:sz="4" w:space="0" w:color="auto"/>
            </w:tcBorders>
            <w:vAlign w:val="center"/>
            <w:hideMark/>
          </w:tcPr>
          <w:p w14:paraId="3AC36A3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14x2,5m</w:t>
            </w:r>
          </w:p>
          <w:p w14:paraId="75CE06E2"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7BEAFC91"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00E8393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67E8CF05"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vAlign w:val="center"/>
            <w:hideMark/>
          </w:tcPr>
          <w:p w14:paraId="695AE84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vAlign w:val="center"/>
          </w:tcPr>
          <w:p w14:paraId="5F8ED672"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05C5B2A7"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0C635EFA"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5B3F5A09" w14:textId="77777777" w:rsidR="00D10A8C" w:rsidRDefault="00D10A8C" w:rsidP="00221513">
            <w:pPr>
              <w:spacing w:before="0"/>
              <w:jc w:val="center"/>
              <w:rPr>
                <w:rFonts w:cs="Arial"/>
                <w:b/>
                <w:bCs/>
                <w:i/>
                <w:iCs/>
                <w:sz w:val="18"/>
                <w:szCs w:val="18"/>
                <w:lang w:val="sr-Latn-CS" w:eastAsia="sr-Latn-CS"/>
              </w:rPr>
            </w:pPr>
          </w:p>
        </w:tc>
      </w:tr>
      <w:tr w:rsidR="00D10A8C" w14:paraId="35E80E5C"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87A56"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89E77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0CEB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17409129</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7153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16x1,5m</w:t>
            </w:r>
            <w:r>
              <w:rPr>
                <w:rFonts w:cs="Arial"/>
                <w:sz w:val="18"/>
                <w:szCs w:val="18"/>
                <w:lang w:val="sr-Latn-CS" w:eastAsia="sr-Latn-CS"/>
              </w:rPr>
              <w:t xml:space="preserve"> 6x37+VJ 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53F36"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6D3D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A5F36"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36E9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74843"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C1A43"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587A13"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FD695" w14:textId="77777777" w:rsidR="00D10A8C" w:rsidRDefault="00D10A8C" w:rsidP="00221513">
            <w:pPr>
              <w:spacing w:before="0"/>
              <w:jc w:val="center"/>
              <w:rPr>
                <w:rFonts w:cs="Arial"/>
                <w:b/>
                <w:bCs/>
                <w:i/>
                <w:iCs/>
                <w:sz w:val="18"/>
                <w:szCs w:val="18"/>
                <w:lang w:val="sr-Latn-CS" w:eastAsia="sr-Latn-CS"/>
              </w:rPr>
            </w:pPr>
          </w:p>
        </w:tc>
      </w:tr>
      <w:tr w:rsidR="00D10A8C" w14:paraId="7393B04D"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BBF8F"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0862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D7384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17409129</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782F2"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16x1,5m</w:t>
            </w:r>
            <w:r>
              <w:rPr>
                <w:rFonts w:cs="Arial"/>
                <w:sz w:val="18"/>
                <w:szCs w:val="18"/>
                <w:lang w:val="sr-Latn-CS" w:eastAsia="sr-Latn-CS"/>
              </w:rPr>
              <w:t xml:space="preserve"> 6x37+VJ 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739EE"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C64C4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684FEC"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CF09A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C58F"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1A9A9"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68068"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8CF41" w14:textId="77777777" w:rsidR="00D10A8C" w:rsidRDefault="00D10A8C" w:rsidP="00221513">
            <w:pPr>
              <w:spacing w:before="0"/>
              <w:jc w:val="center"/>
              <w:rPr>
                <w:rFonts w:cs="Arial"/>
                <w:b/>
                <w:bCs/>
                <w:i/>
                <w:iCs/>
                <w:sz w:val="18"/>
                <w:szCs w:val="18"/>
                <w:lang w:val="sr-Latn-CS" w:eastAsia="sr-Latn-CS"/>
              </w:rPr>
            </w:pPr>
          </w:p>
        </w:tc>
      </w:tr>
      <w:tr w:rsidR="00D10A8C" w14:paraId="69A7495E"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03DF62F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180" w:type="pct"/>
            <w:tcBorders>
              <w:top w:val="single" w:sz="4" w:space="0" w:color="auto"/>
              <w:left w:val="single" w:sz="4" w:space="0" w:color="auto"/>
              <w:bottom w:val="single" w:sz="4" w:space="0" w:color="auto"/>
              <w:right w:val="single" w:sz="4" w:space="0" w:color="auto"/>
            </w:tcBorders>
            <w:vAlign w:val="center"/>
            <w:hideMark/>
          </w:tcPr>
          <w:p w14:paraId="2BE3CA3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5CD058F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17409285</w:t>
            </w:r>
          </w:p>
        </w:tc>
        <w:tc>
          <w:tcPr>
            <w:tcW w:w="992" w:type="pct"/>
            <w:tcBorders>
              <w:top w:val="single" w:sz="4" w:space="0" w:color="auto"/>
              <w:left w:val="single" w:sz="4" w:space="0" w:color="auto"/>
              <w:bottom w:val="single" w:sz="4" w:space="0" w:color="auto"/>
              <w:right w:val="single" w:sz="4" w:space="0" w:color="auto"/>
            </w:tcBorders>
            <w:vAlign w:val="center"/>
            <w:hideMark/>
          </w:tcPr>
          <w:p w14:paraId="3FF2118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16x2m</w:t>
            </w:r>
            <w:r>
              <w:rPr>
                <w:rFonts w:cs="Arial"/>
                <w:sz w:val="18"/>
                <w:szCs w:val="18"/>
                <w:lang w:val="sr-Latn-CS" w:eastAsia="sr-Latn-CS"/>
              </w:rPr>
              <w:t xml:space="preserve"> 6x37+VJ 1K-1</w:t>
            </w:r>
          </w:p>
        </w:tc>
        <w:tc>
          <w:tcPr>
            <w:tcW w:w="950" w:type="pct"/>
            <w:tcBorders>
              <w:top w:val="single" w:sz="4" w:space="0" w:color="auto"/>
              <w:left w:val="single" w:sz="4" w:space="0" w:color="auto"/>
              <w:bottom w:val="single" w:sz="4" w:space="0" w:color="auto"/>
              <w:right w:val="single" w:sz="4" w:space="0" w:color="auto"/>
            </w:tcBorders>
            <w:vAlign w:val="center"/>
          </w:tcPr>
          <w:p w14:paraId="4496AC40"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635AEF0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329119AA"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8</w:t>
            </w:r>
          </w:p>
        </w:tc>
        <w:tc>
          <w:tcPr>
            <w:tcW w:w="180" w:type="pct"/>
            <w:tcBorders>
              <w:top w:val="single" w:sz="4" w:space="0" w:color="auto"/>
              <w:left w:val="single" w:sz="4" w:space="0" w:color="auto"/>
              <w:bottom w:val="single" w:sz="4" w:space="0" w:color="auto"/>
              <w:right w:val="single" w:sz="4" w:space="0" w:color="auto"/>
            </w:tcBorders>
            <w:vAlign w:val="center"/>
            <w:hideMark/>
          </w:tcPr>
          <w:p w14:paraId="0392701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vAlign w:val="center"/>
          </w:tcPr>
          <w:p w14:paraId="23E2FA53"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55A9FF11"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75AB22DD"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41656382" w14:textId="77777777" w:rsidR="00D10A8C" w:rsidRDefault="00D10A8C" w:rsidP="00221513">
            <w:pPr>
              <w:spacing w:before="0"/>
              <w:jc w:val="center"/>
              <w:rPr>
                <w:rFonts w:cs="Arial"/>
                <w:b/>
                <w:bCs/>
                <w:i/>
                <w:iCs/>
                <w:sz w:val="18"/>
                <w:szCs w:val="18"/>
                <w:lang w:val="sr-Latn-CS" w:eastAsia="sr-Latn-CS"/>
              </w:rPr>
            </w:pPr>
          </w:p>
        </w:tc>
      </w:tr>
      <w:tr w:rsidR="00D10A8C" w14:paraId="6E134BE3"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51B67E81"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180" w:type="pct"/>
            <w:tcBorders>
              <w:top w:val="single" w:sz="4" w:space="0" w:color="auto"/>
              <w:left w:val="single" w:sz="4" w:space="0" w:color="auto"/>
              <w:bottom w:val="single" w:sz="4" w:space="0" w:color="auto"/>
              <w:right w:val="single" w:sz="4" w:space="0" w:color="auto"/>
            </w:tcBorders>
            <w:vAlign w:val="center"/>
            <w:hideMark/>
          </w:tcPr>
          <w:p w14:paraId="611FEF2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2126B8A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17409285</w:t>
            </w:r>
          </w:p>
        </w:tc>
        <w:tc>
          <w:tcPr>
            <w:tcW w:w="992" w:type="pct"/>
            <w:tcBorders>
              <w:top w:val="single" w:sz="4" w:space="0" w:color="auto"/>
              <w:left w:val="single" w:sz="4" w:space="0" w:color="auto"/>
              <w:bottom w:val="single" w:sz="4" w:space="0" w:color="auto"/>
              <w:right w:val="single" w:sz="4" w:space="0" w:color="auto"/>
            </w:tcBorders>
            <w:vAlign w:val="center"/>
            <w:hideMark/>
          </w:tcPr>
          <w:p w14:paraId="6585F64A"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16x2m</w:t>
            </w:r>
            <w:r>
              <w:rPr>
                <w:rFonts w:cs="Arial"/>
                <w:sz w:val="18"/>
                <w:szCs w:val="18"/>
                <w:lang w:val="sr-Latn-CS" w:eastAsia="sr-Latn-CS"/>
              </w:rPr>
              <w:t xml:space="preserve"> 6x37+VJ 1K-1</w:t>
            </w:r>
          </w:p>
        </w:tc>
        <w:tc>
          <w:tcPr>
            <w:tcW w:w="950" w:type="pct"/>
            <w:tcBorders>
              <w:top w:val="single" w:sz="4" w:space="0" w:color="auto"/>
              <w:left w:val="single" w:sz="4" w:space="0" w:color="auto"/>
              <w:bottom w:val="single" w:sz="4" w:space="0" w:color="auto"/>
              <w:right w:val="single" w:sz="4" w:space="0" w:color="auto"/>
            </w:tcBorders>
            <w:vAlign w:val="center"/>
          </w:tcPr>
          <w:p w14:paraId="5F46741C"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2CE1405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586E5891"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vAlign w:val="center"/>
            <w:hideMark/>
          </w:tcPr>
          <w:p w14:paraId="1C48A26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vAlign w:val="center"/>
          </w:tcPr>
          <w:p w14:paraId="298ACFDD"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4D551C96"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55369563"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2A0DCA36" w14:textId="77777777" w:rsidR="00D10A8C" w:rsidRDefault="00D10A8C" w:rsidP="00221513">
            <w:pPr>
              <w:spacing w:before="0"/>
              <w:jc w:val="center"/>
              <w:rPr>
                <w:rFonts w:cs="Arial"/>
                <w:b/>
                <w:bCs/>
                <w:i/>
                <w:iCs/>
                <w:sz w:val="18"/>
                <w:szCs w:val="18"/>
                <w:lang w:val="sr-Latn-CS" w:eastAsia="sr-Latn-CS"/>
              </w:rPr>
            </w:pPr>
          </w:p>
        </w:tc>
      </w:tr>
      <w:tr w:rsidR="00D10A8C" w14:paraId="3E4B0C33"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32E3C"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1ADD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17805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17407214</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3D5B6" w14:textId="77777777" w:rsidR="00D10A8C" w:rsidRDefault="00D10A8C" w:rsidP="00221513">
            <w:pPr>
              <w:spacing w:before="0"/>
              <w:jc w:val="left"/>
              <w:rPr>
                <w:rFonts w:cs="Arial"/>
                <w:b/>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 xml:space="preserve">16x4m </w:t>
            </w:r>
          </w:p>
          <w:p w14:paraId="464A78DD"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0B96A5"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F020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E527C"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3</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F4DD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B1563"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06BB4"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0B23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2531B" w14:textId="77777777" w:rsidR="00D10A8C" w:rsidRDefault="00D10A8C" w:rsidP="00221513">
            <w:pPr>
              <w:spacing w:before="0"/>
              <w:jc w:val="center"/>
              <w:rPr>
                <w:rFonts w:cs="Arial"/>
                <w:b/>
                <w:bCs/>
                <w:i/>
                <w:iCs/>
                <w:sz w:val="18"/>
                <w:szCs w:val="18"/>
                <w:lang w:val="sr-Latn-CS" w:eastAsia="sr-Latn-CS"/>
              </w:rPr>
            </w:pPr>
          </w:p>
        </w:tc>
      </w:tr>
      <w:tr w:rsidR="00D10A8C" w14:paraId="55DFEBB9"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601FCEC0"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10</w:t>
            </w:r>
          </w:p>
        </w:tc>
        <w:tc>
          <w:tcPr>
            <w:tcW w:w="180" w:type="pct"/>
            <w:tcBorders>
              <w:top w:val="single" w:sz="4" w:space="0" w:color="auto"/>
              <w:left w:val="single" w:sz="4" w:space="0" w:color="auto"/>
              <w:bottom w:val="single" w:sz="4" w:space="0" w:color="auto"/>
              <w:right w:val="single" w:sz="4" w:space="0" w:color="auto"/>
            </w:tcBorders>
            <w:vAlign w:val="center"/>
            <w:hideMark/>
          </w:tcPr>
          <w:p w14:paraId="3F4B8DD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508E49A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17408659</w:t>
            </w:r>
          </w:p>
        </w:tc>
        <w:tc>
          <w:tcPr>
            <w:tcW w:w="992" w:type="pct"/>
            <w:tcBorders>
              <w:top w:val="single" w:sz="4" w:space="0" w:color="auto"/>
              <w:left w:val="single" w:sz="4" w:space="0" w:color="auto"/>
              <w:bottom w:val="single" w:sz="4" w:space="0" w:color="auto"/>
              <w:right w:val="single" w:sz="4" w:space="0" w:color="auto"/>
            </w:tcBorders>
            <w:vAlign w:val="center"/>
            <w:hideMark/>
          </w:tcPr>
          <w:p w14:paraId="7DAB600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18x4m</w:t>
            </w:r>
          </w:p>
          <w:p w14:paraId="328F013F"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332FA388"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45A1637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5B726609"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80" w:type="pct"/>
            <w:tcBorders>
              <w:top w:val="single" w:sz="4" w:space="0" w:color="auto"/>
              <w:left w:val="single" w:sz="4" w:space="0" w:color="auto"/>
              <w:bottom w:val="single" w:sz="4" w:space="0" w:color="auto"/>
              <w:right w:val="single" w:sz="4" w:space="0" w:color="auto"/>
            </w:tcBorders>
            <w:vAlign w:val="center"/>
            <w:hideMark/>
          </w:tcPr>
          <w:p w14:paraId="4EC146E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vAlign w:val="center"/>
          </w:tcPr>
          <w:p w14:paraId="67C8F6E2"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23B43171"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52D980C2"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7D2D81F7" w14:textId="77777777" w:rsidR="00D10A8C" w:rsidRDefault="00D10A8C" w:rsidP="00221513">
            <w:pPr>
              <w:spacing w:before="0"/>
              <w:jc w:val="center"/>
              <w:rPr>
                <w:rFonts w:cs="Arial"/>
                <w:b/>
                <w:bCs/>
                <w:i/>
                <w:iCs/>
                <w:sz w:val="18"/>
                <w:szCs w:val="18"/>
                <w:lang w:val="sr-Latn-CS" w:eastAsia="sr-Latn-CS"/>
              </w:rPr>
            </w:pPr>
          </w:p>
        </w:tc>
      </w:tr>
      <w:tr w:rsidR="00D10A8C" w14:paraId="1AB65BE1"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2EFF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C0BA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7DF5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17409491</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09029"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18x5m</w:t>
            </w:r>
          </w:p>
          <w:p w14:paraId="1867302A"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F88BC"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D671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08D28A"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4</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1FBA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F474D"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F1976"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07819"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BFB59" w14:textId="77777777" w:rsidR="00D10A8C" w:rsidRDefault="00D10A8C" w:rsidP="00221513">
            <w:pPr>
              <w:spacing w:before="0"/>
              <w:jc w:val="center"/>
              <w:rPr>
                <w:rFonts w:cs="Arial"/>
                <w:b/>
                <w:bCs/>
                <w:i/>
                <w:iCs/>
                <w:sz w:val="18"/>
                <w:szCs w:val="18"/>
                <w:lang w:val="sr-Latn-CS" w:eastAsia="sr-Latn-CS"/>
              </w:rPr>
            </w:pPr>
          </w:p>
        </w:tc>
      </w:tr>
      <w:tr w:rsidR="00D10A8C" w14:paraId="1FD3980C"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60EF8959"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12</w:t>
            </w:r>
          </w:p>
        </w:tc>
        <w:tc>
          <w:tcPr>
            <w:tcW w:w="180" w:type="pct"/>
            <w:tcBorders>
              <w:top w:val="single" w:sz="4" w:space="0" w:color="auto"/>
              <w:left w:val="single" w:sz="4" w:space="0" w:color="auto"/>
              <w:bottom w:val="single" w:sz="4" w:space="0" w:color="auto"/>
              <w:right w:val="single" w:sz="4" w:space="0" w:color="auto"/>
            </w:tcBorders>
            <w:vAlign w:val="center"/>
            <w:hideMark/>
          </w:tcPr>
          <w:p w14:paraId="60750787"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206</w:t>
            </w:r>
          </w:p>
        </w:tc>
        <w:tc>
          <w:tcPr>
            <w:tcW w:w="362" w:type="pct"/>
            <w:tcBorders>
              <w:top w:val="single" w:sz="4" w:space="0" w:color="auto"/>
              <w:left w:val="single" w:sz="4" w:space="0" w:color="auto"/>
              <w:bottom w:val="single" w:sz="4" w:space="0" w:color="auto"/>
              <w:right w:val="single" w:sz="4" w:space="0" w:color="auto"/>
            </w:tcBorders>
            <w:vAlign w:val="center"/>
            <w:hideMark/>
          </w:tcPr>
          <w:p w14:paraId="04AEAAFA"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17404526</w:t>
            </w:r>
          </w:p>
        </w:tc>
        <w:tc>
          <w:tcPr>
            <w:tcW w:w="992" w:type="pct"/>
            <w:tcBorders>
              <w:top w:val="single" w:sz="4" w:space="0" w:color="auto"/>
              <w:left w:val="single" w:sz="4" w:space="0" w:color="auto"/>
              <w:bottom w:val="single" w:sz="4" w:space="0" w:color="auto"/>
              <w:right w:val="single" w:sz="4" w:space="0" w:color="auto"/>
            </w:tcBorders>
            <w:vAlign w:val="center"/>
            <w:hideMark/>
          </w:tcPr>
          <w:p w14:paraId="3BE1DFA2"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 xml:space="preserve">20x4m </w:t>
            </w:r>
          </w:p>
          <w:p w14:paraId="634D272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1K-1 PGS-gum. </w:t>
            </w:r>
          </w:p>
        </w:tc>
        <w:tc>
          <w:tcPr>
            <w:tcW w:w="950" w:type="pct"/>
            <w:tcBorders>
              <w:top w:val="single" w:sz="4" w:space="0" w:color="auto"/>
              <w:left w:val="single" w:sz="4" w:space="0" w:color="auto"/>
              <w:bottom w:val="single" w:sz="4" w:space="0" w:color="auto"/>
              <w:right w:val="single" w:sz="4" w:space="0" w:color="auto"/>
            </w:tcBorders>
            <w:vAlign w:val="center"/>
          </w:tcPr>
          <w:p w14:paraId="21E34907"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277546D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592A9F62"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10</w:t>
            </w:r>
          </w:p>
        </w:tc>
        <w:tc>
          <w:tcPr>
            <w:tcW w:w="180" w:type="pct"/>
            <w:tcBorders>
              <w:top w:val="single" w:sz="4" w:space="0" w:color="auto"/>
              <w:left w:val="single" w:sz="4" w:space="0" w:color="auto"/>
              <w:bottom w:val="single" w:sz="4" w:space="0" w:color="auto"/>
              <w:right w:val="single" w:sz="4" w:space="0" w:color="auto"/>
            </w:tcBorders>
            <w:vAlign w:val="center"/>
            <w:hideMark/>
          </w:tcPr>
          <w:p w14:paraId="53315C2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006</w:t>
            </w:r>
          </w:p>
        </w:tc>
        <w:tc>
          <w:tcPr>
            <w:tcW w:w="407" w:type="pct"/>
            <w:tcBorders>
              <w:top w:val="single" w:sz="4" w:space="0" w:color="auto"/>
              <w:left w:val="single" w:sz="4" w:space="0" w:color="auto"/>
              <w:bottom w:val="single" w:sz="4" w:space="0" w:color="auto"/>
              <w:right w:val="single" w:sz="4" w:space="0" w:color="auto"/>
            </w:tcBorders>
            <w:vAlign w:val="center"/>
          </w:tcPr>
          <w:p w14:paraId="27AA0191"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400ADBA3"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7B98CC63"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2FE5D971" w14:textId="77777777" w:rsidR="00D10A8C" w:rsidRDefault="00D10A8C" w:rsidP="00221513">
            <w:pPr>
              <w:spacing w:before="0"/>
              <w:jc w:val="center"/>
              <w:rPr>
                <w:rFonts w:cs="Arial"/>
                <w:b/>
                <w:bCs/>
                <w:i/>
                <w:iCs/>
                <w:sz w:val="18"/>
                <w:szCs w:val="18"/>
                <w:lang w:val="sr-Latn-CS" w:eastAsia="sr-Latn-CS"/>
              </w:rPr>
            </w:pPr>
          </w:p>
        </w:tc>
      </w:tr>
      <w:tr w:rsidR="00D10A8C" w14:paraId="62F8235D"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CCF97"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13</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4956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206</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5013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17409640</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D530E"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20x6m</w:t>
            </w:r>
          </w:p>
          <w:p w14:paraId="62082E6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 PP</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82776"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3ECD1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F6CBD"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30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B3FA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006</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962EA7"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8AAF6"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38797"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459F2C" w14:textId="77777777" w:rsidR="00D10A8C" w:rsidRDefault="00D10A8C" w:rsidP="00221513">
            <w:pPr>
              <w:spacing w:before="0"/>
              <w:jc w:val="center"/>
              <w:rPr>
                <w:rFonts w:cs="Arial"/>
                <w:b/>
                <w:bCs/>
                <w:i/>
                <w:iCs/>
                <w:sz w:val="18"/>
                <w:szCs w:val="18"/>
                <w:lang w:val="sr-Latn-CS" w:eastAsia="sr-Latn-CS"/>
              </w:rPr>
            </w:pPr>
          </w:p>
        </w:tc>
      </w:tr>
      <w:tr w:rsidR="00D10A8C" w14:paraId="77EEB3B4"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719275"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14</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0C6D0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213</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F1C7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17409640</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44F10" w14:textId="77777777" w:rsidR="00D10A8C" w:rsidRDefault="00D10A8C" w:rsidP="00221513">
            <w:pPr>
              <w:spacing w:before="0"/>
              <w:jc w:val="left"/>
              <w:rPr>
                <w:rFonts w:cs="Arial"/>
                <w:b/>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 xml:space="preserve">20x6m </w:t>
            </w:r>
          </w:p>
          <w:p w14:paraId="5949CB0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 PP</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E26C0"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18CD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24B599"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4</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78FE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079</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8DBFA"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BC2BD"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A99F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243C5" w14:textId="77777777" w:rsidR="00D10A8C" w:rsidRDefault="00D10A8C" w:rsidP="00221513">
            <w:pPr>
              <w:spacing w:before="0"/>
              <w:jc w:val="center"/>
              <w:rPr>
                <w:rFonts w:cs="Arial"/>
                <w:b/>
                <w:bCs/>
                <w:i/>
                <w:iCs/>
                <w:sz w:val="18"/>
                <w:szCs w:val="18"/>
                <w:lang w:val="sr-Latn-CS" w:eastAsia="sr-Latn-CS"/>
              </w:rPr>
            </w:pPr>
          </w:p>
        </w:tc>
      </w:tr>
      <w:tr w:rsidR="00D10A8C" w14:paraId="5A8F7671"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1B710A1D"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15</w:t>
            </w:r>
          </w:p>
        </w:tc>
        <w:tc>
          <w:tcPr>
            <w:tcW w:w="180" w:type="pct"/>
            <w:tcBorders>
              <w:top w:val="single" w:sz="4" w:space="0" w:color="auto"/>
              <w:left w:val="single" w:sz="4" w:space="0" w:color="auto"/>
              <w:bottom w:val="single" w:sz="4" w:space="0" w:color="auto"/>
              <w:right w:val="single" w:sz="4" w:space="0" w:color="auto"/>
            </w:tcBorders>
            <w:vAlign w:val="center"/>
            <w:hideMark/>
          </w:tcPr>
          <w:p w14:paraId="5A9DA89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6D5A841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17409434</w:t>
            </w:r>
          </w:p>
        </w:tc>
        <w:tc>
          <w:tcPr>
            <w:tcW w:w="992" w:type="pct"/>
            <w:tcBorders>
              <w:top w:val="single" w:sz="4" w:space="0" w:color="auto"/>
              <w:left w:val="single" w:sz="4" w:space="0" w:color="auto"/>
              <w:bottom w:val="single" w:sz="4" w:space="0" w:color="auto"/>
              <w:right w:val="single" w:sz="4" w:space="0" w:color="auto"/>
            </w:tcBorders>
            <w:vAlign w:val="center"/>
            <w:hideMark/>
          </w:tcPr>
          <w:p w14:paraId="44899C1A"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22x3m</w:t>
            </w:r>
          </w:p>
          <w:p w14:paraId="6E366B22"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38B8E173"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27ADDA6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53A0BB9F"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3</w:t>
            </w:r>
          </w:p>
        </w:tc>
        <w:tc>
          <w:tcPr>
            <w:tcW w:w="180" w:type="pct"/>
            <w:tcBorders>
              <w:top w:val="single" w:sz="4" w:space="0" w:color="auto"/>
              <w:left w:val="single" w:sz="4" w:space="0" w:color="auto"/>
              <w:bottom w:val="single" w:sz="4" w:space="0" w:color="auto"/>
              <w:right w:val="single" w:sz="4" w:space="0" w:color="auto"/>
            </w:tcBorders>
            <w:vAlign w:val="center"/>
            <w:hideMark/>
          </w:tcPr>
          <w:p w14:paraId="584A958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vAlign w:val="center"/>
          </w:tcPr>
          <w:p w14:paraId="40585DC6"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19125211"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6EE3278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1B7109BE" w14:textId="77777777" w:rsidR="00D10A8C" w:rsidRDefault="00D10A8C" w:rsidP="00221513">
            <w:pPr>
              <w:spacing w:before="0"/>
              <w:jc w:val="center"/>
              <w:rPr>
                <w:rFonts w:cs="Arial"/>
                <w:b/>
                <w:bCs/>
                <w:i/>
                <w:iCs/>
                <w:sz w:val="18"/>
                <w:szCs w:val="18"/>
                <w:lang w:val="sr-Latn-CS" w:eastAsia="sr-Latn-CS"/>
              </w:rPr>
            </w:pPr>
          </w:p>
        </w:tc>
      </w:tr>
      <w:tr w:rsidR="00D10A8C" w14:paraId="58DB9136"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BFC4A3"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7772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216</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3207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17407719</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1FEB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 xml:space="preserve">27x8m </w:t>
            </w:r>
          </w:p>
          <w:p w14:paraId="5AE50812"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37BE0"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3F1F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6E71A"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8</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C9DC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D79CA"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961173"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84529"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234AD" w14:textId="77777777" w:rsidR="00D10A8C" w:rsidRDefault="00D10A8C" w:rsidP="00221513">
            <w:pPr>
              <w:spacing w:before="0"/>
              <w:jc w:val="center"/>
              <w:rPr>
                <w:rFonts w:cs="Arial"/>
                <w:b/>
                <w:bCs/>
                <w:i/>
                <w:iCs/>
                <w:sz w:val="18"/>
                <w:szCs w:val="18"/>
                <w:lang w:val="sr-Latn-CS" w:eastAsia="sr-Latn-CS"/>
              </w:rPr>
            </w:pPr>
          </w:p>
        </w:tc>
      </w:tr>
      <w:tr w:rsidR="00D10A8C" w14:paraId="080E9742"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7A5E9F9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17</w:t>
            </w:r>
          </w:p>
        </w:tc>
        <w:tc>
          <w:tcPr>
            <w:tcW w:w="180" w:type="pct"/>
            <w:tcBorders>
              <w:top w:val="single" w:sz="4" w:space="0" w:color="auto"/>
              <w:left w:val="single" w:sz="4" w:space="0" w:color="auto"/>
              <w:bottom w:val="single" w:sz="4" w:space="0" w:color="auto"/>
              <w:right w:val="single" w:sz="4" w:space="0" w:color="auto"/>
            </w:tcBorders>
            <w:vAlign w:val="center"/>
            <w:hideMark/>
          </w:tcPr>
          <w:p w14:paraId="1B1CDE3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215</w:t>
            </w:r>
          </w:p>
        </w:tc>
        <w:tc>
          <w:tcPr>
            <w:tcW w:w="362" w:type="pct"/>
            <w:tcBorders>
              <w:top w:val="single" w:sz="4" w:space="0" w:color="auto"/>
              <w:left w:val="single" w:sz="4" w:space="0" w:color="auto"/>
              <w:bottom w:val="single" w:sz="4" w:space="0" w:color="auto"/>
              <w:right w:val="single" w:sz="4" w:space="0" w:color="auto"/>
            </w:tcBorders>
            <w:vAlign w:val="center"/>
            <w:hideMark/>
          </w:tcPr>
          <w:p w14:paraId="3D868C2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P0067985</w:t>
            </w:r>
          </w:p>
        </w:tc>
        <w:tc>
          <w:tcPr>
            <w:tcW w:w="992" w:type="pct"/>
            <w:tcBorders>
              <w:top w:val="single" w:sz="4" w:space="0" w:color="auto"/>
              <w:left w:val="single" w:sz="4" w:space="0" w:color="auto"/>
              <w:bottom w:val="single" w:sz="4" w:space="0" w:color="auto"/>
              <w:right w:val="single" w:sz="4" w:space="0" w:color="auto"/>
            </w:tcBorders>
            <w:vAlign w:val="center"/>
            <w:hideMark/>
          </w:tcPr>
          <w:p w14:paraId="6DBC4ECC"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28x6m</w:t>
            </w:r>
          </w:p>
          <w:p w14:paraId="6C27C7A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4D22CF32"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4B738B4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2AB3F685"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20</w:t>
            </w:r>
          </w:p>
        </w:tc>
        <w:tc>
          <w:tcPr>
            <w:tcW w:w="180" w:type="pct"/>
            <w:tcBorders>
              <w:top w:val="single" w:sz="4" w:space="0" w:color="auto"/>
              <w:left w:val="single" w:sz="4" w:space="0" w:color="auto"/>
              <w:bottom w:val="single" w:sz="4" w:space="0" w:color="auto"/>
              <w:right w:val="single" w:sz="4" w:space="0" w:color="auto"/>
            </w:tcBorders>
            <w:vAlign w:val="center"/>
            <w:hideMark/>
          </w:tcPr>
          <w:p w14:paraId="5505153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7" w:type="pct"/>
            <w:tcBorders>
              <w:top w:val="single" w:sz="4" w:space="0" w:color="auto"/>
              <w:left w:val="single" w:sz="4" w:space="0" w:color="auto"/>
              <w:bottom w:val="single" w:sz="4" w:space="0" w:color="auto"/>
              <w:right w:val="single" w:sz="4" w:space="0" w:color="auto"/>
            </w:tcBorders>
            <w:vAlign w:val="center"/>
          </w:tcPr>
          <w:p w14:paraId="3F0BFB6E"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49B98EFD"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6EAF6C8E"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5AE46BF6" w14:textId="77777777" w:rsidR="00D10A8C" w:rsidRDefault="00D10A8C" w:rsidP="00221513">
            <w:pPr>
              <w:spacing w:before="0"/>
              <w:jc w:val="center"/>
              <w:rPr>
                <w:rFonts w:cs="Arial"/>
                <w:b/>
                <w:bCs/>
                <w:i/>
                <w:iCs/>
                <w:sz w:val="18"/>
                <w:szCs w:val="18"/>
                <w:lang w:val="sr-Latn-CS" w:eastAsia="sr-Latn-CS"/>
              </w:rPr>
            </w:pPr>
          </w:p>
        </w:tc>
      </w:tr>
      <w:tr w:rsidR="00D10A8C" w14:paraId="16C6617A"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CD7F1E"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lastRenderedPageBreak/>
              <w:t>18</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267F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AF57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17409590</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80A22"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 xml:space="preserve">30x6m </w:t>
            </w:r>
          </w:p>
          <w:p w14:paraId="0BC998C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64595"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D84FA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584ED"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9533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7A13A9"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11A73"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0A8B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610FC" w14:textId="77777777" w:rsidR="00D10A8C" w:rsidRDefault="00D10A8C" w:rsidP="00221513">
            <w:pPr>
              <w:spacing w:before="0"/>
              <w:jc w:val="center"/>
              <w:rPr>
                <w:rFonts w:cs="Arial"/>
                <w:b/>
                <w:bCs/>
                <w:i/>
                <w:iCs/>
                <w:sz w:val="18"/>
                <w:szCs w:val="18"/>
                <w:lang w:val="sr-Latn-CS" w:eastAsia="sr-Latn-CS"/>
              </w:rPr>
            </w:pPr>
          </w:p>
        </w:tc>
      </w:tr>
      <w:tr w:rsidR="00D10A8C" w14:paraId="283BDA57"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963533"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19</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3C1F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5E64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17409590</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0ADDB"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30x6m</w:t>
            </w:r>
          </w:p>
          <w:p w14:paraId="302A5F89"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FCE5A"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C4CC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95DD6"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5</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1866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014</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ED977"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98A36"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82DAF"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D53FD" w14:textId="77777777" w:rsidR="00D10A8C" w:rsidRDefault="00D10A8C" w:rsidP="00221513">
            <w:pPr>
              <w:spacing w:before="0"/>
              <w:jc w:val="center"/>
              <w:rPr>
                <w:rFonts w:cs="Arial"/>
                <w:b/>
                <w:bCs/>
                <w:i/>
                <w:iCs/>
                <w:sz w:val="18"/>
                <w:szCs w:val="18"/>
                <w:lang w:val="sr-Latn-CS" w:eastAsia="sr-Latn-CS"/>
              </w:rPr>
            </w:pPr>
          </w:p>
        </w:tc>
      </w:tr>
      <w:tr w:rsidR="00D10A8C" w14:paraId="09FCB060"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415BF"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3079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206</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634F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P0012868</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9F7A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30x6m</w:t>
            </w:r>
          </w:p>
          <w:p w14:paraId="7C3E0C3E"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8932B"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2C12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8914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9BBF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006</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98A"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6AFA2"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6CC526"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420D6" w14:textId="77777777" w:rsidR="00D10A8C" w:rsidRDefault="00D10A8C" w:rsidP="00221513">
            <w:pPr>
              <w:spacing w:before="0"/>
              <w:jc w:val="center"/>
              <w:rPr>
                <w:rFonts w:cs="Arial"/>
                <w:b/>
                <w:bCs/>
                <w:i/>
                <w:iCs/>
                <w:sz w:val="18"/>
                <w:szCs w:val="18"/>
                <w:lang w:val="sr-Latn-CS" w:eastAsia="sr-Latn-CS"/>
              </w:rPr>
            </w:pPr>
          </w:p>
        </w:tc>
      </w:tr>
      <w:tr w:rsidR="00D10A8C" w14:paraId="02A38BFC"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3E07054D"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21</w:t>
            </w:r>
          </w:p>
        </w:tc>
        <w:tc>
          <w:tcPr>
            <w:tcW w:w="180" w:type="pct"/>
            <w:tcBorders>
              <w:top w:val="single" w:sz="4" w:space="0" w:color="auto"/>
              <w:left w:val="single" w:sz="4" w:space="0" w:color="auto"/>
              <w:bottom w:val="single" w:sz="4" w:space="0" w:color="auto"/>
              <w:right w:val="single" w:sz="4" w:space="0" w:color="auto"/>
            </w:tcBorders>
            <w:vAlign w:val="center"/>
            <w:hideMark/>
          </w:tcPr>
          <w:p w14:paraId="2E633E2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206</w:t>
            </w:r>
          </w:p>
        </w:tc>
        <w:tc>
          <w:tcPr>
            <w:tcW w:w="362" w:type="pct"/>
            <w:tcBorders>
              <w:top w:val="single" w:sz="4" w:space="0" w:color="auto"/>
              <w:left w:val="single" w:sz="4" w:space="0" w:color="auto"/>
              <w:bottom w:val="single" w:sz="4" w:space="0" w:color="auto"/>
              <w:right w:val="single" w:sz="4" w:space="0" w:color="auto"/>
            </w:tcBorders>
            <w:vAlign w:val="center"/>
            <w:hideMark/>
          </w:tcPr>
          <w:p w14:paraId="30553112"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17407289</w:t>
            </w:r>
          </w:p>
        </w:tc>
        <w:tc>
          <w:tcPr>
            <w:tcW w:w="992" w:type="pct"/>
            <w:tcBorders>
              <w:top w:val="single" w:sz="4" w:space="0" w:color="auto"/>
              <w:left w:val="single" w:sz="4" w:space="0" w:color="auto"/>
              <w:bottom w:val="single" w:sz="4" w:space="0" w:color="auto"/>
              <w:right w:val="single" w:sz="4" w:space="0" w:color="auto"/>
            </w:tcBorders>
            <w:vAlign w:val="center"/>
            <w:hideMark/>
          </w:tcPr>
          <w:p w14:paraId="4F484885"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40x8m</w:t>
            </w:r>
          </w:p>
          <w:p w14:paraId="2312ED03"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281B45A3"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394B44D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179E03DE"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8</w:t>
            </w:r>
          </w:p>
        </w:tc>
        <w:tc>
          <w:tcPr>
            <w:tcW w:w="180" w:type="pct"/>
            <w:tcBorders>
              <w:top w:val="single" w:sz="4" w:space="0" w:color="auto"/>
              <w:left w:val="single" w:sz="4" w:space="0" w:color="auto"/>
              <w:bottom w:val="single" w:sz="4" w:space="0" w:color="auto"/>
              <w:right w:val="single" w:sz="4" w:space="0" w:color="auto"/>
            </w:tcBorders>
            <w:vAlign w:val="center"/>
            <w:hideMark/>
          </w:tcPr>
          <w:p w14:paraId="240721D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006</w:t>
            </w:r>
          </w:p>
        </w:tc>
        <w:tc>
          <w:tcPr>
            <w:tcW w:w="407" w:type="pct"/>
            <w:tcBorders>
              <w:top w:val="single" w:sz="4" w:space="0" w:color="auto"/>
              <w:left w:val="single" w:sz="4" w:space="0" w:color="auto"/>
              <w:bottom w:val="single" w:sz="4" w:space="0" w:color="auto"/>
              <w:right w:val="single" w:sz="4" w:space="0" w:color="auto"/>
            </w:tcBorders>
            <w:vAlign w:val="center"/>
          </w:tcPr>
          <w:p w14:paraId="40AAAFF7"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6F2D75A9"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3E07D9EB"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4E3FDA39" w14:textId="77777777" w:rsidR="00D10A8C" w:rsidRDefault="00D10A8C" w:rsidP="00221513">
            <w:pPr>
              <w:spacing w:before="0"/>
              <w:jc w:val="center"/>
              <w:rPr>
                <w:rFonts w:cs="Arial"/>
                <w:b/>
                <w:bCs/>
                <w:i/>
                <w:iCs/>
                <w:sz w:val="18"/>
                <w:szCs w:val="18"/>
                <w:lang w:val="sr-Latn-CS" w:eastAsia="sr-Latn-CS"/>
              </w:rPr>
            </w:pPr>
          </w:p>
        </w:tc>
      </w:tr>
      <w:tr w:rsidR="00D10A8C" w14:paraId="705CB6E3"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DFCC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22</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6CA3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876C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P0022453</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0644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50x3m</w:t>
            </w:r>
          </w:p>
          <w:p w14:paraId="2EA354E6"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4CD"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0ED9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8BBBD"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30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67065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C33A5"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05FF36"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1C6BE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650424" w14:textId="77777777" w:rsidR="00D10A8C" w:rsidRDefault="00D10A8C" w:rsidP="00221513">
            <w:pPr>
              <w:spacing w:before="0"/>
              <w:jc w:val="center"/>
              <w:rPr>
                <w:rFonts w:cs="Arial"/>
                <w:b/>
                <w:bCs/>
                <w:i/>
                <w:iCs/>
                <w:sz w:val="18"/>
                <w:szCs w:val="18"/>
                <w:lang w:val="sr-Latn-CS" w:eastAsia="sr-Latn-CS"/>
              </w:rPr>
            </w:pPr>
          </w:p>
        </w:tc>
      </w:tr>
      <w:tr w:rsidR="00D10A8C" w14:paraId="03CC8A25"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2FE10C31"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23</w:t>
            </w:r>
          </w:p>
        </w:tc>
        <w:tc>
          <w:tcPr>
            <w:tcW w:w="180" w:type="pct"/>
            <w:tcBorders>
              <w:top w:val="single" w:sz="4" w:space="0" w:color="auto"/>
              <w:left w:val="single" w:sz="4" w:space="0" w:color="auto"/>
              <w:bottom w:val="single" w:sz="4" w:space="0" w:color="auto"/>
              <w:right w:val="single" w:sz="4" w:space="0" w:color="auto"/>
            </w:tcBorders>
            <w:vAlign w:val="center"/>
            <w:hideMark/>
          </w:tcPr>
          <w:p w14:paraId="679D72AA"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215</w:t>
            </w:r>
          </w:p>
        </w:tc>
        <w:tc>
          <w:tcPr>
            <w:tcW w:w="362" w:type="pct"/>
            <w:tcBorders>
              <w:top w:val="single" w:sz="4" w:space="0" w:color="auto"/>
              <w:left w:val="single" w:sz="4" w:space="0" w:color="auto"/>
              <w:bottom w:val="single" w:sz="4" w:space="0" w:color="auto"/>
              <w:right w:val="single" w:sz="4" w:space="0" w:color="auto"/>
            </w:tcBorders>
            <w:vAlign w:val="center"/>
            <w:hideMark/>
          </w:tcPr>
          <w:p w14:paraId="1E44CCC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P0022440</w:t>
            </w:r>
          </w:p>
        </w:tc>
        <w:tc>
          <w:tcPr>
            <w:tcW w:w="992" w:type="pct"/>
            <w:tcBorders>
              <w:top w:val="single" w:sz="4" w:space="0" w:color="auto"/>
              <w:left w:val="single" w:sz="4" w:space="0" w:color="auto"/>
              <w:bottom w:val="single" w:sz="4" w:space="0" w:color="auto"/>
              <w:right w:val="single" w:sz="4" w:space="0" w:color="auto"/>
            </w:tcBorders>
            <w:vAlign w:val="center"/>
            <w:hideMark/>
          </w:tcPr>
          <w:p w14:paraId="5071EE00"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60x8m</w:t>
            </w:r>
          </w:p>
          <w:p w14:paraId="3DC456CF"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vAlign w:val="center"/>
          </w:tcPr>
          <w:p w14:paraId="304310C0"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17E66F8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7E50E5A7"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80" w:type="pct"/>
            <w:tcBorders>
              <w:top w:val="single" w:sz="4" w:space="0" w:color="auto"/>
              <w:left w:val="single" w:sz="4" w:space="0" w:color="auto"/>
              <w:bottom w:val="single" w:sz="4" w:space="0" w:color="auto"/>
              <w:right w:val="single" w:sz="4" w:space="0" w:color="auto"/>
            </w:tcBorders>
            <w:vAlign w:val="center"/>
            <w:hideMark/>
          </w:tcPr>
          <w:p w14:paraId="00873B8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7" w:type="pct"/>
            <w:tcBorders>
              <w:top w:val="single" w:sz="4" w:space="0" w:color="auto"/>
              <w:left w:val="single" w:sz="4" w:space="0" w:color="auto"/>
              <w:bottom w:val="single" w:sz="4" w:space="0" w:color="auto"/>
              <w:right w:val="single" w:sz="4" w:space="0" w:color="auto"/>
            </w:tcBorders>
            <w:vAlign w:val="center"/>
          </w:tcPr>
          <w:p w14:paraId="5F041158"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3A1A529C"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1EDFF05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1014AA0E" w14:textId="77777777" w:rsidR="00D10A8C" w:rsidRDefault="00D10A8C" w:rsidP="00221513">
            <w:pPr>
              <w:spacing w:before="0"/>
              <w:jc w:val="center"/>
              <w:rPr>
                <w:rFonts w:cs="Arial"/>
                <w:b/>
                <w:bCs/>
                <w:i/>
                <w:iCs/>
                <w:sz w:val="18"/>
                <w:szCs w:val="18"/>
                <w:lang w:val="sr-Latn-CS" w:eastAsia="sr-Latn-CS"/>
              </w:rPr>
            </w:pPr>
          </w:p>
        </w:tc>
      </w:tr>
      <w:tr w:rsidR="00D10A8C" w14:paraId="0E69FBCD"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C639D"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24</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6646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6087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P0022451</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EFF7E"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sa dve omče </w:t>
            </w:r>
            <w:r>
              <w:rPr>
                <w:rFonts w:cs="Arial"/>
                <w:b/>
                <w:sz w:val="18"/>
                <w:szCs w:val="18"/>
                <w:lang w:val="sr-Latn-CS" w:eastAsia="sr-Latn-CS"/>
              </w:rPr>
              <w:t>60x4m</w:t>
            </w:r>
          </w:p>
          <w:p w14:paraId="60BC44D6"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1K-1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9AB32"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974C1"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A0F6EA"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4</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D50F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6F08A"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6A073"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605BE"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6F2B5" w14:textId="77777777" w:rsidR="00D10A8C" w:rsidRDefault="00D10A8C" w:rsidP="00221513">
            <w:pPr>
              <w:spacing w:before="0"/>
              <w:jc w:val="center"/>
              <w:rPr>
                <w:rFonts w:cs="Arial"/>
                <w:b/>
                <w:bCs/>
                <w:i/>
                <w:iCs/>
                <w:sz w:val="18"/>
                <w:szCs w:val="18"/>
                <w:lang w:val="sr-Latn-CS" w:eastAsia="sr-Latn-CS"/>
              </w:rPr>
            </w:pPr>
          </w:p>
        </w:tc>
      </w:tr>
      <w:tr w:rsidR="00D10A8C" w14:paraId="10EAA454"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12ED9196"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25</w:t>
            </w:r>
          </w:p>
        </w:tc>
        <w:tc>
          <w:tcPr>
            <w:tcW w:w="180" w:type="pct"/>
            <w:tcBorders>
              <w:top w:val="single" w:sz="4" w:space="0" w:color="auto"/>
              <w:left w:val="single" w:sz="4" w:space="0" w:color="auto"/>
              <w:bottom w:val="single" w:sz="4" w:space="0" w:color="auto"/>
              <w:right w:val="single" w:sz="4" w:space="0" w:color="auto"/>
            </w:tcBorders>
            <w:vAlign w:val="center"/>
            <w:hideMark/>
          </w:tcPr>
          <w:p w14:paraId="3EF6DE1E"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205</w:t>
            </w:r>
          </w:p>
        </w:tc>
        <w:tc>
          <w:tcPr>
            <w:tcW w:w="362" w:type="pct"/>
            <w:tcBorders>
              <w:top w:val="single" w:sz="4" w:space="0" w:color="auto"/>
              <w:left w:val="single" w:sz="4" w:space="0" w:color="auto"/>
              <w:bottom w:val="single" w:sz="4" w:space="0" w:color="auto"/>
              <w:right w:val="single" w:sz="4" w:space="0" w:color="auto"/>
            </w:tcBorders>
            <w:vAlign w:val="center"/>
            <w:hideMark/>
          </w:tcPr>
          <w:p w14:paraId="1FB3E85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17404922</w:t>
            </w:r>
          </w:p>
        </w:tc>
        <w:tc>
          <w:tcPr>
            <w:tcW w:w="992" w:type="pct"/>
            <w:tcBorders>
              <w:top w:val="single" w:sz="4" w:space="0" w:color="auto"/>
              <w:left w:val="single" w:sz="4" w:space="0" w:color="auto"/>
              <w:bottom w:val="single" w:sz="4" w:space="0" w:color="auto"/>
              <w:right w:val="single" w:sz="4" w:space="0" w:color="auto"/>
            </w:tcBorders>
            <w:vAlign w:val="center"/>
            <w:hideMark/>
          </w:tcPr>
          <w:p w14:paraId="53E4F100"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dvokrako </w:t>
            </w:r>
            <w:r>
              <w:rPr>
                <w:rFonts w:cs="Arial"/>
                <w:b/>
                <w:sz w:val="18"/>
                <w:szCs w:val="18"/>
                <w:lang w:val="sr-Latn-CS" w:eastAsia="sr-Latn-CS"/>
              </w:rPr>
              <w:t>13x1,5m</w:t>
            </w:r>
          </w:p>
          <w:p w14:paraId="10FE6AF7"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2K-1</w:t>
            </w:r>
          </w:p>
        </w:tc>
        <w:tc>
          <w:tcPr>
            <w:tcW w:w="950" w:type="pct"/>
            <w:tcBorders>
              <w:top w:val="single" w:sz="4" w:space="0" w:color="auto"/>
              <w:left w:val="single" w:sz="4" w:space="0" w:color="auto"/>
              <w:bottom w:val="single" w:sz="4" w:space="0" w:color="auto"/>
              <w:right w:val="single" w:sz="4" w:space="0" w:color="auto"/>
            </w:tcBorders>
            <w:vAlign w:val="center"/>
          </w:tcPr>
          <w:p w14:paraId="0B5A30AB"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1E09C6A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781770F3"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2</w:t>
            </w:r>
          </w:p>
        </w:tc>
        <w:tc>
          <w:tcPr>
            <w:tcW w:w="180" w:type="pct"/>
            <w:tcBorders>
              <w:top w:val="single" w:sz="4" w:space="0" w:color="auto"/>
              <w:left w:val="single" w:sz="4" w:space="0" w:color="auto"/>
              <w:bottom w:val="single" w:sz="4" w:space="0" w:color="auto"/>
              <w:right w:val="single" w:sz="4" w:space="0" w:color="auto"/>
            </w:tcBorders>
            <w:vAlign w:val="center"/>
            <w:hideMark/>
          </w:tcPr>
          <w:p w14:paraId="36550A8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011</w:t>
            </w:r>
          </w:p>
        </w:tc>
        <w:tc>
          <w:tcPr>
            <w:tcW w:w="407" w:type="pct"/>
            <w:tcBorders>
              <w:top w:val="single" w:sz="4" w:space="0" w:color="auto"/>
              <w:left w:val="single" w:sz="4" w:space="0" w:color="auto"/>
              <w:bottom w:val="single" w:sz="4" w:space="0" w:color="auto"/>
              <w:right w:val="single" w:sz="4" w:space="0" w:color="auto"/>
            </w:tcBorders>
            <w:vAlign w:val="center"/>
          </w:tcPr>
          <w:p w14:paraId="77816E0C"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3B67CB7B"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17F5F0BF"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512198AA" w14:textId="77777777" w:rsidR="00D10A8C" w:rsidRDefault="00D10A8C" w:rsidP="00221513">
            <w:pPr>
              <w:spacing w:before="0"/>
              <w:jc w:val="center"/>
              <w:rPr>
                <w:rFonts w:cs="Arial"/>
                <w:b/>
                <w:bCs/>
                <w:i/>
                <w:iCs/>
                <w:sz w:val="18"/>
                <w:szCs w:val="18"/>
                <w:lang w:val="sr-Latn-CS" w:eastAsia="sr-Latn-CS"/>
              </w:rPr>
            </w:pPr>
          </w:p>
        </w:tc>
      </w:tr>
      <w:tr w:rsidR="00D10A8C" w14:paraId="2F453982"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AED394" w14:textId="77777777" w:rsidR="00D10A8C" w:rsidRDefault="00D10A8C" w:rsidP="00221513">
            <w:pPr>
              <w:spacing w:before="0"/>
              <w:jc w:val="center"/>
              <w:rPr>
                <w:rFonts w:cs="Arial"/>
                <w:color w:val="000000"/>
                <w:sz w:val="18"/>
                <w:szCs w:val="18"/>
                <w:lang w:val="sr-Latn-CS" w:eastAsia="sr-Latn-CS"/>
              </w:rPr>
            </w:pPr>
            <w:r>
              <w:rPr>
                <w:rFonts w:cs="Arial"/>
                <w:color w:val="000000"/>
                <w:sz w:val="18"/>
                <w:szCs w:val="18"/>
                <w:lang w:val="sr-Latn-CS" w:eastAsia="sr-Latn-CS"/>
              </w:rPr>
              <w:t>26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79CE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215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BE08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P0052452</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07560"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čelično dvokrako </w:t>
            </w:r>
            <w:r>
              <w:rPr>
                <w:rFonts w:cs="Arial"/>
                <w:b/>
                <w:sz w:val="18"/>
                <w:szCs w:val="18"/>
                <w:lang w:val="sr-Latn-CS" w:eastAsia="sr-Latn-CS"/>
              </w:rPr>
              <w:t xml:space="preserve">16x2m </w:t>
            </w:r>
          </w:p>
          <w:p w14:paraId="53D3CCC6"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2K-1</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3AD27"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6C095"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46E11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8</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5AB03"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063</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E578D"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17E4E"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77E7C"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3C102C" w14:textId="77777777" w:rsidR="00D10A8C" w:rsidRDefault="00D10A8C" w:rsidP="00221513">
            <w:pPr>
              <w:spacing w:before="0"/>
              <w:jc w:val="center"/>
              <w:rPr>
                <w:rFonts w:cs="Arial"/>
                <w:b/>
                <w:bCs/>
                <w:i/>
                <w:iCs/>
                <w:sz w:val="18"/>
                <w:szCs w:val="18"/>
                <w:lang w:val="sr-Latn-CS" w:eastAsia="sr-Latn-CS"/>
              </w:rPr>
            </w:pPr>
          </w:p>
        </w:tc>
      </w:tr>
      <w:tr w:rsidR="00D10A8C" w14:paraId="250A6FA6"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0DBBFBAF" w14:textId="77777777" w:rsidR="00D10A8C" w:rsidRDefault="00D10A8C" w:rsidP="00221513">
            <w:pPr>
              <w:jc w:val="center"/>
              <w:rPr>
                <w:rFonts w:cs="Arial"/>
                <w:color w:val="000000"/>
                <w:sz w:val="18"/>
                <w:szCs w:val="18"/>
                <w:lang w:val="sr-Latn-CS" w:eastAsia="sr-Latn-CS"/>
              </w:rPr>
            </w:pPr>
            <w:r>
              <w:rPr>
                <w:rFonts w:cs="Arial"/>
                <w:color w:val="000000"/>
                <w:sz w:val="18"/>
                <w:szCs w:val="18"/>
                <w:lang w:val="sr-Latn-CS" w:eastAsia="sr-Latn-CS"/>
              </w:rPr>
              <w:t>27</w:t>
            </w:r>
          </w:p>
        </w:tc>
        <w:tc>
          <w:tcPr>
            <w:tcW w:w="180" w:type="pct"/>
            <w:tcBorders>
              <w:top w:val="single" w:sz="4" w:space="0" w:color="auto"/>
              <w:left w:val="single" w:sz="4" w:space="0" w:color="auto"/>
              <w:bottom w:val="single" w:sz="4" w:space="0" w:color="auto"/>
              <w:right w:val="single" w:sz="4" w:space="0" w:color="auto"/>
            </w:tcBorders>
            <w:vAlign w:val="center"/>
            <w:hideMark/>
          </w:tcPr>
          <w:p w14:paraId="7FB318A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406</w:t>
            </w:r>
          </w:p>
        </w:tc>
        <w:tc>
          <w:tcPr>
            <w:tcW w:w="362" w:type="pct"/>
            <w:tcBorders>
              <w:top w:val="single" w:sz="4" w:space="0" w:color="auto"/>
              <w:left w:val="single" w:sz="4" w:space="0" w:color="auto"/>
              <w:bottom w:val="single" w:sz="4" w:space="0" w:color="auto"/>
              <w:right w:val="single" w:sz="4" w:space="0" w:color="auto"/>
            </w:tcBorders>
            <w:vAlign w:val="center"/>
            <w:hideMark/>
          </w:tcPr>
          <w:p w14:paraId="14C6963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33026568</w:t>
            </w:r>
          </w:p>
        </w:tc>
        <w:tc>
          <w:tcPr>
            <w:tcW w:w="992" w:type="pct"/>
            <w:tcBorders>
              <w:top w:val="single" w:sz="4" w:space="0" w:color="auto"/>
              <w:left w:val="single" w:sz="4" w:space="0" w:color="auto"/>
              <w:bottom w:val="single" w:sz="4" w:space="0" w:color="auto"/>
              <w:right w:val="single" w:sz="4" w:space="0" w:color="auto"/>
            </w:tcBorders>
            <w:vAlign w:val="center"/>
            <w:hideMark/>
          </w:tcPr>
          <w:p w14:paraId="217D8F14"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beskrajno </w:t>
            </w:r>
            <w:r>
              <w:rPr>
                <w:rFonts w:cs="Arial"/>
                <w:b/>
                <w:sz w:val="18"/>
                <w:szCs w:val="18"/>
                <w:lang w:val="sr-Latn-CS" w:eastAsia="sr-Latn-CS"/>
              </w:rPr>
              <w:t>10x1m</w:t>
            </w:r>
          </w:p>
        </w:tc>
        <w:tc>
          <w:tcPr>
            <w:tcW w:w="950" w:type="pct"/>
            <w:tcBorders>
              <w:top w:val="single" w:sz="4" w:space="0" w:color="auto"/>
              <w:left w:val="single" w:sz="4" w:space="0" w:color="auto"/>
              <w:bottom w:val="single" w:sz="4" w:space="0" w:color="auto"/>
              <w:right w:val="single" w:sz="4" w:space="0" w:color="auto"/>
            </w:tcBorders>
            <w:vAlign w:val="center"/>
          </w:tcPr>
          <w:p w14:paraId="68E6B699"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75F7FE9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45EF0674"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vAlign w:val="center"/>
            <w:hideMark/>
          </w:tcPr>
          <w:p w14:paraId="7DD7661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080</w:t>
            </w:r>
          </w:p>
        </w:tc>
        <w:tc>
          <w:tcPr>
            <w:tcW w:w="407" w:type="pct"/>
            <w:tcBorders>
              <w:top w:val="single" w:sz="4" w:space="0" w:color="auto"/>
              <w:left w:val="single" w:sz="4" w:space="0" w:color="auto"/>
              <w:bottom w:val="single" w:sz="4" w:space="0" w:color="auto"/>
              <w:right w:val="single" w:sz="4" w:space="0" w:color="auto"/>
            </w:tcBorders>
            <w:vAlign w:val="center"/>
          </w:tcPr>
          <w:p w14:paraId="4B741A94"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402C8FC9"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0894DAB4"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5196E635" w14:textId="77777777" w:rsidR="00D10A8C" w:rsidRDefault="00D10A8C" w:rsidP="00221513">
            <w:pPr>
              <w:spacing w:before="0"/>
              <w:jc w:val="center"/>
              <w:rPr>
                <w:rFonts w:cs="Arial"/>
                <w:b/>
                <w:bCs/>
                <w:i/>
                <w:iCs/>
                <w:sz w:val="18"/>
                <w:szCs w:val="18"/>
                <w:lang w:val="sr-Latn-CS" w:eastAsia="sr-Latn-CS"/>
              </w:rPr>
            </w:pPr>
          </w:p>
        </w:tc>
      </w:tr>
      <w:tr w:rsidR="00D10A8C" w14:paraId="054CA601"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9F877" w14:textId="77777777" w:rsidR="00D10A8C" w:rsidRDefault="00D10A8C" w:rsidP="00221513">
            <w:pPr>
              <w:jc w:val="center"/>
              <w:rPr>
                <w:rFonts w:cs="Arial"/>
                <w:color w:val="000000"/>
                <w:sz w:val="18"/>
                <w:szCs w:val="18"/>
                <w:lang w:val="sr-Latn-CS" w:eastAsia="sr-Latn-CS"/>
              </w:rPr>
            </w:pPr>
            <w:r>
              <w:rPr>
                <w:rFonts w:cs="Arial"/>
                <w:color w:val="000000"/>
                <w:sz w:val="18"/>
                <w:szCs w:val="18"/>
                <w:lang w:val="sr-Latn-CS" w:eastAsia="sr-Latn-CS"/>
              </w:rPr>
              <w:t>28</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DB9C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406</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E061B"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33026576</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CED5C"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beskrajno </w:t>
            </w:r>
            <w:r>
              <w:rPr>
                <w:rFonts w:cs="Arial"/>
                <w:b/>
                <w:sz w:val="18"/>
                <w:szCs w:val="18"/>
                <w:lang w:val="sr-Latn-CS" w:eastAsia="sr-Latn-CS"/>
              </w:rPr>
              <w:t>14x1m</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ABB11" w14:textId="77777777" w:rsidR="00D10A8C" w:rsidRDefault="00D10A8C" w:rsidP="00221513">
            <w:pPr>
              <w:rPr>
                <w:rFonts w:cs="Arial"/>
                <w:color w:val="000000"/>
                <w:sz w:val="18"/>
                <w:szCs w:val="18"/>
                <w:lang w:val="de-DE"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172A1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6363B"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4B3DA9"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080</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9807F"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3449C"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BB830"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5E707" w14:textId="77777777" w:rsidR="00D10A8C" w:rsidRDefault="00D10A8C" w:rsidP="00221513">
            <w:pPr>
              <w:spacing w:before="0"/>
              <w:jc w:val="center"/>
              <w:rPr>
                <w:rFonts w:cs="Arial"/>
                <w:b/>
                <w:bCs/>
                <w:i/>
                <w:iCs/>
                <w:sz w:val="18"/>
                <w:szCs w:val="18"/>
                <w:lang w:val="sr-Latn-CS" w:eastAsia="sr-Latn-CS"/>
              </w:rPr>
            </w:pPr>
          </w:p>
        </w:tc>
      </w:tr>
      <w:tr w:rsidR="00D10A8C" w14:paraId="05135642"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vAlign w:val="center"/>
            <w:hideMark/>
          </w:tcPr>
          <w:p w14:paraId="68891927" w14:textId="77777777" w:rsidR="00D10A8C" w:rsidRDefault="00D10A8C" w:rsidP="00221513">
            <w:pPr>
              <w:jc w:val="center"/>
              <w:rPr>
                <w:rFonts w:cs="Arial"/>
                <w:color w:val="000000"/>
                <w:sz w:val="18"/>
                <w:szCs w:val="18"/>
                <w:lang w:val="sr-Latn-CS" w:eastAsia="sr-Latn-CS"/>
              </w:rPr>
            </w:pPr>
            <w:r>
              <w:rPr>
                <w:rFonts w:cs="Arial"/>
                <w:color w:val="000000"/>
                <w:sz w:val="18"/>
                <w:szCs w:val="18"/>
                <w:lang w:val="sr-Latn-CS" w:eastAsia="sr-Latn-CS"/>
              </w:rPr>
              <w:t>29</w:t>
            </w:r>
          </w:p>
        </w:tc>
        <w:tc>
          <w:tcPr>
            <w:tcW w:w="180" w:type="pct"/>
            <w:tcBorders>
              <w:top w:val="single" w:sz="4" w:space="0" w:color="auto"/>
              <w:left w:val="single" w:sz="4" w:space="0" w:color="auto"/>
              <w:bottom w:val="single" w:sz="4" w:space="0" w:color="auto"/>
              <w:right w:val="single" w:sz="4" w:space="0" w:color="auto"/>
            </w:tcBorders>
            <w:vAlign w:val="center"/>
            <w:hideMark/>
          </w:tcPr>
          <w:p w14:paraId="6E96CE1F"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406</w:t>
            </w:r>
          </w:p>
        </w:tc>
        <w:tc>
          <w:tcPr>
            <w:tcW w:w="362" w:type="pct"/>
            <w:tcBorders>
              <w:top w:val="single" w:sz="4" w:space="0" w:color="auto"/>
              <w:left w:val="single" w:sz="4" w:space="0" w:color="auto"/>
              <w:bottom w:val="single" w:sz="4" w:space="0" w:color="auto"/>
              <w:right w:val="single" w:sz="4" w:space="0" w:color="auto"/>
            </w:tcBorders>
            <w:vAlign w:val="center"/>
            <w:hideMark/>
          </w:tcPr>
          <w:p w14:paraId="2A6E7D1D"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33026584</w:t>
            </w:r>
          </w:p>
        </w:tc>
        <w:tc>
          <w:tcPr>
            <w:tcW w:w="992" w:type="pct"/>
            <w:tcBorders>
              <w:top w:val="single" w:sz="4" w:space="0" w:color="auto"/>
              <w:left w:val="single" w:sz="4" w:space="0" w:color="auto"/>
              <w:bottom w:val="single" w:sz="4" w:space="0" w:color="auto"/>
              <w:right w:val="single" w:sz="4" w:space="0" w:color="auto"/>
            </w:tcBorders>
            <w:vAlign w:val="center"/>
            <w:hideMark/>
          </w:tcPr>
          <w:p w14:paraId="6BC29321" w14:textId="77777777" w:rsidR="00D10A8C" w:rsidRDefault="00D10A8C" w:rsidP="00221513">
            <w:pPr>
              <w:spacing w:before="0"/>
              <w:jc w:val="left"/>
              <w:rPr>
                <w:rFonts w:cs="Arial"/>
                <w:sz w:val="18"/>
                <w:szCs w:val="18"/>
                <w:lang w:val="sr-Latn-CS" w:eastAsia="sr-Latn-CS"/>
              </w:rPr>
            </w:pPr>
            <w:r>
              <w:rPr>
                <w:rFonts w:cs="Arial"/>
                <w:sz w:val="18"/>
                <w:szCs w:val="18"/>
                <w:lang w:val="sr-Latn-CS" w:eastAsia="sr-Latn-CS"/>
              </w:rPr>
              <w:t xml:space="preserve">Uže beskrajno </w:t>
            </w:r>
            <w:r>
              <w:rPr>
                <w:rFonts w:cs="Arial"/>
                <w:b/>
                <w:sz w:val="18"/>
                <w:szCs w:val="18"/>
                <w:lang w:val="sr-Latn-CS" w:eastAsia="sr-Latn-CS"/>
              </w:rPr>
              <w:t>14x3m</w:t>
            </w:r>
          </w:p>
        </w:tc>
        <w:tc>
          <w:tcPr>
            <w:tcW w:w="950" w:type="pct"/>
            <w:tcBorders>
              <w:top w:val="single" w:sz="4" w:space="0" w:color="auto"/>
              <w:left w:val="single" w:sz="4" w:space="0" w:color="auto"/>
              <w:bottom w:val="single" w:sz="4" w:space="0" w:color="auto"/>
              <w:right w:val="single" w:sz="4" w:space="0" w:color="auto"/>
            </w:tcBorders>
            <w:vAlign w:val="center"/>
          </w:tcPr>
          <w:p w14:paraId="229351C6" w14:textId="77777777" w:rsidR="00D10A8C" w:rsidRDefault="00D10A8C" w:rsidP="00221513">
            <w:pPr>
              <w:rPr>
                <w:rFonts w:cs="Arial"/>
                <w:color w:val="000000"/>
                <w:sz w:val="18"/>
                <w:szCs w:val="18"/>
                <w:lang w:val="sr-Latn-CS" w:eastAsia="sr-Latn-CS"/>
              </w:rPr>
            </w:pPr>
          </w:p>
        </w:tc>
        <w:tc>
          <w:tcPr>
            <w:tcW w:w="181" w:type="pct"/>
            <w:tcBorders>
              <w:top w:val="single" w:sz="4" w:space="0" w:color="auto"/>
              <w:left w:val="single" w:sz="4" w:space="0" w:color="auto"/>
              <w:bottom w:val="single" w:sz="4" w:space="0" w:color="auto"/>
              <w:right w:val="single" w:sz="4" w:space="0" w:color="auto"/>
            </w:tcBorders>
            <w:vAlign w:val="center"/>
            <w:hideMark/>
          </w:tcPr>
          <w:p w14:paraId="08B4EB48"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1FB2CE2C"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vAlign w:val="center"/>
            <w:hideMark/>
          </w:tcPr>
          <w:p w14:paraId="299C3D7C"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080</w:t>
            </w:r>
          </w:p>
        </w:tc>
        <w:tc>
          <w:tcPr>
            <w:tcW w:w="407" w:type="pct"/>
            <w:tcBorders>
              <w:top w:val="single" w:sz="4" w:space="0" w:color="auto"/>
              <w:left w:val="single" w:sz="4" w:space="0" w:color="auto"/>
              <w:bottom w:val="single" w:sz="4" w:space="0" w:color="auto"/>
              <w:right w:val="single" w:sz="4" w:space="0" w:color="auto"/>
            </w:tcBorders>
            <w:vAlign w:val="center"/>
          </w:tcPr>
          <w:p w14:paraId="69EF8D2B"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2607A3A2"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0E1D3EBE"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vAlign w:val="center"/>
          </w:tcPr>
          <w:p w14:paraId="12FCBE0B" w14:textId="77777777" w:rsidR="00D10A8C" w:rsidRDefault="00D10A8C" w:rsidP="00221513">
            <w:pPr>
              <w:spacing w:before="0"/>
              <w:jc w:val="center"/>
              <w:rPr>
                <w:rFonts w:cs="Arial"/>
                <w:b/>
                <w:bCs/>
                <w:i/>
                <w:iCs/>
                <w:sz w:val="18"/>
                <w:szCs w:val="18"/>
                <w:lang w:val="sr-Latn-CS" w:eastAsia="sr-Latn-CS"/>
              </w:rPr>
            </w:pPr>
          </w:p>
        </w:tc>
      </w:tr>
      <w:tr w:rsidR="00D10A8C" w14:paraId="34E1C094" w14:textId="77777777" w:rsidTr="00221513">
        <w:trPr>
          <w:cantSplit/>
          <w:trHeight w:val="397"/>
        </w:trPr>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0E689" w14:textId="77777777" w:rsidR="00D10A8C" w:rsidRDefault="00D10A8C" w:rsidP="00221513">
            <w:pPr>
              <w:jc w:val="center"/>
              <w:rPr>
                <w:rFonts w:cs="Arial"/>
                <w:color w:val="000000"/>
                <w:sz w:val="18"/>
                <w:szCs w:val="18"/>
                <w:lang w:val="sr-Latn-CS" w:eastAsia="sr-Latn-CS"/>
              </w:rPr>
            </w:pPr>
            <w:r>
              <w:rPr>
                <w:rFonts w:cs="Arial"/>
                <w:color w:val="000000"/>
                <w:sz w:val="18"/>
                <w:szCs w:val="18"/>
                <w:lang w:val="sr-Latn-CS" w:eastAsia="sr-Latn-CS"/>
              </w:rPr>
              <w:t>30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F8F75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406</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51806"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17408295</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77518" w14:textId="77777777" w:rsidR="00D10A8C" w:rsidRDefault="00D10A8C" w:rsidP="00221513">
            <w:pPr>
              <w:spacing w:before="0"/>
              <w:jc w:val="left"/>
              <w:rPr>
                <w:rFonts w:cs="Arial"/>
                <w:sz w:val="18"/>
                <w:szCs w:val="18"/>
                <w:lang w:val="de-DE" w:eastAsia="sr-Latn-CS"/>
              </w:rPr>
            </w:pPr>
            <w:r>
              <w:rPr>
                <w:rFonts w:cs="Arial"/>
                <w:sz w:val="18"/>
                <w:szCs w:val="18"/>
                <w:lang w:val="sr-Latn-CS" w:eastAsia="sr-Latn-CS"/>
              </w:rPr>
              <w:t xml:space="preserve">Uže beskrajno </w:t>
            </w:r>
            <w:r>
              <w:rPr>
                <w:rFonts w:cs="Arial"/>
                <w:b/>
                <w:sz w:val="18"/>
                <w:szCs w:val="18"/>
                <w:lang w:val="sr-Latn-CS" w:eastAsia="sr-Latn-CS"/>
              </w:rPr>
              <w:t>16x12m</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40E89" w14:textId="77777777" w:rsidR="00D10A8C" w:rsidRDefault="00D10A8C" w:rsidP="00221513">
            <w:pPr>
              <w:rPr>
                <w:rFonts w:cs="Arial"/>
                <w:color w:val="000000"/>
                <w:sz w:val="18"/>
                <w:szCs w:val="18"/>
                <w:lang w:val="de-DE" w:eastAsia="sr-Latn-CS"/>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E5810"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543CA" w14:textId="77777777" w:rsidR="00D10A8C" w:rsidRDefault="00D10A8C" w:rsidP="00221513">
            <w:pPr>
              <w:spacing w:before="0"/>
              <w:jc w:val="right"/>
              <w:rPr>
                <w:rFonts w:cs="Arial"/>
                <w:b/>
                <w:bCs/>
                <w:sz w:val="18"/>
                <w:szCs w:val="18"/>
                <w:lang w:val="sr-Latn-CS" w:eastAsia="sr-Latn-CS"/>
              </w:rPr>
            </w:pPr>
            <w:r>
              <w:rPr>
                <w:rFonts w:cs="Arial"/>
                <w:b/>
                <w:bCs/>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67E64" w14:textId="77777777" w:rsidR="00D10A8C" w:rsidRDefault="00D10A8C" w:rsidP="00221513">
            <w:pPr>
              <w:spacing w:before="0"/>
              <w:jc w:val="center"/>
              <w:rPr>
                <w:rFonts w:cs="Arial"/>
                <w:sz w:val="18"/>
                <w:szCs w:val="18"/>
                <w:lang w:val="sr-Latn-CS" w:eastAsia="sr-Latn-CS"/>
              </w:rPr>
            </w:pPr>
            <w:r>
              <w:rPr>
                <w:rFonts w:cs="Arial"/>
                <w:sz w:val="18"/>
                <w:szCs w:val="18"/>
                <w:lang w:val="sr-Latn-CS" w:eastAsia="sr-Latn-CS"/>
              </w:rPr>
              <w:t>080</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B8C49" w14:textId="77777777" w:rsidR="00D10A8C" w:rsidRDefault="00D10A8C" w:rsidP="00221513">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18AB6" w14:textId="77777777" w:rsidR="00D10A8C" w:rsidRDefault="00D10A8C" w:rsidP="00221513">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338D0" w14:textId="77777777" w:rsidR="00D10A8C" w:rsidRDefault="00D10A8C" w:rsidP="00221513">
            <w:pPr>
              <w:spacing w:before="0"/>
              <w:jc w:val="center"/>
              <w:rPr>
                <w:rFonts w:cs="Arial"/>
                <w:b/>
                <w:bCs/>
                <w:i/>
                <w:iCs/>
                <w:sz w:val="18"/>
                <w:szCs w:val="18"/>
                <w:lang w:val="sr-Latn-CS" w:eastAsia="sr-Latn-CS"/>
              </w:rPr>
            </w:pP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77574" w14:textId="77777777" w:rsidR="00D10A8C" w:rsidRDefault="00D10A8C" w:rsidP="00221513">
            <w:pPr>
              <w:spacing w:before="0"/>
              <w:jc w:val="center"/>
              <w:rPr>
                <w:rFonts w:cs="Arial"/>
                <w:b/>
                <w:bCs/>
                <w:i/>
                <w:iCs/>
                <w:sz w:val="18"/>
                <w:szCs w:val="18"/>
                <w:lang w:val="sr-Latn-CS" w:eastAsia="sr-Latn-CS"/>
              </w:rPr>
            </w:pPr>
          </w:p>
        </w:tc>
      </w:tr>
    </w:tbl>
    <w:p w14:paraId="53A5B4A6"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59E6C8E2"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171017B4" w14:textId="77777777" w:rsidR="00D10A8C" w:rsidRDefault="00D10A8C" w:rsidP="00221513">
            <w:pPr>
              <w:spacing w:before="0"/>
              <w:jc w:val="center"/>
              <w:rPr>
                <w:rFonts w:cs="Arial"/>
                <w:b/>
                <w:lang w:val="sr-Latn-CS" w:eastAsia="sr-Latn-CS"/>
              </w:rPr>
            </w:pPr>
            <w:r>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14:paraId="5F6A0E3C"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221513">
              <w:rPr>
                <w:rFonts w:cs="Arial"/>
                <w:i/>
                <w:color w:val="000000"/>
                <w:lang w:val="sr-Latn-CS" w:eastAsia="sr-Latn-CS"/>
              </w:rPr>
              <w:t xml:space="preserve">(збир колоне бр. </w:t>
            </w:r>
            <w:r w:rsidRPr="00221513">
              <w:rPr>
                <w:rFonts w:cs="Arial"/>
                <w:i/>
                <w:color w:val="000000"/>
                <w:lang w:val="sr-Cyrl-CS" w:eastAsia="sr-Latn-CS"/>
              </w:rPr>
              <w:t>11</w:t>
            </w:r>
            <w:r w:rsidRPr="00221513">
              <w:rPr>
                <w:rFonts w:cs="Arial"/>
                <w:i/>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14:paraId="02B0F655" w14:textId="77777777" w:rsidR="00D10A8C" w:rsidRDefault="00D10A8C" w:rsidP="00221513">
            <w:pPr>
              <w:spacing w:before="0"/>
              <w:rPr>
                <w:rFonts w:cs="Arial"/>
                <w:color w:val="FF0000"/>
                <w:lang w:val="sr-Latn-CS" w:eastAsia="sr-Latn-CS"/>
              </w:rPr>
            </w:pPr>
          </w:p>
        </w:tc>
      </w:tr>
      <w:tr w:rsidR="00D10A8C" w14:paraId="3E3CF67D"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05B5742D" w14:textId="77777777" w:rsidR="00D10A8C" w:rsidRDefault="00D10A8C" w:rsidP="00221513">
            <w:pPr>
              <w:spacing w:before="0"/>
              <w:jc w:val="center"/>
              <w:rPr>
                <w:rFonts w:cs="Arial"/>
                <w:b/>
                <w:lang w:val="sr-Latn-CS" w:eastAsia="sr-Latn-CS"/>
              </w:rPr>
            </w:pPr>
            <w:r>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14:paraId="1D36A64F" w14:textId="77777777" w:rsidR="00D10A8C" w:rsidRDefault="00D10A8C" w:rsidP="00221513">
            <w:pPr>
              <w:spacing w:before="0"/>
              <w:jc w:val="center"/>
              <w:rPr>
                <w:rFonts w:cs="Arial"/>
                <w:b/>
                <w:color w:val="00B050"/>
                <w:lang w:val="sr-Latn-CS" w:eastAsia="sr-Latn-CS"/>
              </w:rPr>
            </w:pPr>
            <w:r>
              <w:rPr>
                <w:rFonts w:cs="Arial"/>
                <w:b/>
                <w:lang w:val="sr-Latn-CS" w:eastAsia="sr-Latn-CS"/>
              </w:rPr>
              <w:t>УКУПАН ИЗНОС ПДВ</w:t>
            </w:r>
          </w:p>
        </w:tc>
        <w:tc>
          <w:tcPr>
            <w:tcW w:w="2609" w:type="dxa"/>
            <w:tcBorders>
              <w:top w:val="single" w:sz="4" w:space="0" w:color="auto"/>
              <w:left w:val="single" w:sz="4" w:space="0" w:color="auto"/>
              <w:bottom w:val="single" w:sz="4" w:space="0" w:color="auto"/>
              <w:right w:val="single" w:sz="4" w:space="0" w:color="auto"/>
            </w:tcBorders>
          </w:tcPr>
          <w:p w14:paraId="5496F4DF" w14:textId="77777777" w:rsidR="00D10A8C" w:rsidRDefault="00D10A8C" w:rsidP="00221513">
            <w:pPr>
              <w:spacing w:before="0"/>
              <w:rPr>
                <w:rFonts w:cs="Arial"/>
                <w:color w:val="FF0000"/>
                <w:lang w:val="sr-Latn-CS" w:eastAsia="sr-Latn-CS"/>
              </w:rPr>
            </w:pPr>
          </w:p>
        </w:tc>
      </w:tr>
      <w:tr w:rsidR="00D10A8C" w:rsidRPr="00F87280" w14:paraId="20573BD5" w14:textId="77777777" w:rsidTr="00221513">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43C8ED54" w14:textId="77777777" w:rsidR="00D10A8C" w:rsidRDefault="00D10A8C" w:rsidP="00221513">
            <w:pPr>
              <w:spacing w:before="0"/>
              <w:jc w:val="center"/>
              <w:rPr>
                <w:rFonts w:cs="Arial"/>
                <w:b/>
                <w:lang w:val="sr-Latn-CS" w:eastAsia="sr-Latn-CS"/>
              </w:rPr>
            </w:pPr>
            <w:r>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14:paraId="0E459A24" w14:textId="77777777" w:rsidR="00D10A8C" w:rsidRDefault="00D10A8C" w:rsidP="00221513">
            <w:pPr>
              <w:spacing w:before="0"/>
              <w:jc w:val="center"/>
              <w:rPr>
                <w:rFonts w:cs="Arial"/>
                <w:b/>
                <w:lang w:val="sr-Latn-CS" w:eastAsia="sr-Latn-CS"/>
              </w:rPr>
            </w:pPr>
            <w:r>
              <w:rPr>
                <w:rFonts w:cs="Arial"/>
                <w:b/>
                <w:lang w:val="sr-Latn-CS" w:eastAsia="sr-Latn-CS"/>
              </w:rPr>
              <w:t>УКУПНО ПОНУЂЕНА ЦЕНА са ПДВ</w:t>
            </w:r>
          </w:p>
        </w:tc>
        <w:tc>
          <w:tcPr>
            <w:tcW w:w="2609" w:type="dxa"/>
            <w:tcBorders>
              <w:top w:val="single" w:sz="4" w:space="0" w:color="auto"/>
              <w:left w:val="single" w:sz="4" w:space="0" w:color="auto"/>
              <w:bottom w:val="single" w:sz="4" w:space="0" w:color="auto"/>
              <w:right w:val="single" w:sz="4" w:space="0" w:color="auto"/>
            </w:tcBorders>
          </w:tcPr>
          <w:p w14:paraId="1F371CC4" w14:textId="77777777" w:rsidR="00D10A8C" w:rsidRDefault="00D10A8C" w:rsidP="00221513">
            <w:pPr>
              <w:spacing w:before="0"/>
              <w:rPr>
                <w:rFonts w:cs="Arial"/>
                <w:color w:val="FF0000"/>
                <w:lang w:val="sr-Latn-CS" w:eastAsia="sr-Latn-CS"/>
              </w:rPr>
            </w:pPr>
          </w:p>
        </w:tc>
      </w:tr>
    </w:tbl>
    <w:p w14:paraId="4D9F2FCC" w14:textId="77777777" w:rsidR="00D10A8C" w:rsidRDefault="00D10A8C" w:rsidP="00D10A8C">
      <w:pPr>
        <w:rPr>
          <w:rFonts w:cs="Arial"/>
          <w:lang w:val="sr-Latn-CS"/>
        </w:rPr>
      </w:pPr>
    </w:p>
    <w:p w14:paraId="6EF981A5" w14:textId="77777777" w:rsidR="00D10A8C" w:rsidRDefault="00D10A8C" w:rsidP="00D10A8C">
      <w:pPr>
        <w:rPr>
          <w:rFonts w:cs="Arial"/>
          <w:lang w:val="sr-Latn-CS"/>
        </w:rPr>
      </w:pPr>
    </w:p>
    <w:p w14:paraId="74EF7D4A" w14:textId="77777777" w:rsidR="00221513" w:rsidRDefault="00221513" w:rsidP="00D10A8C">
      <w:pPr>
        <w:rPr>
          <w:rFonts w:cs="Arial"/>
          <w:lang w:val="sr-Latn-CS"/>
        </w:rPr>
      </w:pPr>
    </w:p>
    <w:p w14:paraId="22A684E2" w14:textId="77777777" w:rsidR="00221513" w:rsidRDefault="00221513" w:rsidP="00D10A8C">
      <w:pPr>
        <w:rPr>
          <w:rFonts w:cs="Arial"/>
          <w:lang w:val="sr-Latn-CS"/>
        </w:rPr>
      </w:pPr>
    </w:p>
    <w:p w14:paraId="69449576" w14:textId="77777777" w:rsidR="00221513" w:rsidRDefault="00221513" w:rsidP="00D10A8C">
      <w:pPr>
        <w:rPr>
          <w:rFonts w:cs="Arial"/>
          <w:lang w:val="sr-Latn-CS"/>
        </w:rPr>
      </w:pPr>
    </w:p>
    <w:p w14:paraId="0726B506" w14:textId="77777777" w:rsidR="00221513" w:rsidRDefault="00221513"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631F7497" w14:textId="77777777" w:rsidTr="00D10A8C">
        <w:tc>
          <w:tcPr>
            <w:tcW w:w="3882" w:type="dxa"/>
          </w:tcPr>
          <w:p w14:paraId="72FB62E5" w14:textId="77777777" w:rsidR="00D10A8C" w:rsidRDefault="00D10A8C">
            <w:pPr>
              <w:spacing w:before="0"/>
              <w:jc w:val="center"/>
              <w:rPr>
                <w:rFonts w:cs="Arial"/>
                <w:lang w:val="sr-Latn-CS" w:eastAsia="sr-Latn-CS"/>
              </w:rPr>
            </w:pPr>
            <w:r>
              <w:rPr>
                <w:rFonts w:cs="Arial"/>
                <w:lang w:val="sr-Latn-CS" w:eastAsia="sr-Latn-CS"/>
              </w:rPr>
              <w:t>Датум:</w:t>
            </w:r>
          </w:p>
          <w:p w14:paraId="310DE27A" w14:textId="77777777" w:rsidR="00D10A8C" w:rsidRDefault="00D10A8C">
            <w:pPr>
              <w:spacing w:before="0"/>
              <w:jc w:val="center"/>
              <w:rPr>
                <w:rFonts w:cs="Arial"/>
                <w:lang w:val="sr-Latn-CS" w:eastAsia="sr-Latn-CS"/>
              </w:rPr>
            </w:pPr>
          </w:p>
        </w:tc>
        <w:tc>
          <w:tcPr>
            <w:tcW w:w="2127" w:type="dxa"/>
          </w:tcPr>
          <w:p w14:paraId="7CB642C0" w14:textId="77777777" w:rsidR="00D10A8C" w:rsidRDefault="00D10A8C">
            <w:pPr>
              <w:spacing w:before="0"/>
              <w:jc w:val="center"/>
              <w:rPr>
                <w:rFonts w:cs="Arial"/>
                <w:lang w:val="ru-RU" w:eastAsia="sr-Latn-CS"/>
              </w:rPr>
            </w:pPr>
          </w:p>
        </w:tc>
        <w:tc>
          <w:tcPr>
            <w:tcW w:w="4022" w:type="dxa"/>
          </w:tcPr>
          <w:p w14:paraId="772BB72F"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rsidRPr="00D10A8C" w14:paraId="377D44C9" w14:textId="77777777" w:rsidTr="00D10A8C">
        <w:tc>
          <w:tcPr>
            <w:tcW w:w="3882" w:type="dxa"/>
            <w:hideMark/>
          </w:tcPr>
          <w:p w14:paraId="48C8C20F"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58C9A74B" w14:textId="77777777" w:rsidR="00D10A8C" w:rsidRPr="00D10A8C" w:rsidRDefault="00D10A8C">
            <w:pPr>
              <w:spacing w:before="0"/>
              <w:jc w:val="center"/>
              <w:rPr>
                <w:rFonts w:cs="Arial"/>
                <w:lang w:val="sr-Latn-CS" w:eastAsia="sr-Latn-CS"/>
              </w:rPr>
            </w:pPr>
            <w:r w:rsidRPr="00D10A8C">
              <w:rPr>
                <w:rFonts w:cs="Arial"/>
                <w:lang w:val="sr-Latn-CS" w:eastAsia="sr-Latn-CS"/>
              </w:rPr>
              <w:t>М.П.</w:t>
            </w:r>
          </w:p>
        </w:tc>
        <w:tc>
          <w:tcPr>
            <w:tcW w:w="4022" w:type="dxa"/>
            <w:hideMark/>
          </w:tcPr>
          <w:p w14:paraId="4B23CD06" w14:textId="77777777" w:rsidR="00D10A8C" w:rsidRPr="00D10A8C" w:rsidRDefault="00D10A8C">
            <w:pPr>
              <w:spacing w:before="0"/>
              <w:jc w:val="center"/>
              <w:rPr>
                <w:rFonts w:cs="Arial"/>
                <w:b/>
                <w:lang w:val="ru-RU" w:eastAsia="sr-Latn-CS"/>
              </w:rPr>
            </w:pPr>
            <w:r w:rsidRPr="00D10A8C">
              <w:rPr>
                <w:rFonts w:cs="Arial"/>
                <w:b/>
                <w:lang w:val="ru-RU" w:eastAsia="sr-Latn-CS"/>
              </w:rPr>
              <w:t>_______________________</w:t>
            </w:r>
          </w:p>
        </w:tc>
      </w:tr>
    </w:tbl>
    <w:p w14:paraId="5BC4922F" w14:textId="77777777" w:rsidR="00D10A8C" w:rsidRDefault="00D10A8C" w:rsidP="00D10A8C">
      <w:pPr>
        <w:spacing w:before="0" w:line="360" w:lineRule="auto"/>
        <w:rPr>
          <w:rFonts w:cs="Arial"/>
          <w:b/>
          <w:bCs/>
          <w:i/>
          <w:iCs/>
          <w:u w:val="single"/>
        </w:rPr>
      </w:pPr>
    </w:p>
    <w:p w14:paraId="1F28F3A3" w14:textId="77777777" w:rsidR="007762B0" w:rsidRDefault="007762B0" w:rsidP="00D10A8C">
      <w:pPr>
        <w:spacing w:before="0" w:line="360" w:lineRule="auto"/>
        <w:rPr>
          <w:rFonts w:cs="Arial"/>
          <w:b/>
          <w:bCs/>
          <w:i/>
          <w:iCs/>
          <w:u w:val="single"/>
        </w:rPr>
      </w:pPr>
      <w:r>
        <w:rPr>
          <w:rFonts w:cs="Arial"/>
          <w:b/>
          <w:bCs/>
          <w:i/>
          <w:iCs/>
          <w:u w:val="single"/>
        </w:rPr>
        <w:br w:type="page"/>
      </w:r>
    </w:p>
    <w:p w14:paraId="01177089" w14:textId="77777777" w:rsidR="004F0C8A" w:rsidRDefault="004F0C8A" w:rsidP="00D10A8C">
      <w:pPr>
        <w:spacing w:before="0" w:line="360" w:lineRule="auto"/>
        <w:jc w:val="center"/>
        <w:rPr>
          <w:rFonts w:cs="Arial"/>
          <w:b/>
          <w:bCs/>
          <w:i/>
          <w:iCs/>
          <w:u w:val="single"/>
        </w:rPr>
      </w:pPr>
    </w:p>
    <w:p w14:paraId="7B44F3B5" w14:textId="77777777" w:rsidR="00D10A8C" w:rsidRDefault="00D10A8C" w:rsidP="00D10A8C">
      <w:pPr>
        <w:spacing w:before="0" w:line="360" w:lineRule="auto"/>
        <w:jc w:val="center"/>
        <w:rPr>
          <w:rFonts w:cs="Arial"/>
          <w:b/>
          <w:bCs/>
          <w:i/>
          <w:iCs/>
          <w:u w:val="single"/>
        </w:rPr>
      </w:pPr>
      <w:r>
        <w:rPr>
          <w:rFonts w:cs="Arial"/>
          <w:b/>
          <w:bCs/>
          <w:i/>
          <w:iCs/>
          <w:u w:val="single"/>
        </w:rPr>
        <w:t>Партија 9</w:t>
      </w:r>
      <w:r>
        <w:rPr>
          <w:rFonts w:cs="Arial"/>
          <w:b/>
          <w:bCs/>
          <w:i/>
          <w:iCs/>
          <w:u w:val="single"/>
          <w:lang w:val="sr-Latn-CS"/>
        </w:rPr>
        <w:t xml:space="preserve"> – </w:t>
      </w:r>
      <w:r>
        <w:rPr>
          <w:rFonts w:cs="Arial"/>
          <w:b/>
          <w:bCs/>
          <w:i/>
          <w:iCs/>
          <w:u w:val="single"/>
        </w:rPr>
        <w:t>Ужад по каталошком броју</w:t>
      </w:r>
    </w:p>
    <w:p w14:paraId="1F4672F3" w14:textId="77777777" w:rsidR="004F0C8A" w:rsidRDefault="004F0C8A" w:rsidP="00D10A8C">
      <w:pPr>
        <w:spacing w:before="0" w:line="360" w:lineRule="auto"/>
        <w:jc w:val="center"/>
        <w:rPr>
          <w:rFonts w:cs="Arial"/>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59"/>
        <w:gridCol w:w="1120"/>
        <w:gridCol w:w="2802"/>
        <w:gridCol w:w="3082"/>
        <w:gridCol w:w="562"/>
        <w:gridCol w:w="559"/>
        <w:gridCol w:w="565"/>
        <w:gridCol w:w="1396"/>
        <w:gridCol w:w="1409"/>
        <w:gridCol w:w="1400"/>
        <w:gridCol w:w="1569"/>
      </w:tblGrid>
      <w:tr w:rsidR="00D10A8C" w:rsidRPr="00F87280" w14:paraId="217185C4" w14:textId="77777777" w:rsidTr="007762B0">
        <w:trPr>
          <w:cantSplit/>
          <w:trHeight w:val="1408"/>
        </w:trPr>
        <w:tc>
          <w:tcPr>
            <w:tcW w:w="181"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CB48D98"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21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65A8FEB2" w14:textId="77777777" w:rsidR="00D10A8C" w:rsidRDefault="00D10A8C" w:rsidP="007762B0">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3FE3E2"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89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161A2F"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98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F7690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6985C175"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4B5B8616"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79"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1133D901"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78"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D18BB21"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08CFAA92"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CF64C1"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2C58FF0E"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6D3D85BD"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4092B4"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0448E4BA"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7B7B653F"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E80C23"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2C266412"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5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D9D9B5"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5B81E66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1BF34DF9" w14:textId="77777777" w:rsidTr="007762B0">
        <w:trPr>
          <w:trHeight w:val="264"/>
        </w:trPr>
        <w:tc>
          <w:tcPr>
            <w:tcW w:w="181" w:type="pct"/>
            <w:tcBorders>
              <w:top w:val="single" w:sz="4" w:space="0" w:color="auto"/>
              <w:left w:val="single" w:sz="4" w:space="0" w:color="auto"/>
              <w:bottom w:val="single" w:sz="4" w:space="0" w:color="auto"/>
              <w:right w:val="single" w:sz="4" w:space="0" w:color="auto"/>
            </w:tcBorders>
            <w:vAlign w:val="center"/>
            <w:hideMark/>
          </w:tcPr>
          <w:p w14:paraId="1B258373"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210" w:type="pct"/>
            <w:tcBorders>
              <w:top w:val="single" w:sz="4" w:space="0" w:color="auto"/>
              <w:left w:val="single" w:sz="4" w:space="0" w:color="auto"/>
              <w:bottom w:val="single" w:sz="4" w:space="0" w:color="auto"/>
              <w:right w:val="single" w:sz="4" w:space="0" w:color="auto"/>
            </w:tcBorders>
            <w:vAlign w:val="center"/>
            <w:hideMark/>
          </w:tcPr>
          <w:p w14:paraId="0930A50D"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A38A822"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893" w:type="pct"/>
            <w:tcBorders>
              <w:top w:val="single" w:sz="4" w:space="0" w:color="auto"/>
              <w:left w:val="single" w:sz="4" w:space="0" w:color="auto"/>
              <w:bottom w:val="single" w:sz="4" w:space="0" w:color="auto"/>
              <w:right w:val="single" w:sz="4" w:space="0" w:color="auto"/>
            </w:tcBorders>
            <w:vAlign w:val="center"/>
            <w:hideMark/>
          </w:tcPr>
          <w:p w14:paraId="5A96F3F8"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982" w:type="pct"/>
            <w:tcBorders>
              <w:top w:val="single" w:sz="4" w:space="0" w:color="auto"/>
              <w:left w:val="single" w:sz="4" w:space="0" w:color="auto"/>
              <w:bottom w:val="single" w:sz="4" w:space="0" w:color="auto"/>
              <w:right w:val="single" w:sz="4" w:space="0" w:color="auto"/>
            </w:tcBorders>
            <w:vAlign w:val="center"/>
            <w:hideMark/>
          </w:tcPr>
          <w:p w14:paraId="6C1A6634"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79" w:type="pct"/>
            <w:tcBorders>
              <w:top w:val="single" w:sz="4" w:space="0" w:color="auto"/>
              <w:left w:val="single" w:sz="4" w:space="0" w:color="auto"/>
              <w:bottom w:val="single" w:sz="4" w:space="0" w:color="auto"/>
              <w:right w:val="single" w:sz="4" w:space="0" w:color="auto"/>
            </w:tcBorders>
            <w:vAlign w:val="center"/>
            <w:hideMark/>
          </w:tcPr>
          <w:p w14:paraId="4BCFD56C"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78" w:type="pct"/>
            <w:tcBorders>
              <w:top w:val="single" w:sz="4" w:space="0" w:color="auto"/>
              <w:left w:val="single" w:sz="4" w:space="0" w:color="auto"/>
              <w:bottom w:val="single" w:sz="4" w:space="0" w:color="auto"/>
              <w:right w:val="single" w:sz="4" w:space="0" w:color="auto"/>
            </w:tcBorders>
            <w:vAlign w:val="center"/>
            <w:hideMark/>
          </w:tcPr>
          <w:p w14:paraId="7F3B65E0"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80" w:type="pct"/>
            <w:tcBorders>
              <w:top w:val="single" w:sz="4" w:space="0" w:color="auto"/>
              <w:left w:val="single" w:sz="4" w:space="0" w:color="auto"/>
              <w:bottom w:val="single" w:sz="4" w:space="0" w:color="auto"/>
              <w:right w:val="single" w:sz="4" w:space="0" w:color="auto"/>
            </w:tcBorders>
            <w:vAlign w:val="center"/>
            <w:hideMark/>
          </w:tcPr>
          <w:p w14:paraId="24C033D2"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45" w:type="pct"/>
            <w:tcBorders>
              <w:top w:val="single" w:sz="4" w:space="0" w:color="auto"/>
              <w:left w:val="single" w:sz="4" w:space="0" w:color="auto"/>
              <w:bottom w:val="single" w:sz="4" w:space="0" w:color="auto"/>
              <w:right w:val="single" w:sz="4" w:space="0" w:color="auto"/>
            </w:tcBorders>
            <w:hideMark/>
          </w:tcPr>
          <w:p w14:paraId="7C90B310"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49" w:type="pct"/>
            <w:tcBorders>
              <w:top w:val="single" w:sz="4" w:space="0" w:color="auto"/>
              <w:left w:val="single" w:sz="4" w:space="0" w:color="auto"/>
              <w:bottom w:val="single" w:sz="4" w:space="0" w:color="auto"/>
              <w:right w:val="single" w:sz="4" w:space="0" w:color="auto"/>
            </w:tcBorders>
            <w:hideMark/>
          </w:tcPr>
          <w:p w14:paraId="56325A5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46" w:type="pct"/>
            <w:tcBorders>
              <w:top w:val="single" w:sz="4" w:space="0" w:color="auto"/>
              <w:left w:val="single" w:sz="4" w:space="0" w:color="auto"/>
              <w:bottom w:val="single" w:sz="4" w:space="0" w:color="auto"/>
              <w:right w:val="single" w:sz="4" w:space="0" w:color="auto"/>
            </w:tcBorders>
            <w:hideMark/>
          </w:tcPr>
          <w:p w14:paraId="64C1447A"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500" w:type="pct"/>
            <w:tcBorders>
              <w:top w:val="single" w:sz="4" w:space="0" w:color="auto"/>
              <w:left w:val="single" w:sz="4" w:space="0" w:color="auto"/>
              <w:bottom w:val="single" w:sz="4" w:space="0" w:color="auto"/>
              <w:right w:val="single" w:sz="4" w:space="0" w:color="auto"/>
            </w:tcBorders>
            <w:hideMark/>
          </w:tcPr>
          <w:p w14:paraId="656CD9F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2BEE15AB" w14:textId="77777777" w:rsidTr="007762B0">
        <w:trPr>
          <w:cantSplit/>
          <w:trHeight w:val="711"/>
        </w:trPr>
        <w:tc>
          <w:tcPr>
            <w:tcW w:w="181" w:type="pct"/>
            <w:tcBorders>
              <w:top w:val="single" w:sz="4" w:space="0" w:color="auto"/>
              <w:left w:val="single" w:sz="4" w:space="0" w:color="auto"/>
              <w:bottom w:val="single" w:sz="4" w:space="0" w:color="auto"/>
              <w:right w:val="single" w:sz="4" w:space="0" w:color="auto"/>
            </w:tcBorders>
            <w:vAlign w:val="center"/>
            <w:hideMark/>
          </w:tcPr>
          <w:p w14:paraId="6003107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210" w:type="pct"/>
            <w:tcBorders>
              <w:top w:val="single" w:sz="4" w:space="0" w:color="auto"/>
              <w:left w:val="single" w:sz="4" w:space="0" w:color="auto"/>
              <w:bottom w:val="single" w:sz="4" w:space="0" w:color="auto"/>
              <w:right w:val="single" w:sz="4" w:space="0" w:color="auto"/>
            </w:tcBorders>
            <w:vAlign w:val="center"/>
            <w:hideMark/>
          </w:tcPr>
          <w:p w14:paraId="709C6CB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304</w:t>
            </w:r>
          </w:p>
        </w:tc>
        <w:tc>
          <w:tcPr>
            <w:tcW w:w="357" w:type="pct"/>
            <w:tcBorders>
              <w:top w:val="single" w:sz="4" w:space="0" w:color="auto"/>
              <w:left w:val="single" w:sz="4" w:space="0" w:color="auto"/>
              <w:bottom w:val="single" w:sz="4" w:space="0" w:color="auto"/>
              <w:right w:val="single" w:sz="4" w:space="0" w:color="auto"/>
            </w:tcBorders>
            <w:vAlign w:val="center"/>
            <w:hideMark/>
          </w:tcPr>
          <w:p w14:paraId="3C048CF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P0051589</w:t>
            </w:r>
          </w:p>
        </w:tc>
        <w:tc>
          <w:tcPr>
            <w:tcW w:w="893" w:type="pct"/>
            <w:tcBorders>
              <w:top w:val="single" w:sz="4" w:space="0" w:color="auto"/>
              <w:left w:val="single" w:sz="4" w:space="0" w:color="auto"/>
              <w:bottom w:val="single" w:sz="4" w:space="0" w:color="auto"/>
              <w:right w:val="single" w:sz="4" w:space="0" w:color="auto"/>
            </w:tcBorders>
            <w:vAlign w:val="center"/>
            <w:hideMark/>
          </w:tcPr>
          <w:p w14:paraId="15A1A958" w14:textId="77777777" w:rsidR="00D10A8C" w:rsidRDefault="00D10A8C" w:rsidP="007762B0">
            <w:pPr>
              <w:spacing w:before="0"/>
              <w:jc w:val="left"/>
              <w:rPr>
                <w:rFonts w:cs="Arial"/>
                <w:color w:val="000000"/>
                <w:sz w:val="18"/>
                <w:szCs w:val="18"/>
                <w:lang w:val="sr-Latn-CS" w:eastAsia="sr-Latn-CS"/>
              </w:rPr>
            </w:pPr>
            <w:r>
              <w:rPr>
                <w:rFonts w:cs="Arial"/>
                <w:color w:val="000000"/>
                <w:sz w:val="18"/>
                <w:szCs w:val="18"/>
                <w:lang w:val="sr-Latn-CS" w:eastAsia="sr-Latn-CS"/>
              </w:rPr>
              <w:t xml:space="preserve">Pogonsko uže čelično </w:t>
            </w:r>
            <w:r>
              <w:rPr>
                <w:rFonts w:cs="Arial"/>
                <w:b/>
                <w:color w:val="000000"/>
                <w:sz w:val="18"/>
                <w:szCs w:val="18"/>
                <w:lang w:val="sr-Latn-CS" w:eastAsia="sr-Latn-CS"/>
              </w:rPr>
              <w:t>fi4x5m</w:t>
            </w:r>
          </w:p>
          <w:p w14:paraId="75EA49DD" w14:textId="77777777" w:rsidR="00D10A8C" w:rsidRDefault="00D10A8C" w:rsidP="007762B0">
            <w:pPr>
              <w:spacing w:before="0"/>
              <w:jc w:val="left"/>
              <w:rPr>
                <w:rFonts w:cs="Arial"/>
                <w:color w:val="000000"/>
                <w:sz w:val="18"/>
                <w:szCs w:val="18"/>
                <w:lang w:val="sr-Latn-CS" w:eastAsia="sr-Latn-CS"/>
              </w:rPr>
            </w:pPr>
            <w:r>
              <w:rPr>
                <w:rFonts w:cs="Arial"/>
                <w:color w:val="000000"/>
                <w:sz w:val="18"/>
                <w:szCs w:val="18"/>
                <w:lang w:val="sr-Latn-CS" w:eastAsia="sr-Latn-CS"/>
              </w:rPr>
              <w:t>Тip N4-21</w:t>
            </w:r>
            <w:r>
              <w:rPr>
                <w:rFonts w:cs="Arial"/>
                <w:color w:val="000000"/>
                <w:sz w:val="18"/>
                <w:szCs w:val="18"/>
                <w:lang w:val="sr-Latn-CS" w:eastAsia="sr-Latn-CS"/>
              </w:rPr>
              <w:br/>
              <w:t>Kataloški broj: 4807101</w:t>
            </w:r>
            <w:r>
              <w:rPr>
                <w:rFonts w:cs="Arial"/>
                <w:color w:val="000000"/>
                <w:sz w:val="18"/>
                <w:szCs w:val="18"/>
                <w:lang w:val="sr-Latn-CS" w:eastAsia="sr-Latn-CS"/>
              </w:rPr>
              <w:br/>
              <w:t>Proizvodjač: HUBER+SUHNER, ili odgovarajuće</w:t>
            </w:r>
          </w:p>
        </w:tc>
        <w:tc>
          <w:tcPr>
            <w:tcW w:w="982" w:type="pct"/>
            <w:tcBorders>
              <w:top w:val="single" w:sz="4" w:space="0" w:color="auto"/>
              <w:left w:val="single" w:sz="4" w:space="0" w:color="auto"/>
              <w:bottom w:val="single" w:sz="4" w:space="0" w:color="auto"/>
              <w:right w:val="single" w:sz="4" w:space="0" w:color="auto"/>
            </w:tcBorders>
            <w:vAlign w:val="center"/>
            <w:hideMark/>
          </w:tcPr>
          <w:p w14:paraId="3820ACA1" w14:textId="77777777" w:rsidR="00D10A8C" w:rsidRDefault="00D10A8C" w:rsidP="007762B0">
            <w:pPr>
              <w:spacing w:before="0"/>
              <w:rPr>
                <w:rFonts w:cs="Arial"/>
                <w:color w:val="000000"/>
                <w:sz w:val="18"/>
                <w:szCs w:val="18"/>
                <w:lang w:val="sr-Latn-CS" w:eastAsia="sr-Latn-CS"/>
              </w:rPr>
            </w:pPr>
            <w:r>
              <w:rPr>
                <w:rFonts w:cs="Arial"/>
                <w:color w:val="000000"/>
                <w:sz w:val="18"/>
                <w:szCs w:val="18"/>
                <w:lang w:val="sr-Latn-CS" w:eastAsia="sr-Latn-CS"/>
              </w:rPr>
              <w:t> </w:t>
            </w:r>
          </w:p>
        </w:tc>
        <w:tc>
          <w:tcPr>
            <w:tcW w:w="179" w:type="pct"/>
            <w:tcBorders>
              <w:top w:val="single" w:sz="4" w:space="0" w:color="auto"/>
              <w:left w:val="single" w:sz="4" w:space="0" w:color="auto"/>
              <w:bottom w:val="single" w:sz="4" w:space="0" w:color="auto"/>
              <w:right w:val="single" w:sz="4" w:space="0" w:color="auto"/>
            </w:tcBorders>
            <w:vAlign w:val="center"/>
            <w:hideMark/>
          </w:tcPr>
          <w:p w14:paraId="588B7461"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78" w:type="pct"/>
            <w:tcBorders>
              <w:top w:val="single" w:sz="4" w:space="0" w:color="auto"/>
              <w:left w:val="single" w:sz="4" w:space="0" w:color="auto"/>
              <w:bottom w:val="single" w:sz="4" w:space="0" w:color="auto"/>
              <w:right w:val="single" w:sz="4" w:space="0" w:color="auto"/>
            </w:tcBorders>
            <w:vAlign w:val="center"/>
            <w:hideMark/>
          </w:tcPr>
          <w:p w14:paraId="78FC898C"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10</w:t>
            </w:r>
          </w:p>
        </w:tc>
        <w:tc>
          <w:tcPr>
            <w:tcW w:w="180" w:type="pct"/>
            <w:tcBorders>
              <w:top w:val="single" w:sz="4" w:space="0" w:color="auto"/>
              <w:left w:val="single" w:sz="4" w:space="0" w:color="auto"/>
              <w:bottom w:val="single" w:sz="4" w:space="0" w:color="auto"/>
              <w:right w:val="single" w:sz="4" w:space="0" w:color="auto"/>
            </w:tcBorders>
            <w:vAlign w:val="center"/>
            <w:hideMark/>
          </w:tcPr>
          <w:p w14:paraId="0B35B7AC"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016</w:t>
            </w:r>
          </w:p>
        </w:tc>
        <w:tc>
          <w:tcPr>
            <w:tcW w:w="445" w:type="pct"/>
            <w:tcBorders>
              <w:top w:val="single" w:sz="4" w:space="0" w:color="auto"/>
              <w:left w:val="single" w:sz="4" w:space="0" w:color="auto"/>
              <w:bottom w:val="single" w:sz="4" w:space="0" w:color="auto"/>
              <w:right w:val="single" w:sz="4" w:space="0" w:color="auto"/>
            </w:tcBorders>
            <w:vAlign w:val="center"/>
          </w:tcPr>
          <w:p w14:paraId="26D4060C" w14:textId="77777777" w:rsidR="00D10A8C" w:rsidRDefault="00D10A8C" w:rsidP="007762B0">
            <w:pPr>
              <w:spacing w:before="0"/>
              <w:jc w:val="center"/>
              <w:rPr>
                <w:rFonts w:cs="Arial"/>
                <w:b/>
                <w:bCs/>
                <w:i/>
                <w:iCs/>
                <w:sz w:val="18"/>
                <w:szCs w:val="18"/>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14:paraId="2EF8B58E" w14:textId="77777777" w:rsidR="00D10A8C" w:rsidRDefault="00D10A8C" w:rsidP="007762B0">
            <w:pPr>
              <w:spacing w:before="0"/>
              <w:jc w:val="center"/>
              <w:rPr>
                <w:rFonts w:cs="Arial"/>
                <w:b/>
                <w:bCs/>
                <w:i/>
                <w:iCs/>
                <w:sz w:val="18"/>
                <w:szCs w:val="18"/>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14:paraId="1659CF19" w14:textId="77777777" w:rsidR="00D10A8C" w:rsidRDefault="00D10A8C" w:rsidP="007762B0">
            <w:pPr>
              <w:spacing w:before="0"/>
              <w:jc w:val="center"/>
              <w:rPr>
                <w:rFonts w:cs="Arial"/>
                <w:b/>
                <w:bCs/>
                <w:i/>
                <w:iCs/>
                <w:sz w:val="18"/>
                <w:szCs w:val="18"/>
                <w:lang w:val="sr-Latn-CS" w:eastAsia="sr-Latn-CS"/>
              </w:rPr>
            </w:pPr>
          </w:p>
        </w:tc>
        <w:tc>
          <w:tcPr>
            <w:tcW w:w="500" w:type="pct"/>
            <w:tcBorders>
              <w:top w:val="single" w:sz="4" w:space="0" w:color="auto"/>
              <w:left w:val="single" w:sz="4" w:space="0" w:color="auto"/>
              <w:bottom w:val="single" w:sz="4" w:space="0" w:color="auto"/>
              <w:right w:val="single" w:sz="4" w:space="0" w:color="auto"/>
            </w:tcBorders>
            <w:vAlign w:val="center"/>
          </w:tcPr>
          <w:p w14:paraId="0E6AA2A4" w14:textId="77777777" w:rsidR="00D10A8C" w:rsidRDefault="00D10A8C" w:rsidP="007762B0">
            <w:pPr>
              <w:spacing w:before="0"/>
              <w:jc w:val="center"/>
              <w:rPr>
                <w:rFonts w:cs="Arial"/>
                <w:b/>
                <w:bCs/>
                <w:i/>
                <w:iCs/>
                <w:sz w:val="18"/>
                <w:szCs w:val="18"/>
                <w:lang w:val="sr-Latn-CS" w:eastAsia="sr-Latn-CS"/>
              </w:rPr>
            </w:pPr>
          </w:p>
        </w:tc>
      </w:tr>
    </w:tbl>
    <w:p w14:paraId="67C1FB6A" w14:textId="77777777" w:rsidR="00D10A8C" w:rsidRDefault="00D10A8C" w:rsidP="00D10A8C">
      <w:pPr>
        <w:spacing w:before="0"/>
        <w:rPr>
          <w:rFonts w:cs="Arial"/>
        </w:rPr>
      </w:pPr>
    </w:p>
    <w:p w14:paraId="17D6F77D"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30E38B23" w14:textId="77777777" w:rsidTr="007762B0">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2CE1320E" w14:textId="77777777" w:rsidR="00D10A8C" w:rsidRDefault="00D10A8C" w:rsidP="007762B0">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564A0D0A" w14:textId="77777777" w:rsidR="00D10A8C" w:rsidRDefault="00D10A8C" w:rsidP="007762B0">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7762B0">
              <w:rPr>
                <w:rFonts w:cs="Arial"/>
                <w:i/>
                <w:color w:val="000000"/>
                <w:lang w:val="sr-Latn-CS" w:eastAsia="sr-Latn-CS"/>
              </w:rPr>
              <w:t xml:space="preserve">(збир колоне бр. </w:t>
            </w:r>
            <w:r w:rsidRPr="007762B0">
              <w:rPr>
                <w:rFonts w:cs="Arial"/>
                <w:i/>
                <w:color w:val="000000"/>
                <w:lang w:val="sr-Cyrl-CS" w:eastAsia="sr-Latn-CS"/>
              </w:rPr>
              <w:t>11</w:t>
            </w:r>
            <w:r w:rsidRPr="007762B0">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71E31D2F" w14:textId="77777777" w:rsidR="00D10A8C" w:rsidRDefault="00D10A8C" w:rsidP="007762B0">
            <w:pPr>
              <w:spacing w:before="0"/>
              <w:rPr>
                <w:rFonts w:cs="Arial"/>
                <w:color w:val="FF0000"/>
                <w:lang w:val="sr-Latn-CS" w:eastAsia="sr-Latn-CS"/>
              </w:rPr>
            </w:pPr>
          </w:p>
        </w:tc>
      </w:tr>
      <w:tr w:rsidR="00D10A8C" w14:paraId="49CE9AD9" w14:textId="77777777" w:rsidTr="007762B0">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245D8952" w14:textId="77777777" w:rsidR="00D10A8C" w:rsidRDefault="00D10A8C" w:rsidP="007762B0">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3369CCD5" w14:textId="77777777" w:rsidR="00D10A8C" w:rsidRDefault="00D10A8C" w:rsidP="007762B0">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7CE3CA23" w14:textId="77777777" w:rsidR="00D10A8C" w:rsidRDefault="00D10A8C" w:rsidP="007762B0">
            <w:pPr>
              <w:spacing w:before="0"/>
              <w:rPr>
                <w:rFonts w:cs="Arial"/>
                <w:color w:val="FF0000"/>
                <w:lang w:val="sr-Latn-CS" w:eastAsia="sr-Latn-CS"/>
              </w:rPr>
            </w:pPr>
          </w:p>
        </w:tc>
      </w:tr>
      <w:tr w:rsidR="00D10A8C" w:rsidRPr="00F87280" w14:paraId="0D58B713" w14:textId="77777777" w:rsidTr="007762B0">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161753AC" w14:textId="77777777" w:rsidR="00D10A8C" w:rsidRDefault="00D10A8C" w:rsidP="007762B0">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17F1A2FC" w14:textId="77777777" w:rsidR="00D10A8C" w:rsidRDefault="00D10A8C" w:rsidP="007762B0">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2C066B8C" w14:textId="77777777" w:rsidR="00D10A8C" w:rsidRDefault="00D10A8C" w:rsidP="007762B0">
            <w:pPr>
              <w:spacing w:before="0"/>
              <w:rPr>
                <w:rFonts w:cs="Arial"/>
                <w:color w:val="FF0000"/>
                <w:lang w:val="sr-Latn-CS" w:eastAsia="sr-Latn-CS"/>
              </w:rPr>
            </w:pPr>
          </w:p>
        </w:tc>
      </w:tr>
    </w:tbl>
    <w:p w14:paraId="1F7405E2" w14:textId="77777777" w:rsidR="00D10A8C" w:rsidRDefault="00D10A8C" w:rsidP="00D10A8C">
      <w:pPr>
        <w:rPr>
          <w:rFonts w:cs="Arial"/>
          <w:lang w:val="sr-Latn-CS"/>
        </w:rPr>
      </w:pPr>
    </w:p>
    <w:p w14:paraId="4112687F" w14:textId="77777777" w:rsidR="00D10A8C" w:rsidRDefault="00D10A8C" w:rsidP="00D10A8C">
      <w:pPr>
        <w:rPr>
          <w:rFonts w:cs="Arial"/>
          <w:lang w:val="sr-Latn-CS"/>
        </w:rPr>
      </w:pPr>
    </w:p>
    <w:p w14:paraId="7A3FAF38" w14:textId="77777777" w:rsidR="007762B0" w:rsidRDefault="007762B0" w:rsidP="00D10A8C">
      <w:pPr>
        <w:rPr>
          <w:rFonts w:cs="Arial"/>
          <w:lang w:val="sr-Latn-CS"/>
        </w:rPr>
      </w:pPr>
    </w:p>
    <w:p w14:paraId="7831E470" w14:textId="77777777" w:rsidR="007762B0" w:rsidRDefault="007762B0" w:rsidP="00D10A8C">
      <w:pPr>
        <w:rPr>
          <w:rFonts w:cs="Arial"/>
          <w:lang w:val="sr-Latn-CS"/>
        </w:rPr>
      </w:pPr>
    </w:p>
    <w:p w14:paraId="2D158883" w14:textId="77777777" w:rsidR="007762B0" w:rsidRDefault="007762B0" w:rsidP="00D10A8C">
      <w:pPr>
        <w:rPr>
          <w:rFonts w:cs="Arial"/>
          <w:lang w:val="sr-Latn-CS"/>
        </w:rPr>
      </w:pPr>
    </w:p>
    <w:p w14:paraId="2E22CBC1" w14:textId="77777777" w:rsidR="007762B0" w:rsidRDefault="007762B0"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5736B367" w14:textId="77777777" w:rsidTr="00D10A8C">
        <w:tc>
          <w:tcPr>
            <w:tcW w:w="3882" w:type="dxa"/>
          </w:tcPr>
          <w:p w14:paraId="07EF6D81" w14:textId="77777777" w:rsidR="00D10A8C" w:rsidRDefault="00D10A8C">
            <w:pPr>
              <w:spacing w:before="0"/>
              <w:jc w:val="center"/>
              <w:rPr>
                <w:rFonts w:cs="Arial"/>
                <w:lang w:val="sr-Latn-CS" w:eastAsia="sr-Latn-CS"/>
              </w:rPr>
            </w:pPr>
            <w:r>
              <w:rPr>
                <w:rFonts w:cs="Arial"/>
                <w:lang w:val="sr-Latn-CS" w:eastAsia="sr-Latn-CS"/>
              </w:rPr>
              <w:t>Датум:</w:t>
            </w:r>
          </w:p>
          <w:p w14:paraId="07489ECC" w14:textId="77777777" w:rsidR="00D10A8C" w:rsidRDefault="00D10A8C">
            <w:pPr>
              <w:spacing w:before="0"/>
              <w:jc w:val="center"/>
              <w:rPr>
                <w:rFonts w:cs="Arial"/>
                <w:lang w:val="sr-Latn-CS" w:eastAsia="sr-Latn-CS"/>
              </w:rPr>
            </w:pPr>
          </w:p>
        </w:tc>
        <w:tc>
          <w:tcPr>
            <w:tcW w:w="2127" w:type="dxa"/>
          </w:tcPr>
          <w:p w14:paraId="08009CAE" w14:textId="77777777" w:rsidR="00D10A8C" w:rsidRDefault="00D10A8C">
            <w:pPr>
              <w:spacing w:before="0"/>
              <w:jc w:val="center"/>
              <w:rPr>
                <w:rFonts w:cs="Arial"/>
                <w:lang w:val="ru-RU" w:eastAsia="sr-Latn-CS"/>
              </w:rPr>
            </w:pPr>
          </w:p>
        </w:tc>
        <w:tc>
          <w:tcPr>
            <w:tcW w:w="4022" w:type="dxa"/>
          </w:tcPr>
          <w:p w14:paraId="1A8764E7"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rsidRPr="00D10A8C" w14:paraId="7F1A4B27" w14:textId="77777777" w:rsidTr="00D10A8C">
        <w:tc>
          <w:tcPr>
            <w:tcW w:w="3882" w:type="dxa"/>
            <w:hideMark/>
          </w:tcPr>
          <w:p w14:paraId="688D6D2D"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14A253BB" w14:textId="77777777" w:rsidR="00D10A8C" w:rsidRPr="00D10A8C" w:rsidRDefault="00D10A8C">
            <w:pPr>
              <w:spacing w:before="0"/>
              <w:jc w:val="center"/>
              <w:rPr>
                <w:rFonts w:cs="Arial"/>
                <w:lang w:val="sr-Latn-CS" w:eastAsia="sr-Latn-CS"/>
              </w:rPr>
            </w:pPr>
            <w:r w:rsidRPr="00D10A8C">
              <w:rPr>
                <w:rFonts w:cs="Arial"/>
                <w:lang w:val="sr-Latn-CS" w:eastAsia="sr-Latn-CS"/>
              </w:rPr>
              <w:t>М.П.</w:t>
            </w:r>
          </w:p>
        </w:tc>
        <w:tc>
          <w:tcPr>
            <w:tcW w:w="4022" w:type="dxa"/>
            <w:hideMark/>
          </w:tcPr>
          <w:p w14:paraId="3272F47E" w14:textId="77777777" w:rsidR="00D10A8C" w:rsidRPr="00D10A8C" w:rsidRDefault="00D10A8C">
            <w:pPr>
              <w:spacing w:before="0"/>
              <w:jc w:val="center"/>
              <w:rPr>
                <w:rFonts w:cs="Arial"/>
                <w:b/>
                <w:lang w:val="ru-RU" w:eastAsia="sr-Latn-CS"/>
              </w:rPr>
            </w:pPr>
            <w:r w:rsidRPr="00D10A8C">
              <w:rPr>
                <w:rFonts w:cs="Arial"/>
                <w:b/>
                <w:lang w:val="ru-RU" w:eastAsia="sr-Latn-CS"/>
              </w:rPr>
              <w:t>_______________________</w:t>
            </w:r>
          </w:p>
        </w:tc>
      </w:tr>
    </w:tbl>
    <w:p w14:paraId="2EC21F04"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682C9C11" w14:textId="77777777" w:rsidR="00D10A8C" w:rsidRDefault="00D10A8C" w:rsidP="00D10A8C">
      <w:pPr>
        <w:pStyle w:val="ListParagraph"/>
        <w:tabs>
          <w:tab w:val="left" w:pos="90"/>
        </w:tabs>
        <w:spacing w:before="0" w:after="0" w:line="240" w:lineRule="auto"/>
        <w:ind w:left="0"/>
        <w:rPr>
          <w:rFonts w:ascii="Arial" w:hAnsi="Arial" w:cs="Arial"/>
          <w:bCs/>
          <w:iCs/>
        </w:rPr>
      </w:pPr>
    </w:p>
    <w:p w14:paraId="126C1A2F" w14:textId="77777777" w:rsidR="00D10A8C" w:rsidRDefault="00D10A8C" w:rsidP="00D10A8C">
      <w:pPr>
        <w:pStyle w:val="ListParagraph"/>
        <w:tabs>
          <w:tab w:val="left" w:pos="90"/>
        </w:tabs>
        <w:spacing w:before="0" w:after="0" w:line="240" w:lineRule="auto"/>
        <w:ind w:left="0"/>
        <w:rPr>
          <w:rFonts w:ascii="Arial" w:hAnsi="Arial" w:cs="Arial"/>
          <w:bCs/>
          <w:iCs/>
        </w:rPr>
      </w:pPr>
    </w:p>
    <w:p w14:paraId="58354707" w14:textId="77777777" w:rsidR="00D10A8C" w:rsidRDefault="00D10A8C" w:rsidP="00D10A8C">
      <w:pPr>
        <w:pStyle w:val="ListParagraph"/>
        <w:tabs>
          <w:tab w:val="left" w:pos="90"/>
        </w:tabs>
        <w:spacing w:before="0" w:after="0" w:line="240" w:lineRule="auto"/>
        <w:ind w:left="0"/>
        <w:rPr>
          <w:rFonts w:ascii="Arial" w:hAnsi="Arial" w:cs="Arial"/>
          <w:bCs/>
          <w:iCs/>
        </w:rPr>
      </w:pPr>
    </w:p>
    <w:p w14:paraId="0EF2BC1A" w14:textId="77777777" w:rsidR="00D10A8C" w:rsidRDefault="00D10A8C" w:rsidP="00D10A8C">
      <w:pPr>
        <w:pStyle w:val="ListParagraph"/>
        <w:tabs>
          <w:tab w:val="left" w:pos="90"/>
        </w:tabs>
        <w:spacing w:before="0" w:after="0" w:line="240" w:lineRule="auto"/>
        <w:ind w:left="0"/>
        <w:rPr>
          <w:rFonts w:ascii="Arial" w:hAnsi="Arial" w:cs="Arial"/>
          <w:bCs/>
          <w:iCs/>
        </w:rPr>
      </w:pPr>
    </w:p>
    <w:p w14:paraId="1126DBC8" w14:textId="77777777" w:rsidR="00D10A8C" w:rsidRDefault="00D10A8C" w:rsidP="00D10A8C">
      <w:pPr>
        <w:tabs>
          <w:tab w:val="left" w:pos="992"/>
        </w:tabs>
        <w:spacing w:before="0"/>
        <w:jc w:val="left"/>
        <w:rPr>
          <w:rFonts w:cs="Arial"/>
        </w:rPr>
      </w:pPr>
    </w:p>
    <w:p w14:paraId="5EE60F82" w14:textId="25E0EFBA" w:rsidR="005E1CDB" w:rsidRDefault="005E1CDB" w:rsidP="00F579D4">
      <w:pPr>
        <w:rPr>
          <w:rFonts w:cs="Arial"/>
          <w:b/>
          <w:i/>
          <w:sz w:val="20"/>
          <w:szCs w:val="20"/>
          <w:lang w:val="sr-Cyrl-RS"/>
        </w:rPr>
      </w:pPr>
    </w:p>
    <w:p w14:paraId="41596CB7" w14:textId="77777777" w:rsidR="00F579D4" w:rsidRPr="00F579D4" w:rsidRDefault="00F579D4" w:rsidP="00F579D4">
      <w:pPr>
        <w:rPr>
          <w:rFonts w:cs="Arial"/>
          <w:b/>
          <w:i/>
          <w:sz w:val="20"/>
          <w:szCs w:val="20"/>
          <w:lang w:val="sr-Cyrl-RS"/>
        </w:rPr>
      </w:pPr>
    </w:p>
    <w:p w14:paraId="3AEDDB79" w14:textId="77777777" w:rsidR="00D10A8C" w:rsidRPr="005E1CDB" w:rsidRDefault="00D10A8C" w:rsidP="00D10A8C">
      <w:pPr>
        <w:spacing w:before="0" w:line="360" w:lineRule="auto"/>
        <w:jc w:val="center"/>
        <w:rPr>
          <w:rFonts w:cs="Arial"/>
          <w:b/>
          <w:bCs/>
          <w:i/>
          <w:iCs/>
          <w:u w:val="single"/>
        </w:rPr>
      </w:pPr>
      <w:r w:rsidRPr="005E1CDB">
        <w:rPr>
          <w:rFonts w:cs="Arial"/>
          <w:b/>
          <w:bCs/>
          <w:i/>
          <w:iCs/>
          <w:u w:val="single"/>
        </w:rPr>
        <w:lastRenderedPageBreak/>
        <w:t>Партија 10</w:t>
      </w:r>
      <w:r>
        <w:rPr>
          <w:rFonts w:cs="Arial"/>
          <w:b/>
          <w:bCs/>
          <w:i/>
          <w:iCs/>
          <w:u w:val="single"/>
          <w:lang w:val="sr-Latn-CS"/>
        </w:rPr>
        <w:t xml:space="preserve"> – </w:t>
      </w:r>
      <w:r w:rsidRPr="005E1CDB">
        <w:rPr>
          <w:rFonts w:cs="Arial"/>
          <w:b/>
          <w:bCs/>
          <w:i/>
          <w:iCs/>
          <w:u w:val="single"/>
        </w:rPr>
        <w:t>Ужад од неметалних материјала</w:t>
      </w:r>
    </w:p>
    <w:p w14:paraId="5209845A" w14:textId="77777777" w:rsidR="00D10A8C" w:rsidRPr="005E1CDB" w:rsidRDefault="00D10A8C" w:rsidP="00D10A8C">
      <w:pPr>
        <w:pStyle w:val="ListParagraph"/>
        <w:tabs>
          <w:tab w:val="left" w:pos="90"/>
        </w:tabs>
        <w:spacing w:before="0" w:after="0" w:line="240" w:lineRule="auto"/>
        <w:ind w:left="0"/>
        <w:rPr>
          <w:rFonts w:ascii="Arial" w:hAnsi="Arial"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25"/>
        <w:gridCol w:w="1134"/>
        <w:gridCol w:w="3261"/>
        <w:gridCol w:w="2690"/>
        <w:gridCol w:w="565"/>
        <w:gridCol w:w="568"/>
        <w:gridCol w:w="565"/>
        <w:gridCol w:w="1418"/>
        <w:gridCol w:w="1415"/>
        <w:gridCol w:w="1418"/>
        <w:gridCol w:w="1556"/>
      </w:tblGrid>
      <w:tr w:rsidR="00D10A8C" w:rsidRPr="00F87280" w14:paraId="49A0BE18" w14:textId="77777777" w:rsidTr="007762B0">
        <w:trPr>
          <w:cantSplit/>
          <w:trHeight w:val="1408"/>
        </w:trPr>
        <w:tc>
          <w:tcPr>
            <w:tcW w:w="183"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22750E7"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Ред. Бр.</w:t>
            </w:r>
          </w:p>
        </w:tc>
        <w:tc>
          <w:tcPr>
            <w:tcW w:w="167"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49579073" w14:textId="77777777" w:rsidR="00D10A8C" w:rsidRDefault="00D10A8C" w:rsidP="007762B0">
            <w:pPr>
              <w:spacing w:before="0"/>
              <w:ind w:left="113" w:right="113"/>
              <w:jc w:val="center"/>
              <w:rPr>
                <w:rFonts w:cs="Arial"/>
                <w:b/>
                <w:bCs/>
                <w:i/>
                <w:iCs/>
                <w:sz w:val="18"/>
                <w:szCs w:val="18"/>
                <w:lang w:val="sr-Latn-CS" w:eastAsia="sr-Latn-CS"/>
              </w:rPr>
            </w:pPr>
            <w:r>
              <w:rPr>
                <w:rFonts w:cs="Arial"/>
                <w:b/>
                <w:bCs/>
                <w:i/>
                <w:iCs/>
                <w:sz w:val="18"/>
                <w:szCs w:val="18"/>
                <w:lang w:val="sr-Latn-CS" w:eastAsia="sr-Latn-CS"/>
              </w:rPr>
              <w:t>Група</w:t>
            </w:r>
          </w:p>
        </w:tc>
        <w:tc>
          <w:tcPr>
            <w:tcW w:w="36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4D6026"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Шифра ЕРЦ</w:t>
            </w:r>
          </w:p>
        </w:tc>
        <w:tc>
          <w:tcPr>
            <w:tcW w:w="10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6E5984"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Назив захтеваног добра</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6CC9EA"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Назив</w:t>
            </w:r>
          </w:p>
          <w:p w14:paraId="428AC8E2"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понуђеног добра,</w:t>
            </w:r>
          </w:p>
          <w:p w14:paraId="61496CC0"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Произвођач и земља порекла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8DDFC1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Јед. мере</w:t>
            </w:r>
          </w:p>
        </w:tc>
        <w:tc>
          <w:tcPr>
            <w:tcW w:w="181"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71D8966"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Количина</w:t>
            </w:r>
          </w:p>
        </w:tc>
        <w:tc>
          <w:tcPr>
            <w:tcW w:w="180" w:type="pc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232CF5F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Магацин</w:t>
            </w:r>
          </w:p>
        </w:tc>
        <w:tc>
          <w:tcPr>
            <w:tcW w:w="4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E5758E"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13DB741F"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цена без ПДВ</w:t>
            </w:r>
          </w:p>
          <w:p w14:paraId="65029131"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88ED07"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Јед.</w:t>
            </w:r>
          </w:p>
          <w:p w14:paraId="55F9F26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цена са ПДВ</w:t>
            </w:r>
          </w:p>
          <w:p w14:paraId="70D5DAA5"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31DBBC"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Укупна цена без ПДВ</w:t>
            </w:r>
          </w:p>
          <w:p w14:paraId="2EC79570"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c>
          <w:tcPr>
            <w:tcW w:w="4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BCB0DF"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Укупна цена са ПДВ</w:t>
            </w:r>
          </w:p>
          <w:p w14:paraId="16DA23E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дин./еур</w:t>
            </w:r>
          </w:p>
        </w:tc>
      </w:tr>
      <w:tr w:rsidR="00D10A8C" w14:paraId="621C9705" w14:textId="77777777" w:rsidTr="007762B0">
        <w:trPr>
          <w:trHeight w:val="264"/>
        </w:trPr>
        <w:tc>
          <w:tcPr>
            <w:tcW w:w="183" w:type="pct"/>
            <w:tcBorders>
              <w:top w:val="single" w:sz="4" w:space="0" w:color="auto"/>
              <w:left w:val="single" w:sz="4" w:space="0" w:color="auto"/>
              <w:bottom w:val="single" w:sz="4" w:space="0" w:color="auto"/>
              <w:right w:val="single" w:sz="4" w:space="0" w:color="auto"/>
            </w:tcBorders>
            <w:vAlign w:val="center"/>
            <w:hideMark/>
          </w:tcPr>
          <w:p w14:paraId="36A982C0"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w:t>
            </w:r>
          </w:p>
        </w:tc>
        <w:tc>
          <w:tcPr>
            <w:tcW w:w="167" w:type="pct"/>
            <w:tcBorders>
              <w:top w:val="single" w:sz="4" w:space="0" w:color="auto"/>
              <w:left w:val="single" w:sz="4" w:space="0" w:color="auto"/>
              <w:bottom w:val="single" w:sz="4" w:space="0" w:color="auto"/>
              <w:right w:val="single" w:sz="4" w:space="0" w:color="auto"/>
            </w:tcBorders>
            <w:vAlign w:val="center"/>
            <w:hideMark/>
          </w:tcPr>
          <w:p w14:paraId="2009C609"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(2)</w:t>
            </w:r>
          </w:p>
        </w:tc>
        <w:tc>
          <w:tcPr>
            <w:tcW w:w="361" w:type="pct"/>
            <w:tcBorders>
              <w:top w:val="single" w:sz="4" w:space="0" w:color="auto"/>
              <w:left w:val="single" w:sz="4" w:space="0" w:color="auto"/>
              <w:bottom w:val="single" w:sz="4" w:space="0" w:color="auto"/>
              <w:right w:val="single" w:sz="4" w:space="0" w:color="auto"/>
            </w:tcBorders>
            <w:vAlign w:val="center"/>
            <w:hideMark/>
          </w:tcPr>
          <w:p w14:paraId="31FF0948"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(3)</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013E9F9"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(4)</w:t>
            </w:r>
          </w:p>
        </w:tc>
        <w:tc>
          <w:tcPr>
            <w:tcW w:w="857" w:type="pct"/>
            <w:tcBorders>
              <w:top w:val="single" w:sz="4" w:space="0" w:color="auto"/>
              <w:left w:val="single" w:sz="4" w:space="0" w:color="auto"/>
              <w:bottom w:val="single" w:sz="4" w:space="0" w:color="auto"/>
              <w:right w:val="single" w:sz="4" w:space="0" w:color="auto"/>
            </w:tcBorders>
            <w:vAlign w:val="center"/>
            <w:hideMark/>
          </w:tcPr>
          <w:p w14:paraId="3703AEA1"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(5)</w:t>
            </w:r>
          </w:p>
        </w:tc>
        <w:tc>
          <w:tcPr>
            <w:tcW w:w="180" w:type="pct"/>
            <w:tcBorders>
              <w:top w:val="single" w:sz="4" w:space="0" w:color="auto"/>
              <w:left w:val="single" w:sz="4" w:space="0" w:color="auto"/>
              <w:bottom w:val="single" w:sz="4" w:space="0" w:color="auto"/>
              <w:right w:val="single" w:sz="4" w:space="0" w:color="auto"/>
            </w:tcBorders>
            <w:vAlign w:val="center"/>
            <w:hideMark/>
          </w:tcPr>
          <w:p w14:paraId="234F20AB"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(6)</w:t>
            </w:r>
          </w:p>
        </w:tc>
        <w:tc>
          <w:tcPr>
            <w:tcW w:w="181" w:type="pct"/>
            <w:tcBorders>
              <w:top w:val="single" w:sz="4" w:space="0" w:color="auto"/>
              <w:left w:val="single" w:sz="4" w:space="0" w:color="auto"/>
              <w:bottom w:val="single" w:sz="4" w:space="0" w:color="auto"/>
              <w:right w:val="single" w:sz="4" w:space="0" w:color="auto"/>
            </w:tcBorders>
            <w:vAlign w:val="center"/>
            <w:hideMark/>
          </w:tcPr>
          <w:p w14:paraId="2DA51338"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(7)</w:t>
            </w:r>
          </w:p>
        </w:tc>
        <w:tc>
          <w:tcPr>
            <w:tcW w:w="180" w:type="pct"/>
            <w:tcBorders>
              <w:top w:val="single" w:sz="4" w:space="0" w:color="auto"/>
              <w:left w:val="single" w:sz="4" w:space="0" w:color="auto"/>
              <w:bottom w:val="single" w:sz="4" w:space="0" w:color="auto"/>
              <w:right w:val="single" w:sz="4" w:space="0" w:color="auto"/>
            </w:tcBorders>
            <w:vAlign w:val="center"/>
            <w:hideMark/>
          </w:tcPr>
          <w:p w14:paraId="30DF0FAE"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(8)</w:t>
            </w:r>
          </w:p>
        </w:tc>
        <w:tc>
          <w:tcPr>
            <w:tcW w:w="452" w:type="pct"/>
            <w:tcBorders>
              <w:top w:val="single" w:sz="4" w:space="0" w:color="auto"/>
              <w:left w:val="single" w:sz="4" w:space="0" w:color="auto"/>
              <w:bottom w:val="single" w:sz="4" w:space="0" w:color="auto"/>
              <w:right w:val="single" w:sz="4" w:space="0" w:color="auto"/>
            </w:tcBorders>
            <w:hideMark/>
          </w:tcPr>
          <w:p w14:paraId="786952DC"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(9)</w:t>
            </w:r>
          </w:p>
        </w:tc>
        <w:tc>
          <w:tcPr>
            <w:tcW w:w="451" w:type="pct"/>
            <w:tcBorders>
              <w:top w:val="single" w:sz="4" w:space="0" w:color="auto"/>
              <w:left w:val="single" w:sz="4" w:space="0" w:color="auto"/>
              <w:bottom w:val="single" w:sz="4" w:space="0" w:color="auto"/>
              <w:right w:val="single" w:sz="4" w:space="0" w:color="auto"/>
            </w:tcBorders>
            <w:hideMark/>
          </w:tcPr>
          <w:p w14:paraId="7B9CBB27"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(10)</w:t>
            </w:r>
          </w:p>
        </w:tc>
        <w:tc>
          <w:tcPr>
            <w:tcW w:w="452" w:type="pct"/>
            <w:tcBorders>
              <w:top w:val="single" w:sz="4" w:space="0" w:color="auto"/>
              <w:left w:val="single" w:sz="4" w:space="0" w:color="auto"/>
              <w:bottom w:val="single" w:sz="4" w:space="0" w:color="auto"/>
              <w:right w:val="single" w:sz="4" w:space="0" w:color="auto"/>
            </w:tcBorders>
            <w:hideMark/>
          </w:tcPr>
          <w:p w14:paraId="46C4C379"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(11)</w:t>
            </w:r>
          </w:p>
        </w:tc>
        <w:tc>
          <w:tcPr>
            <w:tcW w:w="496" w:type="pct"/>
            <w:tcBorders>
              <w:top w:val="single" w:sz="4" w:space="0" w:color="auto"/>
              <w:left w:val="single" w:sz="4" w:space="0" w:color="auto"/>
              <w:bottom w:val="single" w:sz="4" w:space="0" w:color="auto"/>
              <w:right w:val="single" w:sz="4" w:space="0" w:color="auto"/>
            </w:tcBorders>
            <w:hideMark/>
          </w:tcPr>
          <w:p w14:paraId="058BDFFD" w14:textId="77777777" w:rsidR="00D10A8C" w:rsidRDefault="00D10A8C" w:rsidP="007762B0">
            <w:pPr>
              <w:spacing w:before="0"/>
              <w:jc w:val="center"/>
              <w:rPr>
                <w:rFonts w:cs="Arial"/>
                <w:b/>
                <w:bCs/>
                <w:i/>
                <w:iCs/>
                <w:sz w:val="18"/>
                <w:szCs w:val="18"/>
                <w:lang w:val="sr-Cyrl-CS" w:eastAsia="sr-Latn-CS"/>
              </w:rPr>
            </w:pPr>
            <w:r>
              <w:rPr>
                <w:rFonts w:cs="Arial"/>
                <w:b/>
                <w:bCs/>
                <w:i/>
                <w:iCs/>
                <w:sz w:val="18"/>
                <w:szCs w:val="18"/>
                <w:lang w:val="sr-Cyrl-CS" w:eastAsia="sr-Latn-CS"/>
              </w:rPr>
              <w:t>(12)</w:t>
            </w:r>
          </w:p>
        </w:tc>
      </w:tr>
      <w:tr w:rsidR="00D10A8C" w14:paraId="7533AB4B"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vAlign w:val="center"/>
            <w:hideMark/>
          </w:tcPr>
          <w:p w14:paraId="7DDA77C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1</w:t>
            </w:r>
          </w:p>
        </w:tc>
        <w:tc>
          <w:tcPr>
            <w:tcW w:w="167" w:type="pct"/>
            <w:tcBorders>
              <w:top w:val="single" w:sz="4" w:space="0" w:color="auto"/>
              <w:left w:val="single" w:sz="4" w:space="0" w:color="auto"/>
              <w:bottom w:val="single" w:sz="4" w:space="0" w:color="auto"/>
              <w:right w:val="single" w:sz="4" w:space="0" w:color="auto"/>
            </w:tcBorders>
            <w:vAlign w:val="center"/>
            <w:hideMark/>
          </w:tcPr>
          <w:p w14:paraId="4132DD46"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vAlign w:val="center"/>
            <w:hideMark/>
          </w:tcPr>
          <w:p w14:paraId="575F8C30"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33004344</w:t>
            </w:r>
          </w:p>
        </w:tc>
        <w:tc>
          <w:tcPr>
            <w:tcW w:w="1039" w:type="pct"/>
            <w:tcBorders>
              <w:top w:val="single" w:sz="4" w:space="0" w:color="auto"/>
              <w:left w:val="single" w:sz="4" w:space="0" w:color="auto"/>
              <w:bottom w:val="single" w:sz="4" w:space="0" w:color="auto"/>
              <w:right w:val="single" w:sz="4" w:space="0" w:color="auto"/>
            </w:tcBorders>
            <w:vAlign w:val="center"/>
            <w:hideMark/>
          </w:tcPr>
          <w:p w14:paraId="0791EB67" w14:textId="77777777" w:rsidR="00402FD3" w:rsidRPr="005D4FA5" w:rsidRDefault="00D10A8C" w:rsidP="005E1CDB">
            <w:pPr>
              <w:spacing w:before="0"/>
              <w:jc w:val="left"/>
              <w:rPr>
                <w:rFonts w:cs="Arial"/>
                <w:sz w:val="18"/>
                <w:szCs w:val="18"/>
                <w:lang w:eastAsia="sr-Latn-CS"/>
              </w:rPr>
            </w:pPr>
            <w:r w:rsidRPr="005D4FA5">
              <w:rPr>
                <w:rFonts w:cs="Arial"/>
                <w:sz w:val="18"/>
                <w:szCs w:val="18"/>
                <w:lang w:val="sr-Latn-CS" w:eastAsia="sr-Latn-CS"/>
              </w:rPr>
              <w:t xml:space="preserve">Uže </w:t>
            </w:r>
            <w:r w:rsidRPr="005D4FA5">
              <w:rPr>
                <w:rFonts w:cs="Arial"/>
                <w:b/>
                <w:sz w:val="18"/>
                <w:szCs w:val="18"/>
                <w:lang w:val="sr-Latn-CS" w:eastAsia="sr-Latn-CS"/>
              </w:rPr>
              <w:t>fi10</w:t>
            </w:r>
            <w:r w:rsidR="005E1CDB" w:rsidRPr="005D4FA5">
              <w:rPr>
                <w:rFonts w:cs="Arial"/>
                <w:b/>
                <w:sz w:val="18"/>
                <w:szCs w:val="18"/>
                <w:lang w:eastAsia="sr-Latn-CS"/>
              </w:rPr>
              <w:t xml:space="preserve"> </w:t>
            </w:r>
            <w:r w:rsidRPr="005D4FA5">
              <w:rPr>
                <w:rFonts w:cs="Arial"/>
                <w:b/>
                <w:sz w:val="18"/>
                <w:szCs w:val="18"/>
                <w:lang w:val="sr-Latn-CS" w:eastAsia="sr-Latn-CS"/>
              </w:rPr>
              <w:t>mm PP</w:t>
            </w:r>
            <w:r w:rsidRPr="005D4FA5">
              <w:rPr>
                <w:rFonts w:cs="Arial"/>
                <w:sz w:val="18"/>
                <w:szCs w:val="18"/>
                <w:lang w:val="sr-Latn-CS" w:eastAsia="sr-Latn-CS"/>
              </w:rPr>
              <w:br/>
            </w:r>
            <w:r w:rsidR="00402FD3" w:rsidRPr="005D4FA5">
              <w:rPr>
                <w:rFonts w:cs="Arial"/>
                <w:i/>
                <w:sz w:val="18"/>
                <w:szCs w:val="18"/>
                <w:lang w:val="sr-Latn-CS" w:eastAsia="sr-Latn-CS"/>
              </w:rPr>
              <w:t>EN</w:t>
            </w:r>
            <w:r w:rsidR="00402FD3" w:rsidRPr="005D4FA5">
              <w:rPr>
                <w:rFonts w:cs="Arial"/>
                <w:i/>
                <w:sz w:val="18"/>
                <w:szCs w:val="18"/>
                <w:lang w:val="sr-Cyrl-CS" w:eastAsia="sr-Latn-CS"/>
              </w:rPr>
              <w:t xml:space="preserve"> </w:t>
            </w:r>
            <w:r w:rsidR="00402FD3" w:rsidRPr="005D4FA5">
              <w:rPr>
                <w:rFonts w:cs="Arial"/>
                <w:i/>
                <w:sz w:val="18"/>
                <w:szCs w:val="18"/>
                <w:lang w:val="sr-Latn-CS" w:eastAsia="sr-Latn-CS"/>
              </w:rPr>
              <w:t>ISO</w:t>
            </w:r>
            <w:r w:rsidR="00402FD3" w:rsidRPr="005D4FA5">
              <w:rPr>
                <w:rFonts w:cs="Arial"/>
                <w:i/>
                <w:sz w:val="18"/>
                <w:szCs w:val="18"/>
                <w:lang w:val="sr-Cyrl-CS" w:eastAsia="sr-Latn-CS"/>
              </w:rPr>
              <w:t xml:space="preserve"> 1346</w:t>
            </w:r>
            <w:r w:rsidR="00402FD3" w:rsidRPr="005D4FA5">
              <w:rPr>
                <w:rFonts w:cs="Arial"/>
                <w:sz w:val="18"/>
                <w:szCs w:val="18"/>
                <w:lang w:val="sr-Cyrl-CS" w:eastAsia="sr-Latn-CS"/>
              </w:rPr>
              <w:t xml:space="preserve"> (тип </w:t>
            </w:r>
            <w:r w:rsidR="00402FD3" w:rsidRPr="005D4FA5">
              <w:rPr>
                <w:rFonts w:cs="Arial"/>
                <w:sz w:val="18"/>
                <w:szCs w:val="18"/>
                <w:lang w:eastAsia="sr-Latn-CS"/>
              </w:rPr>
              <w:t>"</w:t>
            </w:r>
            <w:r w:rsidR="005E1CDB" w:rsidRPr="005D4FA5">
              <w:rPr>
                <w:rFonts w:cs="Arial"/>
                <w:i/>
                <w:sz w:val="18"/>
                <w:szCs w:val="18"/>
                <w:lang w:eastAsia="sr-Latn-CS"/>
              </w:rPr>
              <w:t>В</w:t>
            </w:r>
            <w:r w:rsidR="00402FD3" w:rsidRPr="005D4FA5">
              <w:rPr>
                <w:rFonts w:cs="Arial"/>
                <w:sz w:val="18"/>
                <w:szCs w:val="18"/>
                <w:lang w:eastAsia="sr-Latn-CS"/>
              </w:rPr>
              <w:t>"</w:t>
            </w:r>
            <w:r w:rsidR="005E1CDB" w:rsidRPr="005D4FA5">
              <w:rPr>
                <w:rFonts w:cs="Arial"/>
                <w:sz w:val="18"/>
                <w:szCs w:val="18"/>
                <w:lang w:val="sr-Cyrl-CS" w:eastAsia="sr-Latn-CS"/>
              </w:rPr>
              <w:t xml:space="preserve"> - 4</w:t>
            </w:r>
            <w:r w:rsidR="00402FD3" w:rsidRPr="005D4FA5">
              <w:rPr>
                <w:rFonts w:cs="Arial"/>
                <w:sz w:val="18"/>
                <w:szCs w:val="18"/>
                <w:lang w:val="sr-Cyrl-CS" w:eastAsia="sr-Latn-CS"/>
              </w:rPr>
              <w:t xml:space="preserve"> струка)</w:t>
            </w:r>
          </w:p>
          <w:p w14:paraId="0400795B" w14:textId="77777777" w:rsidR="00D10A8C" w:rsidRPr="005D4FA5" w:rsidRDefault="005E1CDB" w:rsidP="005E1CDB">
            <w:pPr>
              <w:spacing w:before="0"/>
              <w:jc w:val="left"/>
              <w:rPr>
                <w:rFonts w:cs="Arial"/>
                <w:sz w:val="18"/>
                <w:szCs w:val="18"/>
                <w:lang w:val="sr-Latn-CS" w:eastAsia="sr-Latn-CS"/>
              </w:rPr>
            </w:pPr>
            <w:r w:rsidRPr="005D4FA5">
              <w:rPr>
                <w:rFonts w:cs="Arial"/>
                <w:sz w:val="18"/>
                <w:szCs w:val="18"/>
                <w:lang w:val="sr-Latn-CS" w:eastAsia="sr-Latn-CS"/>
              </w:rPr>
              <w:t>(</w:t>
            </w:r>
            <w:r w:rsidR="00D10A8C" w:rsidRPr="005D4FA5">
              <w:rPr>
                <w:rFonts w:cs="Arial"/>
                <w:sz w:val="18"/>
                <w:szCs w:val="18"/>
                <w:lang w:val="sr-Latn-CS" w:eastAsia="sr-Latn-CS"/>
              </w:rPr>
              <w:t>za dalekovod</w:t>
            </w:r>
            <w:r w:rsidRPr="005D4FA5">
              <w:rPr>
                <w:rFonts w:cs="Arial"/>
                <w:sz w:val="18"/>
                <w:szCs w:val="18"/>
                <w:lang w:eastAsia="sr-Latn-CS"/>
              </w:rPr>
              <w:t>е</w:t>
            </w:r>
            <w:r w:rsidR="00D10A8C" w:rsidRPr="005D4FA5">
              <w:rPr>
                <w:rFonts w:cs="Arial"/>
                <w:sz w:val="18"/>
                <w:szCs w:val="18"/>
                <w:lang w:val="sr-Latn-CS" w:eastAsia="sr-Latn-CS"/>
              </w:rPr>
              <w:t xml:space="preserve"> i NN mreže)</w:t>
            </w:r>
          </w:p>
        </w:tc>
        <w:tc>
          <w:tcPr>
            <w:tcW w:w="857" w:type="pct"/>
            <w:tcBorders>
              <w:top w:val="single" w:sz="4" w:space="0" w:color="auto"/>
              <w:left w:val="single" w:sz="4" w:space="0" w:color="auto"/>
              <w:bottom w:val="single" w:sz="4" w:space="0" w:color="auto"/>
              <w:right w:val="single" w:sz="4" w:space="0" w:color="auto"/>
            </w:tcBorders>
            <w:vAlign w:val="center"/>
          </w:tcPr>
          <w:p w14:paraId="213C4E9C"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21A07324"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81" w:type="pct"/>
            <w:tcBorders>
              <w:top w:val="single" w:sz="4" w:space="0" w:color="auto"/>
              <w:left w:val="single" w:sz="4" w:space="0" w:color="auto"/>
              <w:bottom w:val="single" w:sz="4" w:space="0" w:color="auto"/>
              <w:right w:val="single" w:sz="4" w:space="0" w:color="auto"/>
            </w:tcBorders>
            <w:vAlign w:val="center"/>
            <w:hideMark/>
          </w:tcPr>
          <w:p w14:paraId="236DF5F6"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300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4C819597"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vAlign w:val="center"/>
          </w:tcPr>
          <w:p w14:paraId="225496AD"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22253601"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08957EF6"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vAlign w:val="center"/>
          </w:tcPr>
          <w:p w14:paraId="6A34587D" w14:textId="77777777" w:rsidR="00D10A8C" w:rsidRDefault="00D10A8C" w:rsidP="007762B0">
            <w:pPr>
              <w:spacing w:before="0"/>
              <w:jc w:val="center"/>
              <w:rPr>
                <w:rFonts w:cs="Arial"/>
                <w:b/>
                <w:bCs/>
                <w:i/>
                <w:iCs/>
                <w:sz w:val="18"/>
                <w:szCs w:val="18"/>
                <w:lang w:val="sr-Latn-CS" w:eastAsia="sr-Latn-CS"/>
              </w:rPr>
            </w:pPr>
          </w:p>
        </w:tc>
      </w:tr>
      <w:tr w:rsidR="00D10A8C" w14:paraId="07D336C2"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F4E10"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2</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2925B"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57F07"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33004345</w:t>
            </w:r>
          </w:p>
        </w:tc>
        <w:tc>
          <w:tcPr>
            <w:tcW w:w="10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724CF" w14:textId="77777777" w:rsidR="005E1CDB" w:rsidRPr="005D4FA5" w:rsidRDefault="005E1CDB" w:rsidP="005E1CDB">
            <w:pPr>
              <w:spacing w:before="0"/>
              <w:jc w:val="left"/>
              <w:rPr>
                <w:rFonts w:cs="Arial"/>
                <w:sz w:val="18"/>
                <w:szCs w:val="18"/>
                <w:lang w:eastAsia="sr-Latn-CS"/>
              </w:rPr>
            </w:pPr>
            <w:r w:rsidRPr="005D4FA5">
              <w:rPr>
                <w:rFonts w:cs="Arial"/>
                <w:sz w:val="18"/>
                <w:szCs w:val="18"/>
                <w:lang w:val="sr-Latn-CS" w:eastAsia="sr-Latn-CS"/>
              </w:rPr>
              <w:t xml:space="preserve">Uže </w:t>
            </w:r>
            <w:r w:rsidRPr="005D4FA5">
              <w:rPr>
                <w:rFonts w:cs="Arial"/>
                <w:b/>
                <w:sz w:val="18"/>
                <w:szCs w:val="18"/>
                <w:lang w:val="sr-Latn-CS" w:eastAsia="sr-Latn-CS"/>
              </w:rPr>
              <w:t>fi1</w:t>
            </w:r>
            <w:r w:rsidRPr="005D4FA5">
              <w:rPr>
                <w:rFonts w:cs="Arial"/>
                <w:b/>
                <w:sz w:val="18"/>
                <w:szCs w:val="18"/>
                <w:lang w:eastAsia="sr-Latn-CS"/>
              </w:rPr>
              <w:t xml:space="preserve">2 </w:t>
            </w:r>
            <w:r w:rsidRPr="005D4FA5">
              <w:rPr>
                <w:rFonts w:cs="Arial"/>
                <w:b/>
                <w:sz w:val="18"/>
                <w:szCs w:val="18"/>
                <w:lang w:val="sr-Latn-CS" w:eastAsia="sr-Latn-CS"/>
              </w:rPr>
              <w:t>mm PP</w:t>
            </w:r>
            <w:r w:rsidRPr="005D4FA5">
              <w:rPr>
                <w:rFonts w:cs="Arial"/>
                <w:sz w:val="18"/>
                <w:szCs w:val="18"/>
                <w:lang w:val="sr-Latn-CS" w:eastAsia="sr-Latn-CS"/>
              </w:rPr>
              <w:br/>
            </w:r>
            <w:r w:rsidRPr="005D4FA5">
              <w:rPr>
                <w:rFonts w:cs="Arial"/>
                <w:i/>
                <w:sz w:val="18"/>
                <w:szCs w:val="18"/>
                <w:lang w:val="sr-Latn-CS" w:eastAsia="sr-Latn-CS"/>
              </w:rPr>
              <w:t>EN</w:t>
            </w:r>
            <w:r w:rsidRPr="005D4FA5">
              <w:rPr>
                <w:rFonts w:cs="Arial"/>
                <w:i/>
                <w:sz w:val="18"/>
                <w:szCs w:val="18"/>
                <w:lang w:val="sr-Cyrl-CS" w:eastAsia="sr-Latn-CS"/>
              </w:rPr>
              <w:t xml:space="preserve"> </w:t>
            </w:r>
            <w:r w:rsidRPr="005D4FA5">
              <w:rPr>
                <w:rFonts w:cs="Arial"/>
                <w:i/>
                <w:sz w:val="18"/>
                <w:szCs w:val="18"/>
                <w:lang w:val="sr-Latn-CS" w:eastAsia="sr-Latn-CS"/>
              </w:rPr>
              <w:t>ISO</w:t>
            </w:r>
            <w:r w:rsidRPr="005D4FA5">
              <w:rPr>
                <w:rFonts w:cs="Arial"/>
                <w:i/>
                <w:sz w:val="18"/>
                <w:szCs w:val="18"/>
                <w:lang w:val="sr-Cyrl-CS" w:eastAsia="sr-Latn-CS"/>
              </w:rPr>
              <w:t xml:space="preserve"> 1346</w:t>
            </w:r>
            <w:r w:rsidRPr="005D4FA5">
              <w:rPr>
                <w:rFonts w:cs="Arial"/>
                <w:sz w:val="18"/>
                <w:szCs w:val="18"/>
                <w:lang w:val="sr-Cyrl-CS" w:eastAsia="sr-Latn-CS"/>
              </w:rPr>
              <w:t xml:space="preserve"> (тип </w:t>
            </w:r>
            <w:r w:rsidRPr="005D4FA5">
              <w:rPr>
                <w:rFonts w:cs="Arial"/>
                <w:sz w:val="18"/>
                <w:szCs w:val="18"/>
                <w:lang w:eastAsia="sr-Latn-CS"/>
              </w:rPr>
              <w:t>"</w:t>
            </w:r>
            <w:r w:rsidRPr="005D4FA5">
              <w:rPr>
                <w:rFonts w:cs="Arial"/>
                <w:i/>
                <w:sz w:val="18"/>
                <w:szCs w:val="18"/>
                <w:lang w:eastAsia="sr-Latn-CS"/>
              </w:rPr>
              <w:t>В</w:t>
            </w:r>
            <w:r w:rsidRPr="005D4FA5">
              <w:rPr>
                <w:rFonts w:cs="Arial"/>
                <w:sz w:val="18"/>
                <w:szCs w:val="18"/>
                <w:lang w:eastAsia="sr-Latn-CS"/>
              </w:rPr>
              <w:t>"</w:t>
            </w:r>
            <w:r w:rsidRPr="005D4FA5">
              <w:rPr>
                <w:rFonts w:cs="Arial"/>
                <w:sz w:val="18"/>
                <w:szCs w:val="18"/>
                <w:lang w:val="sr-Cyrl-CS" w:eastAsia="sr-Latn-CS"/>
              </w:rPr>
              <w:t xml:space="preserve"> - 4 струка)</w:t>
            </w:r>
          </w:p>
          <w:p w14:paraId="66CBD703" w14:textId="77777777" w:rsidR="00D10A8C" w:rsidRPr="005D4FA5" w:rsidRDefault="005E1CDB" w:rsidP="005E1CDB">
            <w:pPr>
              <w:spacing w:before="0"/>
              <w:jc w:val="left"/>
              <w:rPr>
                <w:rFonts w:cs="Arial"/>
                <w:sz w:val="18"/>
                <w:szCs w:val="18"/>
                <w:lang w:val="sr-Latn-CS" w:eastAsia="sr-Latn-CS"/>
              </w:rPr>
            </w:pPr>
            <w:r w:rsidRPr="005D4FA5">
              <w:rPr>
                <w:rFonts w:cs="Arial"/>
                <w:sz w:val="18"/>
                <w:szCs w:val="18"/>
                <w:lang w:val="sr-Latn-CS" w:eastAsia="sr-Latn-CS"/>
              </w:rPr>
              <w:t>(za dalekovod</w:t>
            </w:r>
            <w:r w:rsidRPr="005D4FA5">
              <w:rPr>
                <w:rFonts w:cs="Arial"/>
                <w:sz w:val="18"/>
                <w:szCs w:val="18"/>
                <w:lang w:eastAsia="sr-Latn-CS"/>
              </w:rPr>
              <w:t>е</w:t>
            </w:r>
            <w:r w:rsidRPr="005D4FA5">
              <w:rPr>
                <w:rFonts w:cs="Arial"/>
                <w:sz w:val="18"/>
                <w:szCs w:val="18"/>
                <w:lang w:val="sr-Latn-CS" w:eastAsia="sr-Latn-CS"/>
              </w:rPr>
              <w:t xml:space="preserve"> i NN mreže)</w:t>
            </w:r>
          </w:p>
        </w:tc>
        <w:tc>
          <w:tcPr>
            <w:tcW w:w="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488AC"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C0E9F"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99EF6"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200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41BDC"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D8E41"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72A74"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491FD"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15553" w14:textId="77777777" w:rsidR="00D10A8C" w:rsidRDefault="00D10A8C" w:rsidP="007762B0">
            <w:pPr>
              <w:spacing w:before="0"/>
              <w:jc w:val="center"/>
              <w:rPr>
                <w:rFonts w:cs="Arial"/>
                <w:b/>
                <w:bCs/>
                <w:i/>
                <w:iCs/>
                <w:sz w:val="18"/>
                <w:szCs w:val="18"/>
                <w:lang w:val="sr-Latn-CS" w:eastAsia="sr-Latn-CS"/>
              </w:rPr>
            </w:pPr>
          </w:p>
        </w:tc>
      </w:tr>
      <w:tr w:rsidR="00D10A8C" w14:paraId="0BDEFA51"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vAlign w:val="center"/>
            <w:hideMark/>
          </w:tcPr>
          <w:p w14:paraId="4CE86FA4"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w:t>
            </w:r>
          </w:p>
        </w:tc>
        <w:tc>
          <w:tcPr>
            <w:tcW w:w="167" w:type="pct"/>
            <w:tcBorders>
              <w:top w:val="single" w:sz="4" w:space="0" w:color="auto"/>
              <w:left w:val="single" w:sz="4" w:space="0" w:color="auto"/>
              <w:bottom w:val="single" w:sz="4" w:space="0" w:color="auto"/>
              <w:right w:val="single" w:sz="4" w:space="0" w:color="auto"/>
            </w:tcBorders>
            <w:vAlign w:val="center"/>
            <w:hideMark/>
          </w:tcPr>
          <w:p w14:paraId="0C0FC524"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vAlign w:val="center"/>
            <w:hideMark/>
          </w:tcPr>
          <w:p w14:paraId="540AB265"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33004347</w:t>
            </w:r>
          </w:p>
        </w:tc>
        <w:tc>
          <w:tcPr>
            <w:tcW w:w="1039" w:type="pct"/>
            <w:tcBorders>
              <w:top w:val="single" w:sz="4" w:space="0" w:color="auto"/>
              <w:left w:val="single" w:sz="4" w:space="0" w:color="auto"/>
              <w:bottom w:val="single" w:sz="4" w:space="0" w:color="auto"/>
              <w:right w:val="single" w:sz="4" w:space="0" w:color="auto"/>
            </w:tcBorders>
            <w:vAlign w:val="center"/>
            <w:hideMark/>
          </w:tcPr>
          <w:p w14:paraId="396AAF00" w14:textId="77777777" w:rsidR="005E1CDB" w:rsidRPr="005D4FA5" w:rsidRDefault="005E1CDB" w:rsidP="005E1CDB">
            <w:pPr>
              <w:spacing w:before="0"/>
              <w:jc w:val="left"/>
              <w:rPr>
                <w:rFonts w:cs="Arial"/>
                <w:sz w:val="18"/>
                <w:szCs w:val="18"/>
                <w:lang w:eastAsia="sr-Latn-CS"/>
              </w:rPr>
            </w:pPr>
            <w:r w:rsidRPr="005D4FA5">
              <w:rPr>
                <w:rFonts w:cs="Arial"/>
                <w:sz w:val="18"/>
                <w:szCs w:val="18"/>
                <w:lang w:val="sr-Latn-CS" w:eastAsia="sr-Latn-CS"/>
              </w:rPr>
              <w:t xml:space="preserve">Uže </w:t>
            </w:r>
            <w:r w:rsidRPr="005D4FA5">
              <w:rPr>
                <w:rFonts w:cs="Arial"/>
                <w:b/>
                <w:sz w:val="18"/>
                <w:szCs w:val="18"/>
                <w:lang w:val="sr-Latn-CS" w:eastAsia="sr-Latn-CS"/>
              </w:rPr>
              <w:t>fi1</w:t>
            </w:r>
            <w:r w:rsidRPr="005D4FA5">
              <w:rPr>
                <w:rFonts w:cs="Arial"/>
                <w:b/>
                <w:sz w:val="18"/>
                <w:szCs w:val="18"/>
                <w:lang w:eastAsia="sr-Latn-CS"/>
              </w:rPr>
              <w:t xml:space="preserve">6 </w:t>
            </w:r>
            <w:r w:rsidRPr="005D4FA5">
              <w:rPr>
                <w:rFonts w:cs="Arial"/>
                <w:b/>
                <w:sz w:val="18"/>
                <w:szCs w:val="18"/>
                <w:lang w:val="sr-Latn-CS" w:eastAsia="sr-Latn-CS"/>
              </w:rPr>
              <w:t>mm PP</w:t>
            </w:r>
            <w:r w:rsidRPr="005D4FA5">
              <w:rPr>
                <w:rFonts w:cs="Arial"/>
                <w:sz w:val="18"/>
                <w:szCs w:val="18"/>
                <w:lang w:val="sr-Latn-CS" w:eastAsia="sr-Latn-CS"/>
              </w:rPr>
              <w:br/>
            </w:r>
            <w:r w:rsidRPr="005D4FA5">
              <w:rPr>
                <w:rFonts w:cs="Arial"/>
                <w:i/>
                <w:sz w:val="18"/>
                <w:szCs w:val="18"/>
                <w:lang w:val="sr-Latn-CS" w:eastAsia="sr-Latn-CS"/>
              </w:rPr>
              <w:t>EN</w:t>
            </w:r>
            <w:r w:rsidRPr="005D4FA5">
              <w:rPr>
                <w:rFonts w:cs="Arial"/>
                <w:i/>
                <w:sz w:val="18"/>
                <w:szCs w:val="18"/>
                <w:lang w:val="sr-Cyrl-CS" w:eastAsia="sr-Latn-CS"/>
              </w:rPr>
              <w:t xml:space="preserve"> </w:t>
            </w:r>
            <w:r w:rsidRPr="005D4FA5">
              <w:rPr>
                <w:rFonts w:cs="Arial"/>
                <w:i/>
                <w:sz w:val="18"/>
                <w:szCs w:val="18"/>
                <w:lang w:val="sr-Latn-CS" w:eastAsia="sr-Latn-CS"/>
              </w:rPr>
              <w:t>ISO</w:t>
            </w:r>
            <w:r w:rsidRPr="005D4FA5">
              <w:rPr>
                <w:rFonts w:cs="Arial"/>
                <w:i/>
                <w:sz w:val="18"/>
                <w:szCs w:val="18"/>
                <w:lang w:val="sr-Cyrl-CS" w:eastAsia="sr-Latn-CS"/>
              </w:rPr>
              <w:t xml:space="preserve"> 1346</w:t>
            </w:r>
            <w:r w:rsidRPr="005D4FA5">
              <w:rPr>
                <w:rFonts w:cs="Arial"/>
                <w:sz w:val="18"/>
                <w:szCs w:val="18"/>
                <w:lang w:val="sr-Cyrl-CS" w:eastAsia="sr-Latn-CS"/>
              </w:rPr>
              <w:t xml:space="preserve"> (тип </w:t>
            </w:r>
            <w:r w:rsidRPr="005D4FA5">
              <w:rPr>
                <w:rFonts w:cs="Arial"/>
                <w:sz w:val="18"/>
                <w:szCs w:val="18"/>
                <w:lang w:eastAsia="sr-Latn-CS"/>
              </w:rPr>
              <w:t>"</w:t>
            </w:r>
            <w:r w:rsidRPr="005D4FA5">
              <w:rPr>
                <w:rFonts w:cs="Arial"/>
                <w:i/>
                <w:sz w:val="18"/>
                <w:szCs w:val="18"/>
                <w:lang w:eastAsia="sr-Latn-CS"/>
              </w:rPr>
              <w:t>В</w:t>
            </w:r>
            <w:r w:rsidRPr="005D4FA5">
              <w:rPr>
                <w:rFonts w:cs="Arial"/>
                <w:sz w:val="18"/>
                <w:szCs w:val="18"/>
                <w:lang w:eastAsia="sr-Latn-CS"/>
              </w:rPr>
              <w:t>"</w:t>
            </w:r>
            <w:r w:rsidRPr="005D4FA5">
              <w:rPr>
                <w:rFonts w:cs="Arial"/>
                <w:sz w:val="18"/>
                <w:szCs w:val="18"/>
                <w:lang w:val="sr-Cyrl-CS" w:eastAsia="sr-Latn-CS"/>
              </w:rPr>
              <w:t xml:space="preserve"> - 4 струка)</w:t>
            </w:r>
          </w:p>
          <w:p w14:paraId="4CC85277" w14:textId="77777777" w:rsidR="00D10A8C" w:rsidRPr="005D4FA5" w:rsidRDefault="005E1CDB" w:rsidP="005E1CDB">
            <w:pPr>
              <w:spacing w:before="0"/>
              <w:jc w:val="left"/>
              <w:rPr>
                <w:rFonts w:cs="Arial"/>
                <w:sz w:val="18"/>
                <w:szCs w:val="18"/>
                <w:lang w:val="sr-Latn-CS" w:eastAsia="sr-Latn-CS"/>
              </w:rPr>
            </w:pPr>
            <w:r w:rsidRPr="005D4FA5">
              <w:rPr>
                <w:rFonts w:cs="Arial"/>
                <w:sz w:val="18"/>
                <w:szCs w:val="18"/>
                <w:lang w:val="sr-Latn-CS" w:eastAsia="sr-Latn-CS"/>
              </w:rPr>
              <w:t>(za dalekovod</w:t>
            </w:r>
            <w:r w:rsidRPr="005D4FA5">
              <w:rPr>
                <w:rFonts w:cs="Arial"/>
                <w:sz w:val="18"/>
                <w:szCs w:val="18"/>
                <w:lang w:eastAsia="sr-Latn-CS"/>
              </w:rPr>
              <w:t>е</w:t>
            </w:r>
            <w:r w:rsidRPr="005D4FA5">
              <w:rPr>
                <w:rFonts w:cs="Arial"/>
                <w:sz w:val="18"/>
                <w:szCs w:val="18"/>
                <w:lang w:val="sr-Latn-CS" w:eastAsia="sr-Latn-CS"/>
              </w:rPr>
              <w:t xml:space="preserve"> i NN mreže)</w:t>
            </w:r>
          </w:p>
        </w:tc>
        <w:tc>
          <w:tcPr>
            <w:tcW w:w="857" w:type="pct"/>
            <w:tcBorders>
              <w:top w:val="single" w:sz="4" w:space="0" w:color="auto"/>
              <w:left w:val="single" w:sz="4" w:space="0" w:color="auto"/>
              <w:bottom w:val="single" w:sz="4" w:space="0" w:color="auto"/>
              <w:right w:val="single" w:sz="4" w:space="0" w:color="auto"/>
            </w:tcBorders>
            <w:vAlign w:val="center"/>
          </w:tcPr>
          <w:p w14:paraId="3C10734D"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5E24232B"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81" w:type="pct"/>
            <w:tcBorders>
              <w:top w:val="single" w:sz="4" w:space="0" w:color="auto"/>
              <w:left w:val="single" w:sz="4" w:space="0" w:color="auto"/>
              <w:bottom w:val="single" w:sz="4" w:space="0" w:color="auto"/>
              <w:right w:val="single" w:sz="4" w:space="0" w:color="auto"/>
            </w:tcBorders>
            <w:vAlign w:val="center"/>
            <w:hideMark/>
          </w:tcPr>
          <w:p w14:paraId="2B660C6D"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04F78958"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vAlign w:val="center"/>
          </w:tcPr>
          <w:p w14:paraId="275C9CFB"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26FF22E0"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24E9AF1D"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vAlign w:val="center"/>
          </w:tcPr>
          <w:p w14:paraId="33EFA6CE" w14:textId="77777777" w:rsidR="00D10A8C" w:rsidRDefault="00D10A8C" w:rsidP="007762B0">
            <w:pPr>
              <w:spacing w:before="0"/>
              <w:jc w:val="center"/>
              <w:rPr>
                <w:rFonts w:cs="Arial"/>
                <w:b/>
                <w:bCs/>
                <w:i/>
                <w:iCs/>
                <w:sz w:val="18"/>
                <w:szCs w:val="18"/>
                <w:lang w:val="sr-Latn-CS" w:eastAsia="sr-Latn-CS"/>
              </w:rPr>
            </w:pPr>
          </w:p>
        </w:tc>
      </w:tr>
      <w:tr w:rsidR="00D10A8C" w14:paraId="2AF093B2"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35A1D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8F43C0"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6D386"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33004348</w:t>
            </w:r>
          </w:p>
        </w:tc>
        <w:tc>
          <w:tcPr>
            <w:tcW w:w="10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D8D0E" w14:textId="77777777" w:rsidR="005E1CDB" w:rsidRPr="005D4FA5" w:rsidRDefault="005E1CDB" w:rsidP="005E1CDB">
            <w:pPr>
              <w:spacing w:before="0"/>
              <w:jc w:val="left"/>
              <w:rPr>
                <w:rFonts w:cs="Arial"/>
                <w:sz w:val="18"/>
                <w:szCs w:val="18"/>
                <w:lang w:eastAsia="sr-Latn-CS"/>
              </w:rPr>
            </w:pPr>
            <w:r w:rsidRPr="005D4FA5">
              <w:rPr>
                <w:rFonts w:cs="Arial"/>
                <w:sz w:val="18"/>
                <w:szCs w:val="18"/>
                <w:lang w:val="sr-Latn-CS" w:eastAsia="sr-Latn-CS"/>
              </w:rPr>
              <w:t xml:space="preserve">Uže </w:t>
            </w:r>
            <w:r w:rsidRPr="005D4FA5">
              <w:rPr>
                <w:rFonts w:cs="Arial"/>
                <w:b/>
                <w:sz w:val="18"/>
                <w:szCs w:val="18"/>
                <w:lang w:val="sr-Latn-CS" w:eastAsia="sr-Latn-CS"/>
              </w:rPr>
              <w:t>fi1</w:t>
            </w:r>
            <w:r w:rsidRPr="005D4FA5">
              <w:rPr>
                <w:rFonts w:cs="Arial"/>
                <w:b/>
                <w:sz w:val="18"/>
                <w:szCs w:val="18"/>
                <w:lang w:eastAsia="sr-Latn-CS"/>
              </w:rPr>
              <w:t xml:space="preserve">8 </w:t>
            </w:r>
            <w:r w:rsidRPr="005D4FA5">
              <w:rPr>
                <w:rFonts w:cs="Arial"/>
                <w:b/>
                <w:sz w:val="18"/>
                <w:szCs w:val="18"/>
                <w:lang w:val="sr-Latn-CS" w:eastAsia="sr-Latn-CS"/>
              </w:rPr>
              <w:t>mm PP</w:t>
            </w:r>
            <w:r w:rsidRPr="005D4FA5">
              <w:rPr>
                <w:rFonts w:cs="Arial"/>
                <w:sz w:val="18"/>
                <w:szCs w:val="18"/>
                <w:lang w:val="sr-Latn-CS" w:eastAsia="sr-Latn-CS"/>
              </w:rPr>
              <w:br/>
            </w:r>
            <w:r w:rsidRPr="005D4FA5">
              <w:rPr>
                <w:rFonts w:cs="Arial"/>
                <w:i/>
                <w:sz w:val="18"/>
                <w:szCs w:val="18"/>
                <w:lang w:val="sr-Latn-CS" w:eastAsia="sr-Latn-CS"/>
              </w:rPr>
              <w:t>EN</w:t>
            </w:r>
            <w:r w:rsidRPr="005D4FA5">
              <w:rPr>
                <w:rFonts w:cs="Arial"/>
                <w:i/>
                <w:sz w:val="18"/>
                <w:szCs w:val="18"/>
                <w:lang w:val="sr-Cyrl-CS" w:eastAsia="sr-Latn-CS"/>
              </w:rPr>
              <w:t xml:space="preserve"> </w:t>
            </w:r>
            <w:r w:rsidRPr="005D4FA5">
              <w:rPr>
                <w:rFonts w:cs="Arial"/>
                <w:i/>
                <w:sz w:val="18"/>
                <w:szCs w:val="18"/>
                <w:lang w:val="sr-Latn-CS" w:eastAsia="sr-Latn-CS"/>
              </w:rPr>
              <w:t>ISO</w:t>
            </w:r>
            <w:r w:rsidRPr="005D4FA5">
              <w:rPr>
                <w:rFonts w:cs="Arial"/>
                <w:i/>
                <w:sz w:val="18"/>
                <w:szCs w:val="18"/>
                <w:lang w:val="sr-Cyrl-CS" w:eastAsia="sr-Latn-CS"/>
              </w:rPr>
              <w:t xml:space="preserve"> 1346</w:t>
            </w:r>
            <w:r w:rsidRPr="005D4FA5">
              <w:rPr>
                <w:rFonts w:cs="Arial"/>
                <w:sz w:val="18"/>
                <w:szCs w:val="18"/>
                <w:lang w:val="sr-Cyrl-CS" w:eastAsia="sr-Latn-CS"/>
              </w:rPr>
              <w:t xml:space="preserve"> (тип </w:t>
            </w:r>
            <w:r w:rsidRPr="005D4FA5">
              <w:rPr>
                <w:rFonts w:cs="Arial"/>
                <w:sz w:val="18"/>
                <w:szCs w:val="18"/>
                <w:lang w:eastAsia="sr-Latn-CS"/>
              </w:rPr>
              <w:t>"</w:t>
            </w:r>
            <w:r w:rsidRPr="005D4FA5">
              <w:rPr>
                <w:rFonts w:cs="Arial"/>
                <w:i/>
                <w:sz w:val="18"/>
                <w:szCs w:val="18"/>
                <w:lang w:eastAsia="sr-Latn-CS"/>
              </w:rPr>
              <w:t>В</w:t>
            </w:r>
            <w:r w:rsidRPr="005D4FA5">
              <w:rPr>
                <w:rFonts w:cs="Arial"/>
                <w:sz w:val="18"/>
                <w:szCs w:val="18"/>
                <w:lang w:eastAsia="sr-Latn-CS"/>
              </w:rPr>
              <w:t>"</w:t>
            </w:r>
            <w:r w:rsidRPr="005D4FA5">
              <w:rPr>
                <w:rFonts w:cs="Arial"/>
                <w:sz w:val="18"/>
                <w:szCs w:val="18"/>
                <w:lang w:val="sr-Cyrl-CS" w:eastAsia="sr-Latn-CS"/>
              </w:rPr>
              <w:t xml:space="preserve"> - 4 струка)</w:t>
            </w:r>
          </w:p>
          <w:p w14:paraId="70690F99" w14:textId="77777777" w:rsidR="00D10A8C" w:rsidRPr="005D4FA5" w:rsidRDefault="005E1CDB" w:rsidP="005E1CDB">
            <w:pPr>
              <w:spacing w:before="0"/>
              <w:jc w:val="left"/>
              <w:rPr>
                <w:rFonts w:cs="Arial"/>
                <w:sz w:val="18"/>
                <w:szCs w:val="18"/>
                <w:lang w:val="sr-Latn-CS" w:eastAsia="sr-Latn-CS"/>
              </w:rPr>
            </w:pPr>
            <w:r w:rsidRPr="005D4FA5">
              <w:rPr>
                <w:rFonts w:cs="Arial"/>
                <w:sz w:val="18"/>
                <w:szCs w:val="18"/>
                <w:lang w:val="sr-Latn-CS" w:eastAsia="sr-Latn-CS"/>
              </w:rPr>
              <w:t>(za dalekovod</w:t>
            </w:r>
            <w:r w:rsidRPr="005D4FA5">
              <w:rPr>
                <w:rFonts w:cs="Arial"/>
                <w:sz w:val="18"/>
                <w:szCs w:val="18"/>
                <w:lang w:eastAsia="sr-Latn-CS"/>
              </w:rPr>
              <w:t>е</w:t>
            </w:r>
            <w:r w:rsidRPr="005D4FA5">
              <w:rPr>
                <w:rFonts w:cs="Arial"/>
                <w:sz w:val="18"/>
                <w:szCs w:val="18"/>
                <w:lang w:val="sr-Latn-CS" w:eastAsia="sr-Latn-CS"/>
              </w:rPr>
              <w:t xml:space="preserve"> i NN mreže)</w:t>
            </w:r>
          </w:p>
        </w:tc>
        <w:tc>
          <w:tcPr>
            <w:tcW w:w="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8865A9"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0A849"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4D296"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100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F84B5"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12E0C8"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62802"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995EB"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90CE5" w14:textId="77777777" w:rsidR="00D10A8C" w:rsidRDefault="00D10A8C" w:rsidP="007762B0">
            <w:pPr>
              <w:spacing w:before="0"/>
              <w:jc w:val="center"/>
              <w:rPr>
                <w:rFonts w:cs="Arial"/>
                <w:b/>
                <w:bCs/>
                <w:i/>
                <w:iCs/>
                <w:sz w:val="18"/>
                <w:szCs w:val="18"/>
                <w:lang w:val="sr-Latn-CS" w:eastAsia="sr-Latn-CS"/>
              </w:rPr>
            </w:pPr>
          </w:p>
        </w:tc>
      </w:tr>
      <w:tr w:rsidR="00D10A8C" w14:paraId="5E841D38"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vAlign w:val="center"/>
            <w:hideMark/>
          </w:tcPr>
          <w:p w14:paraId="6A5ED9B8"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5</w:t>
            </w:r>
          </w:p>
        </w:tc>
        <w:tc>
          <w:tcPr>
            <w:tcW w:w="167" w:type="pct"/>
            <w:tcBorders>
              <w:top w:val="single" w:sz="4" w:space="0" w:color="auto"/>
              <w:left w:val="single" w:sz="4" w:space="0" w:color="auto"/>
              <w:bottom w:val="single" w:sz="4" w:space="0" w:color="auto"/>
              <w:right w:val="single" w:sz="4" w:space="0" w:color="auto"/>
            </w:tcBorders>
            <w:vAlign w:val="center"/>
            <w:hideMark/>
          </w:tcPr>
          <w:p w14:paraId="53D361A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vAlign w:val="center"/>
            <w:hideMark/>
          </w:tcPr>
          <w:p w14:paraId="6F571105"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33004349</w:t>
            </w:r>
          </w:p>
        </w:tc>
        <w:tc>
          <w:tcPr>
            <w:tcW w:w="1039" w:type="pct"/>
            <w:tcBorders>
              <w:top w:val="single" w:sz="4" w:space="0" w:color="auto"/>
              <w:left w:val="single" w:sz="4" w:space="0" w:color="auto"/>
              <w:bottom w:val="single" w:sz="4" w:space="0" w:color="auto"/>
              <w:right w:val="single" w:sz="4" w:space="0" w:color="auto"/>
            </w:tcBorders>
            <w:vAlign w:val="center"/>
            <w:hideMark/>
          </w:tcPr>
          <w:p w14:paraId="7A34F196" w14:textId="77777777" w:rsidR="005E1CDB" w:rsidRPr="005D4FA5" w:rsidRDefault="005E1CDB" w:rsidP="005E1CDB">
            <w:pPr>
              <w:spacing w:before="0"/>
              <w:jc w:val="left"/>
              <w:rPr>
                <w:rFonts w:cs="Arial"/>
                <w:sz w:val="18"/>
                <w:szCs w:val="18"/>
                <w:lang w:eastAsia="sr-Latn-CS"/>
              </w:rPr>
            </w:pPr>
            <w:r w:rsidRPr="005D4FA5">
              <w:rPr>
                <w:rFonts w:cs="Arial"/>
                <w:sz w:val="18"/>
                <w:szCs w:val="18"/>
                <w:lang w:val="sr-Latn-CS" w:eastAsia="sr-Latn-CS"/>
              </w:rPr>
              <w:t xml:space="preserve">Uže </w:t>
            </w:r>
            <w:r w:rsidRPr="005D4FA5">
              <w:rPr>
                <w:rFonts w:cs="Arial"/>
                <w:b/>
                <w:sz w:val="18"/>
                <w:szCs w:val="18"/>
                <w:lang w:val="sr-Latn-CS" w:eastAsia="sr-Latn-CS"/>
              </w:rPr>
              <w:t>fi</w:t>
            </w:r>
            <w:r w:rsidRPr="005D4FA5">
              <w:rPr>
                <w:rFonts w:cs="Arial"/>
                <w:b/>
                <w:sz w:val="18"/>
                <w:szCs w:val="18"/>
                <w:lang w:eastAsia="sr-Latn-CS"/>
              </w:rPr>
              <w:t xml:space="preserve">20 </w:t>
            </w:r>
            <w:r w:rsidRPr="005D4FA5">
              <w:rPr>
                <w:rFonts w:cs="Arial"/>
                <w:b/>
                <w:sz w:val="18"/>
                <w:szCs w:val="18"/>
                <w:lang w:val="sr-Latn-CS" w:eastAsia="sr-Latn-CS"/>
              </w:rPr>
              <w:t>mm PP</w:t>
            </w:r>
            <w:r w:rsidRPr="005D4FA5">
              <w:rPr>
                <w:rFonts w:cs="Arial"/>
                <w:sz w:val="18"/>
                <w:szCs w:val="18"/>
                <w:lang w:val="sr-Latn-CS" w:eastAsia="sr-Latn-CS"/>
              </w:rPr>
              <w:br/>
            </w:r>
            <w:r w:rsidRPr="005D4FA5">
              <w:rPr>
                <w:rFonts w:cs="Arial"/>
                <w:i/>
                <w:sz w:val="18"/>
                <w:szCs w:val="18"/>
                <w:lang w:val="sr-Latn-CS" w:eastAsia="sr-Latn-CS"/>
              </w:rPr>
              <w:t>EN</w:t>
            </w:r>
            <w:r w:rsidRPr="005D4FA5">
              <w:rPr>
                <w:rFonts w:cs="Arial"/>
                <w:i/>
                <w:sz w:val="18"/>
                <w:szCs w:val="18"/>
                <w:lang w:val="sr-Cyrl-CS" w:eastAsia="sr-Latn-CS"/>
              </w:rPr>
              <w:t xml:space="preserve"> </w:t>
            </w:r>
            <w:r w:rsidRPr="005D4FA5">
              <w:rPr>
                <w:rFonts w:cs="Arial"/>
                <w:i/>
                <w:sz w:val="18"/>
                <w:szCs w:val="18"/>
                <w:lang w:val="sr-Latn-CS" w:eastAsia="sr-Latn-CS"/>
              </w:rPr>
              <w:t>ISO</w:t>
            </w:r>
            <w:r w:rsidRPr="005D4FA5">
              <w:rPr>
                <w:rFonts w:cs="Arial"/>
                <w:i/>
                <w:sz w:val="18"/>
                <w:szCs w:val="18"/>
                <w:lang w:val="sr-Cyrl-CS" w:eastAsia="sr-Latn-CS"/>
              </w:rPr>
              <w:t xml:space="preserve"> 1346</w:t>
            </w:r>
            <w:r w:rsidRPr="005D4FA5">
              <w:rPr>
                <w:rFonts w:cs="Arial"/>
                <w:sz w:val="18"/>
                <w:szCs w:val="18"/>
                <w:lang w:val="sr-Cyrl-CS" w:eastAsia="sr-Latn-CS"/>
              </w:rPr>
              <w:t xml:space="preserve"> (тип </w:t>
            </w:r>
            <w:r w:rsidRPr="005D4FA5">
              <w:rPr>
                <w:rFonts w:cs="Arial"/>
                <w:sz w:val="18"/>
                <w:szCs w:val="18"/>
                <w:lang w:eastAsia="sr-Latn-CS"/>
              </w:rPr>
              <w:t>"</w:t>
            </w:r>
            <w:r w:rsidRPr="005D4FA5">
              <w:rPr>
                <w:rFonts w:cs="Arial"/>
                <w:i/>
                <w:sz w:val="18"/>
                <w:szCs w:val="18"/>
                <w:lang w:eastAsia="sr-Latn-CS"/>
              </w:rPr>
              <w:t>L</w:t>
            </w:r>
            <w:r w:rsidRPr="005D4FA5">
              <w:rPr>
                <w:rFonts w:cs="Arial"/>
                <w:sz w:val="18"/>
                <w:szCs w:val="18"/>
                <w:lang w:eastAsia="sr-Latn-CS"/>
              </w:rPr>
              <w:t>"</w:t>
            </w:r>
            <w:r w:rsidRPr="005D4FA5">
              <w:rPr>
                <w:rFonts w:cs="Arial"/>
                <w:sz w:val="18"/>
                <w:szCs w:val="18"/>
                <w:lang w:val="sr-Cyrl-CS" w:eastAsia="sr-Latn-CS"/>
              </w:rPr>
              <w:t xml:space="preserve"> - </w:t>
            </w:r>
            <w:r w:rsidRPr="005D4FA5">
              <w:rPr>
                <w:rFonts w:cs="Arial"/>
                <w:sz w:val="18"/>
                <w:szCs w:val="18"/>
                <w:lang w:eastAsia="sr-Latn-CS"/>
              </w:rPr>
              <w:t>8</w:t>
            </w:r>
            <w:r w:rsidRPr="005D4FA5">
              <w:rPr>
                <w:rFonts w:cs="Arial"/>
                <w:sz w:val="18"/>
                <w:szCs w:val="18"/>
                <w:lang w:val="sr-Cyrl-CS" w:eastAsia="sr-Latn-CS"/>
              </w:rPr>
              <w:t xml:space="preserve"> струка)</w:t>
            </w:r>
          </w:p>
          <w:p w14:paraId="5C250299" w14:textId="77777777" w:rsidR="00D10A8C" w:rsidRPr="005D4FA5" w:rsidRDefault="005E1CDB" w:rsidP="005E1CDB">
            <w:pPr>
              <w:spacing w:before="0"/>
              <w:jc w:val="left"/>
              <w:rPr>
                <w:rFonts w:cs="Arial"/>
                <w:sz w:val="18"/>
                <w:szCs w:val="18"/>
                <w:lang w:val="sr-Latn-CS" w:eastAsia="sr-Latn-CS"/>
              </w:rPr>
            </w:pPr>
            <w:r w:rsidRPr="005D4FA5">
              <w:rPr>
                <w:rFonts w:cs="Arial"/>
                <w:sz w:val="18"/>
                <w:szCs w:val="18"/>
                <w:lang w:val="sr-Latn-CS" w:eastAsia="sr-Latn-CS"/>
              </w:rPr>
              <w:t>(za dalekovod</w:t>
            </w:r>
            <w:r w:rsidRPr="005D4FA5">
              <w:rPr>
                <w:rFonts w:cs="Arial"/>
                <w:sz w:val="18"/>
                <w:szCs w:val="18"/>
                <w:lang w:eastAsia="sr-Latn-CS"/>
              </w:rPr>
              <w:t>е</w:t>
            </w:r>
            <w:r w:rsidRPr="005D4FA5">
              <w:rPr>
                <w:rFonts w:cs="Arial"/>
                <w:sz w:val="18"/>
                <w:szCs w:val="18"/>
                <w:lang w:val="sr-Latn-CS" w:eastAsia="sr-Latn-CS"/>
              </w:rPr>
              <w:t xml:space="preserve"> i NN mreže)</w:t>
            </w:r>
          </w:p>
        </w:tc>
        <w:tc>
          <w:tcPr>
            <w:tcW w:w="857" w:type="pct"/>
            <w:tcBorders>
              <w:top w:val="single" w:sz="4" w:space="0" w:color="auto"/>
              <w:left w:val="single" w:sz="4" w:space="0" w:color="auto"/>
              <w:bottom w:val="single" w:sz="4" w:space="0" w:color="auto"/>
              <w:right w:val="single" w:sz="4" w:space="0" w:color="auto"/>
            </w:tcBorders>
            <w:vAlign w:val="center"/>
          </w:tcPr>
          <w:p w14:paraId="12E19235"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72B2C0EF"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81" w:type="pct"/>
            <w:tcBorders>
              <w:top w:val="single" w:sz="4" w:space="0" w:color="auto"/>
              <w:left w:val="single" w:sz="4" w:space="0" w:color="auto"/>
              <w:bottom w:val="single" w:sz="4" w:space="0" w:color="auto"/>
              <w:right w:val="single" w:sz="4" w:space="0" w:color="auto"/>
            </w:tcBorders>
            <w:vAlign w:val="center"/>
            <w:hideMark/>
          </w:tcPr>
          <w:p w14:paraId="4EA08E2E"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200</w:t>
            </w:r>
          </w:p>
        </w:tc>
        <w:tc>
          <w:tcPr>
            <w:tcW w:w="180" w:type="pct"/>
            <w:tcBorders>
              <w:top w:val="single" w:sz="4" w:space="0" w:color="auto"/>
              <w:left w:val="single" w:sz="4" w:space="0" w:color="auto"/>
              <w:bottom w:val="single" w:sz="4" w:space="0" w:color="auto"/>
              <w:right w:val="single" w:sz="4" w:space="0" w:color="auto"/>
            </w:tcBorders>
            <w:vAlign w:val="center"/>
            <w:hideMark/>
          </w:tcPr>
          <w:p w14:paraId="007B5035"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vAlign w:val="center"/>
          </w:tcPr>
          <w:p w14:paraId="15C0BE66"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1E550AED"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3F90EA18"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vAlign w:val="center"/>
          </w:tcPr>
          <w:p w14:paraId="3571818F" w14:textId="77777777" w:rsidR="00D10A8C" w:rsidRDefault="00D10A8C" w:rsidP="007762B0">
            <w:pPr>
              <w:spacing w:before="0"/>
              <w:jc w:val="center"/>
              <w:rPr>
                <w:rFonts w:cs="Arial"/>
                <w:b/>
                <w:bCs/>
                <w:i/>
                <w:iCs/>
                <w:sz w:val="18"/>
                <w:szCs w:val="18"/>
                <w:lang w:val="sr-Latn-CS" w:eastAsia="sr-Latn-CS"/>
              </w:rPr>
            </w:pPr>
          </w:p>
        </w:tc>
      </w:tr>
      <w:tr w:rsidR="00D10A8C" w14:paraId="0597990F"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61D81F"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6</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CCA84"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21F10"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33020728</w:t>
            </w:r>
          </w:p>
        </w:tc>
        <w:tc>
          <w:tcPr>
            <w:tcW w:w="10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EA56B" w14:textId="77777777" w:rsidR="005E1CDB" w:rsidRPr="005D4FA5" w:rsidRDefault="005E1CDB" w:rsidP="005E1CDB">
            <w:pPr>
              <w:spacing w:before="0"/>
              <w:jc w:val="left"/>
              <w:rPr>
                <w:rFonts w:cs="Arial"/>
                <w:sz w:val="18"/>
                <w:szCs w:val="18"/>
                <w:lang w:eastAsia="sr-Latn-CS"/>
              </w:rPr>
            </w:pPr>
            <w:r w:rsidRPr="005D4FA5">
              <w:rPr>
                <w:rFonts w:cs="Arial"/>
                <w:sz w:val="18"/>
                <w:szCs w:val="18"/>
                <w:lang w:val="sr-Latn-CS" w:eastAsia="sr-Latn-CS"/>
              </w:rPr>
              <w:t xml:space="preserve">Uže </w:t>
            </w:r>
            <w:r w:rsidRPr="005D4FA5">
              <w:rPr>
                <w:rFonts w:cs="Arial"/>
                <w:b/>
                <w:sz w:val="18"/>
                <w:szCs w:val="18"/>
                <w:lang w:val="sr-Latn-CS" w:eastAsia="sr-Latn-CS"/>
              </w:rPr>
              <w:t>fi</w:t>
            </w:r>
            <w:r w:rsidRPr="005D4FA5">
              <w:rPr>
                <w:rFonts w:cs="Arial"/>
                <w:b/>
                <w:sz w:val="18"/>
                <w:szCs w:val="18"/>
                <w:lang w:eastAsia="sr-Latn-CS"/>
              </w:rPr>
              <w:t xml:space="preserve">24 </w:t>
            </w:r>
            <w:r w:rsidRPr="005D4FA5">
              <w:rPr>
                <w:rFonts w:cs="Arial"/>
                <w:b/>
                <w:sz w:val="18"/>
                <w:szCs w:val="18"/>
                <w:lang w:val="sr-Latn-CS" w:eastAsia="sr-Latn-CS"/>
              </w:rPr>
              <w:t>mm PP</w:t>
            </w:r>
            <w:r w:rsidRPr="005D4FA5">
              <w:rPr>
                <w:rFonts w:cs="Arial"/>
                <w:sz w:val="18"/>
                <w:szCs w:val="18"/>
                <w:lang w:val="sr-Latn-CS" w:eastAsia="sr-Latn-CS"/>
              </w:rPr>
              <w:br/>
            </w:r>
            <w:r w:rsidRPr="005D4FA5">
              <w:rPr>
                <w:rFonts w:cs="Arial"/>
                <w:i/>
                <w:sz w:val="18"/>
                <w:szCs w:val="18"/>
                <w:lang w:val="sr-Latn-CS" w:eastAsia="sr-Latn-CS"/>
              </w:rPr>
              <w:t>EN</w:t>
            </w:r>
            <w:r w:rsidRPr="005D4FA5">
              <w:rPr>
                <w:rFonts w:cs="Arial"/>
                <w:i/>
                <w:sz w:val="18"/>
                <w:szCs w:val="18"/>
                <w:lang w:val="sr-Cyrl-CS" w:eastAsia="sr-Latn-CS"/>
              </w:rPr>
              <w:t xml:space="preserve"> </w:t>
            </w:r>
            <w:r w:rsidRPr="005D4FA5">
              <w:rPr>
                <w:rFonts w:cs="Arial"/>
                <w:i/>
                <w:sz w:val="18"/>
                <w:szCs w:val="18"/>
                <w:lang w:val="sr-Latn-CS" w:eastAsia="sr-Latn-CS"/>
              </w:rPr>
              <w:t>ISO</w:t>
            </w:r>
            <w:r w:rsidRPr="005D4FA5">
              <w:rPr>
                <w:rFonts w:cs="Arial"/>
                <w:i/>
                <w:sz w:val="18"/>
                <w:szCs w:val="18"/>
                <w:lang w:val="sr-Cyrl-CS" w:eastAsia="sr-Latn-CS"/>
              </w:rPr>
              <w:t xml:space="preserve"> 1346</w:t>
            </w:r>
            <w:r w:rsidRPr="005D4FA5">
              <w:rPr>
                <w:rFonts w:cs="Arial"/>
                <w:sz w:val="18"/>
                <w:szCs w:val="18"/>
                <w:lang w:val="sr-Cyrl-CS" w:eastAsia="sr-Latn-CS"/>
              </w:rPr>
              <w:t xml:space="preserve"> (тип </w:t>
            </w:r>
            <w:r w:rsidRPr="005D4FA5">
              <w:rPr>
                <w:rFonts w:cs="Arial"/>
                <w:sz w:val="18"/>
                <w:szCs w:val="18"/>
                <w:lang w:eastAsia="sr-Latn-CS"/>
              </w:rPr>
              <w:t>"</w:t>
            </w:r>
            <w:r w:rsidRPr="005D4FA5">
              <w:rPr>
                <w:rFonts w:cs="Arial"/>
                <w:i/>
                <w:sz w:val="18"/>
                <w:szCs w:val="18"/>
                <w:lang w:eastAsia="sr-Latn-CS"/>
              </w:rPr>
              <w:t>L</w:t>
            </w:r>
            <w:r w:rsidRPr="005D4FA5">
              <w:rPr>
                <w:rFonts w:cs="Arial"/>
                <w:sz w:val="18"/>
                <w:szCs w:val="18"/>
                <w:lang w:eastAsia="sr-Latn-CS"/>
              </w:rPr>
              <w:t>"</w:t>
            </w:r>
            <w:r w:rsidRPr="005D4FA5">
              <w:rPr>
                <w:rFonts w:cs="Arial"/>
                <w:sz w:val="18"/>
                <w:szCs w:val="18"/>
                <w:lang w:val="sr-Cyrl-CS" w:eastAsia="sr-Latn-CS"/>
              </w:rPr>
              <w:t xml:space="preserve"> - </w:t>
            </w:r>
            <w:r w:rsidRPr="005D4FA5">
              <w:rPr>
                <w:rFonts w:cs="Arial"/>
                <w:sz w:val="18"/>
                <w:szCs w:val="18"/>
                <w:lang w:eastAsia="sr-Latn-CS"/>
              </w:rPr>
              <w:t>8</w:t>
            </w:r>
            <w:r w:rsidRPr="005D4FA5">
              <w:rPr>
                <w:rFonts w:cs="Arial"/>
                <w:sz w:val="18"/>
                <w:szCs w:val="18"/>
                <w:lang w:val="sr-Cyrl-CS" w:eastAsia="sr-Latn-CS"/>
              </w:rPr>
              <w:t xml:space="preserve"> струка)</w:t>
            </w:r>
          </w:p>
          <w:p w14:paraId="23ACD656" w14:textId="77777777" w:rsidR="00D10A8C" w:rsidRPr="005D4FA5" w:rsidRDefault="005E1CDB" w:rsidP="005E1CDB">
            <w:pPr>
              <w:spacing w:before="0"/>
              <w:jc w:val="left"/>
              <w:rPr>
                <w:rFonts w:cs="Arial"/>
                <w:sz w:val="18"/>
                <w:szCs w:val="18"/>
                <w:lang w:val="sr-Latn-CS" w:eastAsia="sr-Latn-CS"/>
              </w:rPr>
            </w:pPr>
            <w:r w:rsidRPr="005D4FA5">
              <w:rPr>
                <w:rFonts w:cs="Arial"/>
                <w:sz w:val="18"/>
                <w:szCs w:val="18"/>
                <w:lang w:val="sr-Latn-CS" w:eastAsia="sr-Latn-CS"/>
              </w:rPr>
              <w:t>(za dalekovod</w:t>
            </w:r>
            <w:r w:rsidRPr="005D4FA5">
              <w:rPr>
                <w:rFonts w:cs="Arial"/>
                <w:sz w:val="18"/>
                <w:szCs w:val="18"/>
                <w:lang w:eastAsia="sr-Latn-CS"/>
              </w:rPr>
              <w:t>е</w:t>
            </w:r>
            <w:r w:rsidRPr="005D4FA5">
              <w:rPr>
                <w:rFonts w:cs="Arial"/>
                <w:sz w:val="18"/>
                <w:szCs w:val="18"/>
                <w:lang w:val="sr-Latn-CS" w:eastAsia="sr-Latn-CS"/>
              </w:rPr>
              <w:t xml:space="preserve"> i NN mreže)</w:t>
            </w:r>
          </w:p>
        </w:tc>
        <w:tc>
          <w:tcPr>
            <w:tcW w:w="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5A43"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E9EF3"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48541"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150</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58D234"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4C239"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1BDA6C"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759A4"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56E4E3" w14:textId="77777777" w:rsidR="00D10A8C" w:rsidRDefault="00D10A8C" w:rsidP="007762B0">
            <w:pPr>
              <w:spacing w:before="0"/>
              <w:jc w:val="center"/>
              <w:rPr>
                <w:rFonts w:cs="Arial"/>
                <w:b/>
                <w:bCs/>
                <w:i/>
                <w:iCs/>
                <w:sz w:val="18"/>
                <w:szCs w:val="18"/>
                <w:lang w:val="sr-Latn-CS" w:eastAsia="sr-Latn-CS"/>
              </w:rPr>
            </w:pPr>
          </w:p>
        </w:tc>
      </w:tr>
      <w:tr w:rsidR="00D10A8C" w14:paraId="622A80D0"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vAlign w:val="center"/>
            <w:hideMark/>
          </w:tcPr>
          <w:p w14:paraId="23D77798"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7</w:t>
            </w:r>
          </w:p>
        </w:tc>
        <w:tc>
          <w:tcPr>
            <w:tcW w:w="167" w:type="pct"/>
            <w:tcBorders>
              <w:top w:val="single" w:sz="4" w:space="0" w:color="auto"/>
              <w:left w:val="single" w:sz="4" w:space="0" w:color="auto"/>
              <w:bottom w:val="single" w:sz="4" w:space="0" w:color="auto"/>
              <w:right w:val="single" w:sz="4" w:space="0" w:color="auto"/>
            </w:tcBorders>
            <w:vAlign w:val="center"/>
            <w:hideMark/>
          </w:tcPr>
          <w:p w14:paraId="1C13BCF7"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vAlign w:val="center"/>
            <w:hideMark/>
          </w:tcPr>
          <w:p w14:paraId="3C4512CB"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33026592</w:t>
            </w:r>
          </w:p>
        </w:tc>
        <w:tc>
          <w:tcPr>
            <w:tcW w:w="1039" w:type="pct"/>
            <w:tcBorders>
              <w:top w:val="single" w:sz="4" w:space="0" w:color="auto"/>
              <w:left w:val="single" w:sz="4" w:space="0" w:color="auto"/>
              <w:bottom w:val="single" w:sz="4" w:space="0" w:color="auto"/>
              <w:right w:val="single" w:sz="4" w:space="0" w:color="auto"/>
            </w:tcBorders>
            <w:vAlign w:val="center"/>
            <w:hideMark/>
          </w:tcPr>
          <w:p w14:paraId="40EEBF07" w14:textId="77777777" w:rsidR="004F0C8A" w:rsidRPr="005D4FA5" w:rsidRDefault="00D10A8C" w:rsidP="004F0C8A">
            <w:pPr>
              <w:spacing w:before="0"/>
              <w:jc w:val="left"/>
              <w:rPr>
                <w:rFonts w:cs="Arial"/>
                <w:sz w:val="18"/>
                <w:szCs w:val="18"/>
                <w:lang w:val="sr-Latn-CS" w:eastAsia="sr-Latn-CS"/>
              </w:rPr>
            </w:pPr>
            <w:r w:rsidRPr="005D4FA5">
              <w:rPr>
                <w:rFonts w:cs="Arial"/>
                <w:sz w:val="18"/>
                <w:szCs w:val="18"/>
                <w:lang w:val="sr-Latn-CS" w:eastAsia="sr-Latn-CS"/>
              </w:rPr>
              <w:t xml:space="preserve">Uže kružno poliest. </w:t>
            </w:r>
            <w:r w:rsidRPr="005D4FA5">
              <w:rPr>
                <w:rFonts w:cs="Arial"/>
                <w:b/>
                <w:sz w:val="18"/>
                <w:szCs w:val="18"/>
                <w:lang w:val="sr-Latn-CS" w:eastAsia="sr-Latn-CS"/>
              </w:rPr>
              <w:t>Q=1000kg L</w:t>
            </w:r>
            <w:r w:rsidR="004F0C8A" w:rsidRPr="005D4FA5">
              <w:rPr>
                <w:rFonts w:cs="Arial"/>
                <w:b/>
                <w:sz w:val="18"/>
                <w:szCs w:val="18"/>
                <w:vertAlign w:val="subscript"/>
                <w:lang w:val="sr-Latn-CS" w:eastAsia="sr-Latn-CS"/>
              </w:rPr>
              <w:t>1</w:t>
            </w:r>
            <w:r w:rsidRPr="005D4FA5">
              <w:rPr>
                <w:rFonts w:cs="Arial"/>
                <w:b/>
                <w:sz w:val="18"/>
                <w:szCs w:val="18"/>
                <w:lang w:val="sr-Latn-CS" w:eastAsia="sr-Latn-CS"/>
              </w:rPr>
              <w:t>=1m</w:t>
            </w:r>
            <w:r w:rsidRPr="005D4FA5">
              <w:rPr>
                <w:rFonts w:cs="Arial"/>
                <w:sz w:val="18"/>
                <w:szCs w:val="18"/>
                <w:lang w:val="sr-Latn-CS" w:eastAsia="sr-Latn-CS"/>
              </w:rPr>
              <w:br/>
            </w:r>
            <w:r w:rsidR="004F0C8A" w:rsidRPr="005D4FA5">
              <w:rPr>
                <w:rFonts w:cs="Arial"/>
                <w:i/>
                <w:sz w:val="18"/>
                <w:szCs w:val="18"/>
                <w:lang w:eastAsia="sr-Latn-CS"/>
              </w:rPr>
              <w:t>EN 1492-2</w:t>
            </w:r>
          </w:p>
          <w:p w14:paraId="22233BBF" w14:textId="77777777" w:rsidR="00D10A8C" w:rsidRPr="005D4FA5" w:rsidRDefault="00D10A8C" w:rsidP="004F0C8A">
            <w:pPr>
              <w:spacing w:before="0"/>
              <w:jc w:val="left"/>
              <w:rPr>
                <w:rFonts w:cs="Arial"/>
                <w:sz w:val="18"/>
                <w:szCs w:val="18"/>
                <w:lang w:val="sr-Latn-CS" w:eastAsia="sr-Latn-CS"/>
              </w:rPr>
            </w:pPr>
            <w:r w:rsidRPr="005D4FA5">
              <w:rPr>
                <w:rFonts w:cs="Arial"/>
                <w:sz w:val="18"/>
                <w:szCs w:val="18"/>
                <w:lang w:val="sr-Latn-CS" w:eastAsia="sr-Latn-CS"/>
              </w:rPr>
              <w:t>(kružno poliesterno uže za vešanje tereta</w:t>
            </w:r>
            <w:r w:rsidR="004F0C8A" w:rsidRPr="005D4FA5">
              <w:rPr>
                <w:rFonts w:cs="Arial"/>
                <w:sz w:val="18"/>
                <w:szCs w:val="18"/>
                <w:lang w:val="sr-Latn-CS" w:eastAsia="sr-Latn-CS"/>
              </w:rPr>
              <w:t>, radne dužine 1 m</w:t>
            </w:r>
            <w:r w:rsidRPr="005D4FA5">
              <w:rPr>
                <w:rFonts w:cs="Arial"/>
                <w:sz w:val="18"/>
                <w:szCs w:val="18"/>
                <w:lang w:val="sr-Latn-CS" w:eastAsia="sr-Latn-CS"/>
              </w:rPr>
              <w:t>)</w:t>
            </w:r>
          </w:p>
        </w:tc>
        <w:tc>
          <w:tcPr>
            <w:tcW w:w="857" w:type="pct"/>
            <w:tcBorders>
              <w:top w:val="single" w:sz="4" w:space="0" w:color="auto"/>
              <w:left w:val="single" w:sz="4" w:space="0" w:color="auto"/>
              <w:bottom w:val="single" w:sz="4" w:space="0" w:color="auto"/>
              <w:right w:val="single" w:sz="4" w:space="0" w:color="auto"/>
            </w:tcBorders>
            <w:vAlign w:val="center"/>
          </w:tcPr>
          <w:p w14:paraId="3CB7DDD0"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74C53CB7"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4DB7359C"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vAlign w:val="center"/>
            <w:hideMark/>
          </w:tcPr>
          <w:p w14:paraId="089088B4"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vAlign w:val="center"/>
          </w:tcPr>
          <w:p w14:paraId="2BD90B80"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409B0A7C"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16EE20D9"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vAlign w:val="center"/>
          </w:tcPr>
          <w:p w14:paraId="486EEA97" w14:textId="77777777" w:rsidR="00D10A8C" w:rsidRDefault="00D10A8C" w:rsidP="007762B0">
            <w:pPr>
              <w:spacing w:before="0"/>
              <w:jc w:val="center"/>
              <w:rPr>
                <w:rFonts w:cs="Arial"/>
                <w:b/>
                <w:bCs/>
                <w:i/>
                <w:iCs/>
                <w:sz w:val="18"/>
                <w:szCs w:val="18"/>
                <w:lang w:val="sr-Latn-CS" w:eastAsia="sr-Latn-CS"/>
              </w:rPr>
            </w:pPr>
          </w:p>
        </w:tc>
      </w:tr>
      <w:tr w:rsidR="00D10A8C" w14:paraId="78533E99"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9CA33A"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8</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E9E9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7F63B"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33026618</w:t>
            </w:r>
          </w:p>
        </w:tc>
        <w:tc>
          <w:tcPr>
            <w:tcW w:w="10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DFF63" w14:textId="77777777" w:rsidR="004F0C8A" w:rsidRPr="005D4FA5" w:rsidRDefault="00D10A8C" w:rsidP="004F0C8A">
            <w:pPr>
              <w:spacing w:before="0"/>
              <w:jc w:val="left"/>
              <w:rPr>
                <w:rFonts w:cs="Arial"/>
                <w:sz w:val="18"/>
                <w:szCs w:val="18"/>
                <w:lang w:val="sr-Latn-CS" w:eastAsia="sr-Latn-CS"/>
              </w:rPr>
            </w:pPr>
            <w:r w:rsidRPr="005D4FA5">
              <w:rPr>
                <w:rFonts w:cs="Arial"/>
                <w:sz w:val="18"/>
                <w:szCs w:val="18"/>
                <w:lang w:val="sr-Latn-CS" w:eastAsia="sr-Latn-CS"/>
              </w:rPr>
              <w:t xml:space="preserve">Uže kružno poliest. </w:t>
            </w:r>
            <w:r w:rsidRPr="005D4FA5">
              <w:rPr>
                <w:rFonts w:cs="Arial"/>
                <w:b/>
                <w:sz w:val="18"/>
                <w:szCs w:val="18"/>
                <w:lang w:val="sr-Latn-CS" w:eastAsia="sr-Latn-CS"/>
              </w:rPr>
              <w:t xml:space="preserve">Q=3000kg </w:t>
            </w:r>
            <w:r w:rsidR="004F0C8A" w:rsidRPr="005D4FA5">
              <w:rPr>
                <w:rFonts w:cs="Arial"/>
                <w:b/>
                <w:sz w:val="18"/>
                <w:szCs w:val="18"/>
                <w:lang w:val="sr-Latn-CS" w:eastAsia="sr-Latn-CS"/>
              </w:rPr>
              <w:t>L</w:t>
            </w:r>
            <w:r w:rsidR="004F0C8A" w:rsidRPr="005D4FA5">
              <w:rPr>
                <w:rFonts w:cs="Arial"/>
                <w:b/>
                <w:sz w:val="18"/>
                <w:szCs w:val="18"/>
                <w:vertAlign w:val="subscript"/>
                <w:lang w:val="sr-Latn-CS" w:eastAsia="sr-Latn-CS"/>
              </w:rPr>
              <w:t>1</w:t>
            </w:r>
            <w:r w:rsidRPr="005D4FA5">
              <w:rPr>
                <w:rFonts w:cs="Arial"/>
                <w:b/>
                <w:sz w:val="18"/>
                <w:szCs w:val="18"/>
                <w:lang w:val="sr-Latn-CS" w:eastAsia="sr-Latn-CS"/>
              </w:rPr>
              <w:t>=2m</w:t>
            </w:r>
            <w:r w:rsidRPr="005D4FA5">
              <w:rPr>
                <w:rFonts w:cs="Arial"/>
                <w:sz w:val="18"/>
                <w:szCs w:val="18"/>
                <w:lang w:val="sr-Latn-CS" w:eastAsia="sr-Latn-CS"/>
              </w:rPr>
              <w:br/>
            </w:r>
            <w:r w:rsidR="004F0C8A" w:rsidRPr="005D4FA5">
              <w:rPr>
                <w:rFonts w:cs="Arial"/>
                <w:i/>
                <w:sz w:val="18"/>
                <w:szCs w:val="18"/>
                <w:lang w:val="sr-Latn-CS" w:eastAsia="sr-Latn-CS"/>
              </w:rPr>
              <w:t>EN 1492-2</w:t>
            </w:r>
          </w:p>
          <w:p w14:paraId="733B5D84" w14:textId="77777777" w:rsidR="00D10A8C" w:rsidRPr="005D4FA5" w:rsidRDefault="004F0C8A" w:rsidP="004F0C8A">
            <w:pPr>
              <w:spacing w:before="0"/>
              <w:jc w:val="left"/>
              <w:rPr>
                <w:rFonts w:cs="Arial"/>
                <w:sz w:val="18"/>
                <w:szCs w:val="18"/>
                <w:lang w:val="sr-Latn-CS" w:eastAsia="sr-Latn-CS"/>
              </w:rPr>
            </w:pPr>
            <w:r w:rsidRPr="005D4FA5">
              <w:rPr>
                <w:rFonts w:cs="Arial"/>
                <w:sz w:val="18"/>
                <w:szCs w:val="18"/>
                <w:lang w:val="sr-Latn-CS" w:eastAsia="sr-Latn-CS"/>
              </w:rPr>
              <w:t>(kružno poliesterno uže za vešanje tereta, radne dužine 2 m)</w:t>
            </w:r>
          </w:p>
        </w:tc>
        <w:tc>
          <w:tcPr>
            <w:tcW w:w="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F8804"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1CD0F"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4767E"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28289"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6AC8B"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6241E"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F461A5"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2F379" w14:textId="77777777" w:rsidR="00D10A8C" w:rsidRDefault="00D10A8C" w:rsidP="007762B0">
            <w:pPr>
              <w:spacing w:before="0"/>
              <w:jc w:val="center"/>
              <w:rPr>
                <w:rFonts w:cs="Arial"/>
                <w:b/>
                <w:bCs/>
                <w:i/>
                <w:iCs/>
                <w:sz w:val="18"/>
                <w:szCs w:val="18"/>
                <w:lang w:val="sr-Latn-CS" w:eastAsia="sr-Latn-CS"/>
              </w:rPr>
            </w:pPr>
          </w:p>
        </w:tc>
      </w:tr>
      <w:tr w:rsidR="00D10A8C" w14:paraId="3314C65F"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vAlign w:val="center"/>
            <w:hideMark/>
          </w:tcPr>
          <w:p w14:paraId="2C956506"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9</w:t>
            </w:r>
          </w:p>
        </w:tc>
        <w:tc>
          <w:tcPr>
            <w:tcW w:w="167" w:type="pct"/>
            <w:tcBorders>
              <w:top w:val="single" w:sz="4" w:space="0" w:color="auto"/>
              <w:left w:val="single" w:sz="4" w:space="0" w:color="auto"/>
              <w:bottom w:val="single" w:sz="4" w:space="0" w:color="auto"/>
              <w:right w:val="single" w:sz="4" w:space="0" w:color="auto"/>
            </w:tcBorders>
            <w:vAlign w:val="center"/>
            <w:hideMark/>
          </w:tcPr>
          <w:p w14:paraId="7A517151"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vAlign w:val="center"/>
            <w:hideMark/>
          </w:tcPr>
          <w:p w14:paraId="21751DF9"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33026626</w:t>
            </w:r>
          </w:p>
        </w:tc>
        <w:tc>
          <w:tcPr>
            <w:tcW w:w="1039" w:type="pct"/>
            <w:tcBorders>
              <w:top w:val="single" w:sz="4" w:space="0" w:color="auto"/>
              <w:left w:val="single" w:sz="4" w:space="0" w:color="auto"/>
              <w:bottom w:val="single" w:sz="4" w:space="0" w:color="auto"/>
              <w:right w:val="single" w:sz="4" w:space="0" w:color="auto"/>
            </w:tcBorders>
            <w:vAlign w:val="center"/>
            <w:hideMark/>
          </w:tcPr>
          <w:p w14:paraId="250BA284" w14:textId="77777777" w:rsidR="004F0C8A" w:rsidRPr="005D4FA5" w:rsidRDefault="00D10A8C" w:rsidP="004F0C8A">
            <w:pPr>
              <w:spacing w:before="0"/>
              <w:jc w:val="left"/>
              <w:rPr>
                <w:rFonts w:cs="Arial"/>
                <w:sz w:val="18"/>
                <w:szCs w:val="18"/>
                <w:lang w:val="sr-Latn-CS" w:eastAsia="sr-Latn-CS"/>
              </w:rPr>
            </w:pPr>
            <w:r w:rsidRPr="005D4FA5">
              <w:rPr>
                <w:rFonts w:cs="Arial"/>
                <w:sz w:val="18"/>
                <w:szCs w:val="18"/>
                <w:lang w:val="sr-Latn-CS" w:eastAsia="sr-Latn-CS"/>
              </w:rPr>
              <w:t xml:space="preserve">Uže kružno poliest. </w:t>
            </w:r>
            <w:r w:rsidRPr="005D4FA5">
              <w:rPr>
                <w:rFonts w:cs="Arial"/>
                <w:b/>
                <w:sz w:val="18"/>
                <w:szCs w:val="18"/>
                <w:lang w:val="sr-Latn-CS" w:eastAsia="sr-Latn-CS"/>
              </w:rPr>
              <w:t xml:space="preserve">Q=4000kg </w:t>
            </w:r>
            <w:r w:rsidR="004F0C8A" w:rsidRPr="005D4FA5">
              <w:rPr>
                <w:rFonts w:cs="Arial"/>
                <w:b/>
                <w:sz w:val="18"/>
                <w:szCs w:val="18"/>
                <w:lang w:val="sr-Latn-CS" w:eastAsia="sr-Latn-CS"/>
              </w:rPr>
              <w:t>L</w:t>
            </w:r>
            <w:r w:rsidR="004F0C8A" w:rsidRPr="005D4FA5">
              <w:rPr>
                <w:rFonts w:cs="Arial"/>
                <w:b/>
                <w:sz w:val="18"/>
                <w:szCs w:val="18"/>
                <w:vertAlign w:val="subscript"/>
                <w:lang w:val="sr-Latn-CS" w:eastAsia="sr-Latn-CS"/>
              </w:rPr>
              <w:t>1</w:t>
            </w:r>
            <w:r w:rsidRPr="005D4FA5">
              <w:rPr>
                <w:rFonts w:cs="Arial"/>
                <w:b/>
                <w:sz w:val="18"/>
                <w:szCs w:val="18"/>
                <w:lang w:val="sr-Latn-CS" w:eastAsia="sr-Latn-CS"/>
              </w:rPr>
              <w:t>=2m</w:t>
            </w:r>
            <w:r w:rsidRPr="005D4FA5">
              <w:rPr>
                <w:rFonts w:cs="Arial"/>
                <w:sz w:val="18"/>
                <w:szCs w:val="18"/>
                <w:lang w:val="sr-Latn-CS" w:eastAsia="sr-Latn-CS"/>
              </w:rPr>
              <w:br/>
            </w:r>
            <w:r w:rsidR="004F0C8A" w:rsidRPr="005D4FA5">
              <w:rPr>
                <w:rFonts w:cs="Arial"/>
                <w:i/>
                <w:sz w:val="18"/>
                <w:szCs w:val="18"/>
                <w:lang w:val="sr-Latn-CS" w:eastAsia="sr-Latn-CS"/>
              </w:rPr>
              <w:t>EN 1492-2</w:t>
            </w:r>
          </w:p>
          <w:p w14:paraId="4A665940" w14:textId="77777777" w:rsidR="00D10A8C" w:rsidRPr="005D4FA5" w:rsidRDefault="004F0C8A" w:rsidP="004F0C8A">
            <w:pPr>
              <w:spacing w:before="0"/>
              <w:jc w:val="left"/>
              <w:rPr>
                <w:rFonts w:cs="Arial"/>
                <w:sz w:val="18"/>
                <w:szCs w:val="18"/>
                <w:lang w:val="sr-Latn-CS" w:eastAsia="sr-Latn-CS"/>
              </w:rPr>
            </w:pPr>
            <w:r w:rsidRPr="005D4FA5">
              <w:rPr>
                <w:rFonts w:cs="Arial"/>
                <w:sz w:val="18"/>
                <w:szCs w:val="18"/>
                <w:lang w:val="sr-Latn-CS" w:eastAsia="sr-Latn-CS"/>
              </w:rPr>
              <w:t>(kružno poliesterno uže za vešanje tereta, radne dužine 2 m)</w:t>
            </w:r>
          </w:p>
        </w:tc>
        <w:tc>
          <w:tcPr>
            <w:tcW w:w="857" w:type="pct"/>
            <w:tcBorders>
              <w:top w:val="single" w:sz="4" w:space="0" w:color="auto"/>
              <w:left w:val="single" w:sz="4" w:space="0" w:color="auto"/>
              <w:bottom w:val="single" w:sz="4" w:space="0" w:color="auto"/>
              <w:right w:val="single" w:sz="4" w:space="0" w:color="auto"/>
            </w:tcBorders>
            <w:vAlign w:val="center"/>
          </w:tcPr>
          <w:p w14:paraId="537AC809"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2858EEAB"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vAlign w:val="center"/>
            <w:hideMark/>
          </w:tcPr>
          <w:p w14:paraId="76C8D116"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vAlign w:val="center"/>
            <w:hideMark/>
          </w:tcPr>
          <w:p w14:paraId="110A3753"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vAlign w:val="center"/>
          </w:tcPr>
          <w:p w14:paraId="4FF92838"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vAlign w:val="center"/>
          </w:tcPr>
          <w:p w14:paraId="2488C79C"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vAlign w:val="center"/>
          </w:tcPr>
          <w:p w14:paraId="2E5E684A"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vAlign w:val="center"/>
          </w:tcPr>
          <w:p w14:paraId="76D3B6B2" w14:textId="77777777" w:rsidR="00D10A8C" w:rsidRDefault="00D10A8C" w:rsidP="007762B0">
            <w:pPr>
              <w:spacing w:before="0"/>
              <w:jc w:val="center"/>
              <w:rPr>
                <w:rFonts w:cs="Arial"/>
                <w:b/>
                <w:bCs/>
                <w:i/>
                <w:iCs/>
                <w:sz w:val="18"/>
                <w:szCs w:val="18"/>
                <w:lang w:val="sr-Latn-CS" w:eastAsia="sr-Latn-CS"/>
              </w:rPr>
            </w:pPr>
          </w:p>
        </w:tc>
      </w:tr>
      <w:tr w:rsidR="00D10A8C" w14:paraId="58DC4D53" w14:textId="77777777" w:rsidTr="007762B0">
        <w:trPr>
          <w:cantSplit/>
          <w:trHeight w:val="397"/>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B0028"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10</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1C99D"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406</w:t>
            </w:r>
          </w:p>
        </w:tc>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03FA9"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33026634</w:t>
            </w:r>
          </w:p>
        </w:tc>
        <w:tc>
          <w:tcPr>
            <w:tcW w:w="10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71601" w14:textId="77777777" w:rsidR="004F0C8A" w:rsidRPr="005D4FA5" w:rsidRDefault="00D10A8C" w:rsidP="004F0C8A">
            <w:pPr>
              <w:spacing w:before="0"/>
              <w:jc w:val="left"/>
              <w:rPr>
                <w:rFonts w:cs="Arial"/>
                <w:sz w:val="18"/>
                <w:szCs w:val="18"/>
                <w:lang w:val="sr-Latn-CS" w:eastAsia="sr-Latn-CS"/>
              </w:rPr>
            </w:pPr>
            <w:r w:rsidRPr="005D4FA5">
              <w:rPr>
                <w:rFonts w:cs="Arial"/>
                <w:sz w:val="18"/>
                <w:szCs w:val="18"/>
                <w:lang w:val="sr-Latn-CS" w:eastAsia="sr-Latn-CS"/>
              </w:rPr>
              <w:t xml:space="preserve">Uže kružno poliest. </w:t>
            </w:r>
            <w:r w:rsidRPr="005D4FA5">
              <w:rPr>
                <w:rFonts w:cs="Arial"/>
                <w:b/>
                <w:sz w:val="18"/>
                <w:szCs w:val="18"/>
                <w:lang w:val="sr-Latn-CS" w:eastAsia="sr-Latn-CS"/>
              </w:rPr>
              <w:t xml:space="preserve">Q=4000kg </w:t>
            </w:r>
            <w:r w:rsidR="004F0C8A" w:rsidRPr="005D4FA5">
              <w:rPr>
                <w:rFonts w:cs="Arial"/>
                <w:b/>
                <w:sz w:val="18"/>
                <w:szCs w:val="18"/>
                <w:lang w:val="sr-Latn-CS" w:eastAsia="sr-Latn-CS"/>
              </w:rPr>
              <w:t>L</w:t>
            </w:r>
            <w:r w:rsidR="004F0C8A" w:rsidRPr="005D4FA5">
              <w:rPr>
                <w:rFonts w:cs="Arial"/>
                <w:b/>
                <w:sz w:val="18"/>
                <w:szCs w:val="18"/>
                <w:vertAlign w:val="subscript"/>
                <w:lang w:val="sr-Latn-CS" w:eastAsia="sr-Latn-CS"/>
              </w:rPr>
              <w:t>1</w:t>
            </w:r>
            <w:r w:rsidRPr="005D4FA5">
              <w:rPr>
                <w:rFonts w:cs="Arial"/>
                <w:b/>
                <w:sz w:val="18"/>
                <w:szCs w:val="18"/>
                <w:lang w:val="sr-Latn-CS" w:eastAsia="sr-Latn-CS"/>
              </w:rPr>
              <w:t>=3m</w:t>
            </w:r>
            <w:r w:rsidRPr="005D4FA5">
              <w:rPr>
                <w:rFonts w:cs="Arial"/>
                <w:sz w:val="18"/>
                <w:szCs w:val="18"/>
                <w:lang w:val="sr-Latn-CS" w:eastAsia="sr-Latn-CS"/>
              </w:rPr>
              <w:br/>
            </w:r>
            <w:r w:rsidR="004F0C8A" w:rsidRPr="005D4FA5">
              <w:rPr>
                <w:rFonts w:cs="Arial"/>
                <w:i/>
                <w:sz w:val="18"/>
                <w:szCs w:val="18"/>
                <w:lang w:val="sr-Latn-CS" w:eastAsia="sr-Latn-CS"/>
              </w:rPr>
              <w:t>EN 1492-2</w:t>
            </w:r>
          </w:p>
          <w:p w14:paraId="3C23F583" w14:textId="77777777" w:rsidR="00D10A8C" w:rsidRPr="005D4FA5" w:rsidRDefault="004F0C8A" w:rsidP="004F0C8A">
            <w:pPr>
              <w:spacing w:before="0"/>
              <w:jc w:val="left"/>
              <w:rPr>
                <w:rFonts w:cs="Arial"/>
                <w:sz w:val="18"/>
                <w:szCs w:val="18"/>
                <w:lang w:val="sr-Latn-CS" w:eastAsia="sr-Latn-CS"/>
              </w:rPr>
            </w:pPr>
            <w:r w:rsidRPr="005D4FA5">
              <w:rPr>
                <w:rFonts w:cs="Arial"/>
                <w:sz w:val="18"/>
                <w:szCs w:val="18"/>
                <w:lang w:val="sr-Latn-CS" w:eastAsia="sr-Latn-CS"/>
              </w:rPr>
              <w:t>(kružno poliesterno uže za vešanje tereta, radne dužine 3 m)</w:t>
            </w:r>
          </w:p>
        </w:tc>
        <w:tc>
          <w:tcPr>
            <w:tcW w:w="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8E7190" w14:textId="77777777" w:rsidR="00D10A8C" w:rsidRDefault="00D10A8C" w:rsidP="007762B0">
            <w:pPr>
              <w:rPr>
                <w:rFonts w:cs="Arial"/>
                <w:color w:val="000000"/>
                <w:sz w:val="18"/>
                <w:szCs w:val="18"/>
                <w:lang w:val="sr-Latn-CS" w:eastAsia="sr-Latn-CS"/>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A78C62"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kom</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C17B19" w14:textId="77777777" w:rsidR="00D10A8C" w:rsidRDefault="00D10A8C" w:rsidP="007762B0">
            <w:pPr>
              <w:spacing w:before="0"/>
              <w:jc w:val="right"/>
              <w:rPr>
                <w:rFonts w:cs="Arial"/>
                <w:b/>
                <w:bCs/>
                <w:color w:val="000000"/>
                <w:sz w:val="18"/>
                <w:szCs w:val="18"/>
                <w:lang w:val="sr-Latn-CS" w:eastAsia="sr-Latn-CS"/>
              </w:rPr>
            </w:pPr>
            <w:r>
              <w:rPr>
                <w:rFonts w:cs="Arial"/>
                <w:b/>
                <w:bCs/>
                <w:color w:val="000000"/>
                <w:sz w:val="18"/>
                <w:szCs w:val="18"/>
                <w:lang w:val="sr-Latn-CS" w:eastAsia="sr-Latn-CS"/>
              </w:rPr>
              <w:t>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C2C58" w14:textId="77777777" w:rsidR="00D10A8C" w:rsidRDefault="00D10A8C" w:rsidP="007762B0">
            <w:pPr>
              <w:spacing w:before="0"/>
              <w:jc w:val="center"/>
              <w:rPr>
                <w:rFonts w:cs="Arial"/>
                <w:color w:val="000000"/>
                <w:sz w:val="18"/>
                <w:szCs w:val="18"/>
                <w:lang w:val="sr-Latn-CS" w:eastAsia="sr-Latn-CS"/>
              </w:rPr>
            </w:pPr>
            <w:r>
              <w:rPr>
                <w:rFonts w:cs="Arial"/>
                <w:color w:val="000000"/>
                <w:sz w:val="18"/>
                <w:szCs w:val="18"/>
                <w:lang w:val="sr-Latn-CS" w:eastAsia="sr-Latn-CS"/>
              </w:rPr>
              <w:t>080</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E2A00" w14:textId="77777777" w:rsidR="00D10A8C" w:rsidRDefault="00D10A8C" w:rsidP="007762B0">
            <w:pPr>
              <w:spacing w:before="0"/>
              <w:jc w:val="center"/>
              <w:rPr>
                <w:rFonts w:cs="Arial"/>
                <w:b/>
                <w:bCs/>
                <w:i/>
                <w:iCs/>
                <w:sz w:val="18"/>
                <w:szCs w:val="18"/>
                <w:lang w:val="sr-Latn-CS" w:eastAsia="sr-Latn-C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E098F" w14:textId="77777777" w:rsidR="00D10A8C" w:rsidRDefault="00D10A8C" w:rsidP="007762B0">
            <w:pPr>
              <w:spacing w:before="0"/>
              <w:jc w:val="center"/>
              <w:rPr>
                <w:rFonts w:cs="Arial"/>
                <w:b/>
                <w:bCs/>
                <w:i/>
                <w:iCs/>
                <w:sz w:val="18"/>
                <w:szCs w:val="18"/>
                <w:lang w:val="sr-Latn-CS" w:eastAsia="sr-Latn-CS"/>
              </w:rPr>
            </w:pP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17855" w14:textId="77777777" w:rsidR="00D10A8C" w:rsidRDefault="00D10A8C" w:rsidP="007762B0">
            <w:pPr>
              <w:spacing w:before="0"/>
              <w:jc w:val="center"/>
              <w:rPr>
                <w:rFonts w:cs="Arial"/>
                <w:b/>
                <w:bCs/>
                <w:i/>
                <w:iCs/>
                <w:sz w:val="18"/>
                <w:szCs w:val="18"/>
                <w:lang w:val="sr-Latn-CS" w:eastAsia="sr-Latn-CS"/>
              </w:rPr>
            </w:pP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2365D" w14:textId="77777777" w:rsidR="00D10A8C" w:rsidRDefault="00D10A8C" w:rsidP="007762B0">
            <w:pPr>
              <w:spacing w:before="0"/>
              <w:jc w:val="center"/>
              <w:rPr>
                <w:rFonts w:cs="Arial"/>
                <w:b/>
                <w:bCs/>
                <w:i/>
                <w:iCs/>
                <w:sz w:val="18"/>
                <w:szCs w:val="18"/>
                <w:lang w:val="sr-Latn-CS" w:eastAsia="sr-Latn-CS"/>
              </w:rPr>
            </w:pPr>
          </w:p>
        </w:tc>
      </w:tr>
    </w:tbl>
    <w:p w14:paraId="168F4431" w14:textId="77777777" w:rsidR="00D10A8C" w:rsidRDefault="00D10A8C" w:rsidP="00D10A8C">
      <w:pPr>
        <w:spacing w:before="0"/>
        <w:rPr>
          <w:rFonts w:cs="Arial"/>
        </w:rPr>
      </w:pPr>
    </w:p>
    <w:p w14:paraId="1137D9E1" w14:textId="77777777" w:rsidR="00D10A8C" w:rsidRDefault="00D10A8C" w:rsidP="00D10A8C">
      <w:pPr>
        <w:spacing w:before="0"/>
        <w:rPr>
          <w:rFonts w:cs="Arial"/>
        </w:rPr>
      </w:pPr>
    </w:p>
    <w:tbl>
      <w:tblPr>
        <w:tblpPr w:leftFromText="141" w:rightFromText="141" w:vertAnchor="text" w:horzAnchor="page" w:tblpX="3868" w:tblpY="75"/>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D10A8C" w:rsidRPr="00F87280" w14:paraId="0237B0A9" w14:textId="77777777" w:rsidTr="007762B0">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26AE4A8E" w14:textId="77777777" w:rsidR="00D10A8C" w:rsidRDefault="00D10A8C" w:rsidP="007762B0">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076EFDCF" w14:textId="77777777" w:rsidR="00D10A8C" w:rsidRDefault="00D10A8C" w:rsidP="007762B0">
            <w:pPr>
              <w:spacing w:before="0"/>
              <w:jc w:val="center"/>
              <w:rPr>
                <w:rFonts w:cs="Arial"/>
                <w:b/>
                <w:lang w:val="sr-Latn-CS" w:eastAsia="sr-Latn-CS"/>
              </w:rPr>
            </w:pPr>
            <w:r>
              <w:rPr>
                <w:rFonts w:cs="Arial"/>
                <w:b/>
                <w:lang w:val="sr-Latn-CS" w:eastAsia="sr-Latn-CS"/>
              </w:rPr>
              <w:t>УКУПНО ПОНУЂЕНА ЦЕНА без ПДВ</w:t>
            </w:r>
            <w:r w:rsidR="004F0C8A">
              <w:rPr>
                <w:rFonts w:cs="Arial"/>
                <w:b/>
                <w:lang w:val="sr-Latn-CS" w:eastAsia="sr-Latn-CS"/>
              </w:rPr>
              <w:t xml:space="preserve"> </w:t>
            </w:r>
            <w:r w:rsidRPr="004F0C8A">
              <w:rPr>
                <w:rFonts w:cs="Arial"/>
                <w:color w:val="000000"/>
                <w:lang w:val="sr-Latn-CS" w:eastAsia="sr-Latn-CS"/>
              </w:rPr>
              <w:t>(</w:t>
            </w:r>
            <w:r w:rsidRPr="007762B0">
              <w:rPr>
                <w:rFonts w:cs="Arial"/>
                <w:i/>
                <w:color w:val="000000"/>
                <w:lang w:val="sr-Latn-CS" w:eastAsia="sr-Latn-CS"/>
              </w:rPr>
              <w:t xml:space="preserve">збир колоне бр. </w:t>
            </w:r>
            <w:r w:rsidRPr="007762B0">
              <w:rPr>
                <w:rFonts w:cs="Arial"/>
                <w:i/>
                <w:color w:val="000000"/>
                <w:lang w:val="sr-Cyrl-CS" w:eastAsia="sr-Latn-CS"/>
              </w:rPr>
              <w:t>11</w:t>
            </w:r>
            <w:r w:rsidRPr="007762B0">
              <w:rPr>
                <w:rFonts w:cs="Arial"/>
                <w:i/>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14:paraId="480BA7F8" w14:textId="77777777" w:rsidR="00D10A8C" w:rsidRDefault="00D10A8C" w:rsidP="007762B0">
            <w:pPr>
              <w:spacing w:before="0"/>
              <w:rPr>
                <w:rFonts w:cs="Arial"/>
                <w:color w:val="FF0000"/>
                <w:lang w:val="sr-Latn-CS" w:eastAsia="sr-Latn-CS"/>
              </w:rPr>
            </w:pPr>
          </w:p>
        </w:tc>
      </w:tr>
      <w:tr w:rsidR="00D10A8C" w14:paraId="30721A9B" w14:textId="77777777" w:rsidTr="007762B0">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2D80F586" w14:textId="77777777" w:rsidR="00D10A8C" w:rsidRDefault="00D10A8C" w:rsidP="007762B0">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4757DD03" w14:textId="77777777" w:rsidR="00D10A8C" w:rsidRDefault="00D10A8C" w:rsidP="007762B0">
            <w:pPr>
              <w:spacing w:before="0"/>
              <w:jc w:val="center"/>
              <w:rPr>
                <w:rFonts w:cs="Arial"/>
                <w:b/>
                <w:color w:val="00B050"/>
                <w:lang w:val="sr-Latn-CS" w:eastAsia="sr-Latn-CS"/>
              </w:rPr>
            </w:pPr>
            <w:r>
              <w:rPr>
                <w:rFonts w:cs="Arial"/>
                <w:b/>
                <w:lang w:val="sr-Latn-CS" w:eastAsia="sr-Latn-CS"/>
              </w:rPr>
              <w:t>УКУПАН ИЗНОС ПДВ</w:t>
            </w:r>
          </w:p>
        </w:tc>
        <w:tc>
          <w:tcPr>
            <w:tcW w:w="2610" w:type="dxa"/>
            <w:tcBorders>
              <w:top w:val="single" w:sz="4" w:space="0" w:color="auto"/>
              <w:left w:val="single" w:sz="4" w:space="0" w:color="auto"/>
              <w:bottom w:val="single" w:sz="4" w:space="0" w:color="auto"/>
              <w:right w:val="single" w:sz="4" w:space="0" w:color="auto"/>
            </w:tcBorders>
          </w:tcPr>
          <w:p w14:paraId="10C6A9F0" w14:textId="77777777" w:rsidR="00D10A8C" w:rsidRDefault="00D10A8C" w:rsidP="007762B0">
            <w:pPr>
              <w:spacing w:before="0"/>
              <w:rPr>
                <w:rFonts w:cs="Arial"/>
                <w:color w:val="FF0000"/>
                <w:lang w:val="sr-Latn-CS" w:eastAsia="sr-Latn-CS"/>
              </w:rPr>
            </w:pPr>
          </w:p>
        </w:tc>
      </w:tr>
      <w:tr w:rsidR="00D10A8C" w:rsidRPr="00F87280" w14:paraId="13BB5283" w14:textId="77777777" w:rsidTr="007762B0">
        <w:trPr>
          <w:trHeight w:val="510"/>
        </w:trPr>
        <w:tc>
          <w:tcPr>
            <w:tcW w:w="568" w:type="dxa"/>
            <w:tcBorders>
              <w:top w:val="single" w:sz="4" w:space="0" w:color="auto"/>
              <w:left w:val="single" w:sz="4" w:space="0" w:color="auto"/>
              <w:bottom w:val="single" w:sz="4" w:space="0" w:color="auto"/>
              <w:right w:val="single" w:sz="4" w:space="0" w:color="auto"/>
            </w:tcBorders>
            <w:vAlign w:val="center"/>
            <w:hideMark/>
          </w:tcPr>
          <w:p w14:paraId="24736B8D" w14:textId="77777777" w:rsidR="00D10A8C" w:rsidRDefault="00D10A8C" w:rsidP="007762B0">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vAlign w:val="center"/>
            <w:hideMark/>
          </w:tcPr>
          <w:p w14:paraId="7AF1BF62" w14:textId="77777777" w:rsidR="00D10A8C" w:rsidRDefault="00D10A8C" w:rsidP="007762B0">
            <w:pPr>
              <w:spacing w:before="0"/>
              <w:jc w:val="center"/>
              <w:rPr>
                <w:rFonts w:cs="Arial"/>
                <w:b/>
                <w:lang w:val="sr-Latn-CS" w:eastAsia="sr-Latn-CS"/>
              </w:rPr>
            </w:pPr>
            <w:r>
              <w:rPr>
                <w:rFonts w:cs="Arial"/>
                <w:b/>
                <w:lang w:val="sr-Latn-CS" w:eastAsia="sr-Latn-CS"/>
              </w:rPr>
              <w:t>УКУПНО ПОНУЂЕНА ЦЕНА са ПДВ</w:t>
            </w:r>
          </w:p>
        </w:tc>
        <w:tc>
          <w:tcPr>
            <w:tcW w:w="2610" w:type="dxa"/>
            <w:tcBorders>
              <w:top w:val="single" w:sz="4" w:space="0" w:color="auto"/>
              <w:left w:val="single" w:sz="4" w:space="0" w:color="auto"/>
              <w:bottom w:val="single" w:sz="4" w:space="0" w:color="auto"/>
              <w:right w:val="single" w:sz="4" w:space="0" w:color="auto"/>
            </w:tcBorders>
          </w:tcPr>
          <w:p w14:paraId="27481787" w14:textId="77777777" w:rsidR="00D10A8C" w:rsidRDefault="00D10A8C" w:rsidP="007762B0">
            <w:pPr>
              <w:spacing w:before="0"/>
              <w:rPr>
                <w:rFonts w:cs="Arial"/>
                <w:color w:val="FF0000"/>
                <w:lang w:val="sr-Latn-CS" w:eastAsia="sr-Latn-CS"/>
              </w:rPr>
            </w:pPr>
          </w:p>
        </w:tc>
      </w:tr>
    </w:tbl>
    <w:p w14:paraId="14593579" w14:textId="77777777" w:rsidR="00D10A8C" w:rsidRDefault="00D10A8C" w:rsidP="00D10A8C">
      <w:pPr>
        <w:rPr>
          <w:rFonts w:cs="Arial"/>
          <w:lang w:val="sr-Latn-CS"/>
        </w:rPr>
      </w:pPr>
    </w:p>
    <w:p w14:paraId="3D651A2E" w14:textId="77777777" w:rsidR="00D10A8C" w:rsidRDefault="00D10A8C" w:rsidP="00D10A8C">
      <w:pPr>
        <w:rPr>
          <w:rFonts w:cs="Arial"/>
          <w:lang w:val="sr-Latn-CS"/>
        </w:rPr>
      </w:pPr>
    </w:p>
    <w:p w14:paraId="6AAA2B87" w14:textId="77777777" w:rsidR="007762B0" w:rsidRDefault="007762B0" w:rsidP="00D10A8C">
      <w:pPr>
        <w:rPr>
          <w:rFonts w:cs="Arial"/>
          <w:lang w:val="sr-Latn-CS"/>
        </w:rPr>
      </w:pPr>
    </w:p>
    <w:p w14:paraId="1D54CB90" w14:textId="77777777" w:rsidR="007762B0" w:rsidRDefault="007762B0" w:rsidP="00D10A8C">
      <w:pPr>
        <w:rPr>
          <w:rFonts w:cs="Arial"/>
          <w:lang w:val="sr-Latn-CS"/>
        </w:rPr>
      </w:pPr>
    </w:p>
    <w:p w14:paraId="59120DE8" w14:textId="77777777" w:rsidR="007762B0" w:rsidRDefault="007762B0" w:rsidP="00D10A8C">
      <w:pPr>
        <w:rPr>
          <w:rFonts w:cs="Arial"/>
          <w:lang w:val="sr-Latn-CS"/>
        </w:rPr>
      </w:pPr>
    </w:p>
    <w:p w14:paraId="24AC58C5" w14:textId="77777777" w:rsidR="007762B0" w:rsidRDefault="007762B0" w:rsidP="00D10A8C">
      <w:pPr>
        <w:rPr>
          <w:rFonts w:cs="Arial"/>
          <w:lang w:val="sr-Latn-CS"/>
        </w:rPr>
      </w:pPr>
    </w:p>
    <w:tbl>
      <w:tblPr>
        <w:tblW w:w="10035" w:type="dxa"/>
        <w:tblInd w:w="3105" w:type="dxa"/>
        <w:tblLayout w:type="fixed"/>
        <w:tblLook w:val="04A0" w:firstRow="1" w:lastRow="0" w:firstColumn="1" w:lastColumn="0" w:noHBand="0" w:noVBand="1"/>
      </w:tblPr>
      <w:tblGrid>
        <w:gridCol w:w="3883"/>
        <w:gridCol w:w="2128"/>
        <w:gridCol w:w="4024"/>
      </w:tblGrid>
      <w:tr w:rsidR="00D10A8C" w14:paraId="333478D0" w14:textId="77777777" w:rsidTr="00D10A8C">
        <w:tc>
          <w:tcPr>
            <w:tcW w:w="3882" w:type="dxa"/>
          </w:tcPr>
          <w:p w14:paraId="02D64F18" w14:textId="77777777" w:rsidR="00D10A8C" w:rsidRDefault="00D10A8C">
            <w:pPr>
              <w:spacing w:before="0"/>
              <w:jc w:val="center"/>
              <w:rPr>
                <w:rFonts w:cs="Arial"/>
                <w:lang w:val="sr-Latn-CS" w:eastAsia="sr-Latn-CS"/>
              </w:rPr>
            </w:pPr>
            <w:r>
              <w:rPr>
                <w:rFonts w:cs="Arial"/>
                <w:lang w:val="sr-Latn-CS" w:eastAsia="sr-Latn-CS"/>
              </w:rPr>
              <w:t>Датум:</w:t>
            </w:r>
          </w:p>
          <w:p w14:paraId="72A4F0CE" w14:textId="77777777" w:rsidR="00D10A8C" w:rsidRDefault="00D10A8C">
            <w:pPr>
              <w:spacing w:before="0"/>
              <w:jc w:val="center"/>
              <w:rPr>
                <w:rFonts w:cs="Arial"/>
                <w:lang w:val="sr-Latn-CS" w:eastAsia="sr-Latn-CS"/>
              </w:rPr>
            </w:pPr>
          </w:p>
        </w:tc>
        <w:tc>
          <w:tcPr>
            <w:tcW w:w="2127" w:type="dxa"/>
          </w:tcPr>
          <w:p w14:paraId="3CB70BAB" w14:textId="77777777" w:rsidR="00D10A8C" w:rsidRDefault="00D10A8C">
            <w:pPr>
              <w:spacing w:before="0"/>
              <w:jc w:val="center"/>
              <w:rPr>
                <w:rFonts w:cs="Arial"/>
                <w:lang w:val="ru-RU" w:eastAsia="sr-Latn-CS"/>
              </w:rPr>
            </w:pPr>
          </w:p>
        </w:tc>
        <w:tc>
          <w:tcPr>
            <w:tcW w:w="4022" w:type="dxa"/>
          </w:tcPr>
          <w:p w14:paraId="55478134" w14:textId="77777777" w:rsidR="00D10A8C" w:rsidRDefault="00D10A8C">
            <w:pPr>
              <w:spacing w:before="0"/>
              <w:jc w:val="center"/>
              <w:rPr>
                <w:rFonts w:cs="Arial"/>
                <w:lang w:val="sr-Cyrl-CS" w:eastAsia="sr-Latn-CS"/>
              </w:rPr>
            </w:pPr>
            <w:r>
              <w:rPr>
                <w:rFonts w:cs="Arial"/>
                <w:lang w:val="sr-Cyrl-CS" w:eastAsia="sr-Latn-CS"/>
              </w:rPr>
              <w:t>П</w:t>
            </w:r>
            <w:r>
              <w:rPr>
                <w:rFonts w:cs="Arial"/>
                <w:lang w:val="sr-Latn-CS" w:eastAsia="sr-Latn-CS"/>
              </w:rPr>
              <w:t>онуђач</w:t>
            </w:r>
          </w:p>
        </w:tc>
      </w:tr>
      <w:tr w:rsidR="00D10A8C" w:rsidRPr="00D10A8C" w14:paraId="16861846" w14:textId="77777777" w:rsidTr="00D10A8C">
        <w:tc>
          <w:tcPr>
            <w:tcW w:w="3882" w:type="dxa"/>
            <w:hideMark/>
          </w:tcPr>
          <w:p w14:paraId="7F0BA3FE" w14:textId="77777777" w:rsidR="00D10A8C" w:rsidRPr="00D10A8C" w:rsidRDefault="00D10A8C">
            <w:pPr>
              <w:spacing w:before="0"/>
              <w:jc w:val="center"/>
              <w:rPr>
                <w:rFonts w:cs="Arial"/>
                <w:b/>
                <w:lang w:val="sr-Latn-CS" w:eastAsia="sr-Latn-CS"/>
              </w:rPr>
            </w:pPr>
            <w:r w:rsidRPr="00D10A8C">
              <w:rPr>
                <w:rFonts w:cs="Arial"/>
                <w:b/>
                <w:lang w:val="sr-Latn-CS" w:eastAsia="sr-Latn-CS"/>
              </w:rPr>
              <w:t>________________</w:t>
            </w:r>
          </w:p>
        </w:tc>
        <w:tc>
          <w:tcPr>
            <w:tcW w:w="2127" w:type="dxa"/>
            <w:hideMark/>
          </w:tcPr>
          <w:p w14:paraId="7C9F3EB5" w14:textId="77777777" w:rsidR="00D10A8C" w:rsidRPr="00D10A8C" w:rsidRDefault="00D10A8C">
            <w:pPr>
              <w:spacing w:before="0"/>
              <w:jc w:val="center"/>
              <w:rPr>
                <w:rFonts w:cs="Arial"/>
                <w:lang w:val="sr-Latn-CS" w:eastAsia="sr-Latn-CS"/>
              </w:rPr>
            </w:pPr>
            <w:r w:rsidRPr="00D10A8C">
              <w:rPr>
                <w:rFonts w:cs="Arial"/>
                <w:lang w:val="sr-Latn-CS" w:eastAsia="sr-Latn-CS"/>
              </w:rPr>
              <w:t>М.П.</w:t>
            </w:r>
          </w:p>
        </w:tc>
        <w:tc>
          <w:tcPr>
            <w:tcW w:w="4022" w:type="dxa"/>
            <w:hideMark/>
          </w:tcPr>
          <w:p w14:paraId="04359447" w14:textId="77777777" w:rsidR="00D10A8C" w:rsidRPr="00D10A8C" w:rsidRDefault="00D10A8C">
            <w:pPr>
              <w:spacing w:before="0"/>
              <w:jc w:val="center"/>
              <w:rPr>
                <w:rFonts w:cs="Arial"/>
                <w:b/>
                <w:lang w:val="ru-RU" w:eastAsia="sr-Latn-CS"/>
              </w:rPr>
            </w:pPr>
            <w:r w:rsidRPr="00D10A8C">
              <w:rPr>
                <w:rFonts w:cs="Arial"/>
                <w:b/>
                <w:lang w:val="ru-RU" w:eastAsia="sr-Latn-CS"/>
              </w:rPr>
              <w:t>_______________________</w:t>
            </w:r>
          </w:p>
        </w:tc>
      </w:tr>
    </w:tbl>
    <w:p w14:paraId="315DFCEA" w14:textId="77777777" w:rsidR="00D10A8C" w:rsidRDefault="00D10A8C" w:rsidP="00D10A8C">
      <w:pPr>
        <w:pStyle w:val="ListParagraph"/>
        <w:tabs>
          <w:tab w:val="left" w:pos="90"/>
        </w:tabs>
        <w:spacing w:before="0" w:after="0" w:line="240" w:lineRule="auto"/>
        <w:ind w:left="0"/>
        <w:rPr>
          <w:rFonts w:ascii="Arial" w:hAnsi="Arial" w:cs="Arial"/>
          <w:b/>
          <w:bCs/>
          <w:iCs/>
        </w:rPr>
      </w:pPr>
    </w:p>
    <w:p w14:paraId="7DBC5B6B" w14:textId="77777777" w:rsidR="007762B0" w:rsidRDefault="007762B0" w:rsidP="00D10A8C">
      <w:pPr>
        <w:pStyle w:val="ListParagraph"/>
        <w:tabs>
          <w:tab w:val="left" w:pos="90"/>
        </w:tabs>
        <w:spacing w:before="0" w:after="0" w:line="240" w:lineRule="auto"/>
        <w:ind w:left="0"/>
        <w:rPr>
          <w:rFonts w:ascii="Arial" w:hAnsi="Arial" w:cs="Arial"/>
          <w:b/>
          <w:bCs/>
          <w:iCs/>
        </w:rPr>
      </w:pPr>
    </w:p>
    <w:p w14:paraId="3E0C23D6" w14:textId="77777777" w:rsidR="007762B0" w:rsidRDefault="007762B0" w:rsidP="00D10A8C">
      <w:pPr>
        <w:pStyle w:val="ListParagraph"/>
        <w:tabs>
          <w:tab w:val="left" w:pos="90"/>
        </w:tabs>
        <w:spacing w:before="0" w:after="0" w:line="240" w:lineRule="auto"/>
        <w:ind w:left="0"/>
        <w:rPr>
          <w:rFonts w:ascii="Arial" w:hAnsi="Arial" w:cs="Arial"/>
          <w:b/>
          <w:bCs/>
          <w:iCs/>
        </w:rPr>
      </w:pPr>
    </w:p>
    <w:p w14:paraId="72C7AE44" w14:textId="77777777" w:rsidR="004439A4" w:rsidRPr="005666D6" w:rsidRDefault="004439A4" w:rsidP="0059302D">
      <w:pPr>
        <w:tabs>
          <w:tab w:val="left" w:pos="992"/>
        </w:tabs>
        <w:spacing w:before="0"/>
        <w:jc w:val="left"/>
        <w:rPr>
          <w:rFonts w:cs="Arial"/>
        </w:rPr>
        <w:sectPr w:rsidR="004439A4" w:rsidRPr="005666D6" w:rsidSect="006436DA">
          <w:footnotePr>
            <w:pos w:val="beneathText"/>
          </w:footnotePr>
          <w:pgSz w:w="16834" w:h="11909" w:orient="landscape" w:code="9"/>
          <w:pgMar w:top="1134" w:right="680" w:bottom="794" w:left="680" w:header="454" w:footer="624" w:gutter="0"/>
          <w:cols w:space="708"/>
          <w:titlePg/>
          <w:docGrid w:linePitch="360"/>
        </w:sectPr>
      </w:pPr>
    </w:p>
    <w:p w14:paraId="71756BA0" w14:textId="77777777" w:rsidR="00444B35" w:rsidRPr="005666D6" w:rsidRDefault="00444B35" w:rsidP="00017EA4">
      <w:pPr>
        <w:pStyle w:val="KDObrazac"/>
        <w:spacing w:before="0"/>
      </w:pPr>
      <w:bookmarkStart w:id="241" w:name="_Toc442559926"/>
    </w:p>
    <w:p w14:paraId="40AEBBF5" w14:textId="77777777" w:rsidR="003B1617" w:rsidRPr="005666D6" w:rsidRDefault="003B1617" w:rsidP="003B1617">
      <w:pPr>
        <w:pStyle w:val="KDObrazac"/>
        <w:spacing w:before="0"/>
        <w:jc w:val="left"/>
      </w:pPr>
    </w:p>
    <w:p w14:paraId="0A6D6FF6" w14:textId="77777777" w:rsidR="003B1617" w:rsidRPr="005666D6" w:rsidRDefault="003B1617" w:rsidP="00017EA4">
      <w:pPr>
        <w:pStyle w:val="KDObrazac"/>
        <w:spacing w:before="0"/>
      </w:pPr>
    </w:p>
    <w:p w14:paraId="236CEE8F" w14:textId="77777777" w:rsidR="003B1617" w:rsidRPr="005666D6" w:rsidRDefault="003B1617" w:rsidP="003B1617">
      <w:pPr>
        <w:pStyle w:val="ListParagraph"/>
        <w:tabs>
          <w:tab w:val="left" w:pos="90"/>
        </w:tabs>
        <w:spacing w:before="0" w:after="0" w:line="240" w:lineRule="auto"/>
        <w:ind w:left="0"/>
        <w:rPr>
          <w:rFonts w:ascii="Arial" w:hAnsi="Arial" w:cs="Arial"/>
          <w:b/>
          <w:bCs/>
          <w:iCs/>
        </w:rPr>
      </w:pPr>
      <w:r w:rsidRPr="005666D6">
        <w:rPr>
          <w:rFonts w:ascii="Arial" w:hAnsi="Arial" w:cs="Arial"/>
          <w:b/>
          <w:bCs/>
          <w:iCs/>
        </w:rPr>
        <w:t>Упутство за попуњавање обрасца структуре цене</w:t>
      </w:r>
    </w:p>
    <w:p w14:paraId="2508B4A6" w14:textId="77777777" w:rsidR="003B1617" w:rsidRPr="005666D6" w:rsidRDefault="003B1617" w:rsidP="003B1617">
      <w:pPr>
        <w:pStyle w:val="ListParagraph"/>
        <w:tabs>
          <w:tab w:val="left" w:pos="90"/>
        </w:tabs>
        <w:spacing w:before="0" w:after="0" w:line="240" w:lineRule="auto"/>
        <w:ind w:left="0"/>
        <w:rPr>
          <w:rFonts w:ascii="Arial" w:hAnsi="Arial" w:cs="Arial"/>
          <w:b/>
          <w:bCs/>
          <w:iCs/>
        </w:rPr>
      </w:pPr>
    </w:p>
    <w:p w14:paraId="5A070FD5" w14:textId="77777777" w:rsidR="003B1617" w:rsidRPr="005666D6" w:rsidRDefault="003B1617" w:rsidP="003B1617">
      <w:pPr>
        <w:pStyle w:val="ListParagraph"/>
        <w:tabs>
          <w:tab w:val="left" w:pos="90"/>
        </w:tabs>
        <w:spacing w:before="0" w:after="0" w:line="240" w:lineRule="auto"/>
        <w:ind w:left="0"/>
        <w:rPr>
          <w:rFonts w:ascii="Arial" w:hAnsi="Arial" w:cs="Arial"/>
          <w:bCs/>
          <w:iCs/>
        </w:rPr>
      </w:pPr>
      <w:r w:rsidRPr="005666D6">
        <w:rPr>
          <w:rFonts w:ascii="Arial" w:hAnsi="Arial" w:cs="Arial"/>
          <w:bCs/>
          <w:iCs/>
        </w:rPr>
        <w:t>Понуђач треба да попун</w:t>
      </w:r>
      <w:r w:rsidRPr="005666D6">
        <w:rPr>
          <w:rFonts w:ascii="Arial" w:hAnsi="Arial" w:cs="Arial"/>
          <w:bCs/>
          <w:iCs/>
          <w:lang w:val="sr-Cyrl-CS"/>
        </w:rPr>
        <w:t>и</w:t>
      </w:r>
      <w:r w:rsidRPr="005666D6">
        <w:rPr>
          <w:rFonts w:ascii="Arial" w:hAnsi="Arial" w:cs="Arial"/>
          <w:bCs/>
          <w:iCs/>
        </w:rPr>
        <w:t xml:space="preserve"> образац структуре цене </w:t>
      </w:r>
      <w:r w:rsidRPr="005666D6">
        <w:rPr>
          <w:rFonts w:ascii="Arial" w:hAnsi="Arial" w:cs="Arial"/>
          <w:bCs/>
          <w:iCs/>
          <w:lang w:val="sr-Cyrl-CS"/>
        </w:rPr>
        <w:t>Табела 1. на следећи начин</w:t>
      </w:r>
      <w:r w:rsidRPr="005666D6">
        <w:rPr>
          <w:rFonts w:ascii="Arial" w:hAnsi="Arial" w:cs="Arial"/>
          <w:bCs/>
          <w:iCs/>
        </w:rPr>
        <w:t>:</w:t>
      </w:r>
    </w:p>
    <w:p w14:paraId="5BF73BD0" w14:textId="77777777" w:rsidR="003B1617" w:rsidRPr="005666D6" w:rsidRDefault="003B1617" w:rsidP="003B1617">
      <w:pPr>
        <w:pStyle w:val="ListParagraph"/>
        <w:tabs>
          <w:tab w:val="left" w:pos="90"/>
        </w:tabs>
        <w:spacing w:before="0" w:after="0" w:line="240" w:lineRule="auto"/>
        <w:ind w:left="0"/>
        <w:rPr>
          <w:rFonts w:ascii="Arial" w:hAnsi="Arial" w:cs="Arial"/>
          <w:bCs/>
          <w:iCs/>
        </w:rPr>
      </w:pPr>
    </w:p>
    <w:p w14:paraId="36BE87CF" w14:textId="77777777" w:rsidR="003B1617" w:rsidRPr="005666D6" w:rsidRDefault="003B1617" w:rsidP="00F151F3">
      <w:pPr>
        <w:pStyle w:val="ListParagraph"/>
        <w:numPr>
          <w:ilvl w:val="0"/>
          <w:numId w:val="18"/>
        </w:numPr>
        <w:tabs>
          <w:tab w:val="left" w:pos="90"/>
        </w:tabs>
        <w:suppressAutoHyphens/>
        <w:spacing w:before="0" w:after="0" w:line="240" w:lineRule="auto"/>
        <w:ind w:left="0"/>
        <w:contextualSpacing w:val="0"/>
        <w:rPr>
          <w:rFonts w:ascii="Arial" w:hAnsi="Arial" w:cs="Arial"/>
          <w:bCs/>
          <w:iCs/>
        </w:rPr>
      </w:pPr>
      <w:r w:rsidRPr="005666D6">
        <w:rPr>
          <w:rFonts w:ascii="Arial" w:hAnsi="Arial" w:cs="Arial"/>
          <w:bCs/>
          <w:iCs/>
          <w:lang w:val="sr-Cyrl-CS"/>
        </w:rPr>
        <w:t>у колону 5</w:t>
      </w:r>
      <w:r w:rsidRPr="005666D6">
        <w:rPr>
          <w:rFonts w:ascii="Arial" w:hAnsi="Arial" w:cs="Arial"/>
          <w:bCs/>
          <w:iCs/>
        </w:rPr>
        <w:t>.уписати назив понуђених добара, произвођача и земљу порекла</w:t>
      </w:r>
    </w:p>
    <w:p w14:paraId="466CE398" w14:textId="77777777" w:rsidR="003B1617" w:rsidRPr="005666D6" w:rsidRDefault="003B1617" w:rsidP="00F151F3">
      <w:pPr>
        <w:pStyle w:val="ListParagraph"/>
        <w:numPr>
          <w:ilvl w:val="0"/>
          <w:numId w:val="18"/>
        </w:numPr>
        <w:tabs>
          <w:tab w:val="left" w:pos="90"/>
        </w:tabs>
        <w:suppressAutoHyphens/>
        <w:spacing w:before="0" w:line="240" w:lineRule="auto"/>
        <w:ind w:left="0"/>
        <w:rPr>
          <w:rFonts w:ascii="Arial" w:hAnsi="Arial" w:cs="Arial"/>
          <w:bCs/>
          <w:iCs/>
        </w:rPr>
      </w:pPr>
      <w:r w:rsidRPr="005666D6">
        <w:rPr>
          <w:rFonts w:ascii="Arial" w:hAnsi="Arial" w:cs="Arial"/>
          <w:bCs/>
          <w:iCs/>
          <w:lang w:val="sr-Cyrl-CS"/>
        </w:rPr>
        <w:t xml:space="preserve">у колону 9. </w:t>
      </w:r>
      <w:r w:rsidRPr="005666D6">
        <w:rPr>
          <w:rFonts w:ascii="Arial" w:hAnsi="Arial" w:cs="Arial"/>
          <w:bCs/>
          <w:iCs/>
        </w:rPr>
        <w:t>уписати колико износи јединичне цене без ПДВ за испоручено добро;</w:t>
      </w:r>
    </w:p>
    <w:p w14:paraId="5A641E6D" w14:textId="77777777" w:rsidR="003B1617" w:rsidRPr="005666D6" w:rsidRDefault="003B1617" w:rsidP="00F151F3">
      <w:pPr>
        <w:pStyle w:val="ListParagraph"/>
        <w:numPr>
          <w:ilvl w:val="0"/>
          <w:numId w:val="18"/>
        </w:numPr>
        <w:tabs>
          <w:tab w:val="left" w:pos="90"/>
        </w:tabs>
        <w:suppressAutoHyphens/>
        <w:spacing w:before="0" w:after="0" w:line="240" w:lineRule="auto"/>
        <w:ind w:left="0"/>
        <w:contextualSpacing w:val="0"/>
        <w:rPr>
          <w:rFonts w:ascii="Arial" w:hAnsi="Arial" w:cs="Arial"/>
          <w:bCs/>
          <w:iCs/>
        </w:rPr>
      </w:pPr>
      <w:r w:rsidRPr="005666D6">
        <w:rPr>
          <w:rFonts w:ascii="Arial" w:hAnsi="Arial" w:cs="Arial"/>
          <w:bCs/>
          <w:iCs/>
        </w:rPr>
        <w:t xml:space="preserve">у колону </w:t>
      </w:r>
      <w:r w:rsidRPr="005666D6">
        <w:rPr>
          <w:rFonts w:ascii="Arial" w:hAnsi="Arial" w:cs="Arial"/>
          <w:bCs/>
          <w:iCs/>
          <w:lang w:val="sr-Cyrl-CS"/>
        </w:rPr>
        <w:t>10</w:t>
      </w:r>
      <w:r w:rsidRPr="005666D6">
        <w:rPr>
          <w:rFonts w:ascii="Arial" w:hAnsi="Arial" w:cs="Arial"/>
          <w:bCs/>
          <w:iCs/>
        </w:rPr>
        <w:t>. уписати колико износи јединичне цене са ПДВ за испоручено добро;</w:t>
      </w:r>
    </w:p>
    <w:p w14:paraId="4DF01E21" w14:textId="77777777" w:rsidR="003B1617" w:rsidRPr="005666D6" w:rsidRDefault="003B1617" w:rsidP="00F151F3">
      <w:pPr>
        <w:pStyle w:val="ListParagraph"/>
        <w:numPr>
          <w:ilvl w:val="0"/>
          <w:numId w:val="18"/>
        </w:numPr>
        <w:tabs>
          <w:tab w:val="left" w:pos="90"/>
        </w:tabs>
        <w:suppressAutoHyphens/>
        <w:spacing w:before="0" w:after="0" w:line="240" w:lineRule="auto"/>
        <w:ind w:left="0"/>
        <w:contextualSpacing w:val="0"/>
        <w:rPr>
          <w:rFonts w:ascii="Arial" w:hAnsi="Arial" w:cs="Arial"/>
          <w:bCs/>
          <w:iCs/>
        </w:rPr>
      </w:pPr>
      <w:r w:rsidRPr="005666D6">
        <w:rPr>
          <w:rFonts w:ascii="Arial" w:hAnsi="Arial" w:cs="Arial"/>
          <w:bCs/>
          <w:iCs/>
        </w:rPr>
        <w:t xml:space="preserve">у колону </w:t>
      </w:r>
      <w:r w:rsidRPr="005666D6">
        <w:rPr>
          <w:rFonts w:ascii="Arial" w:hAnsi="Arial" w:cs="Arial"/>
          <w:bCs/>
          <w:iCs/>
          <w:lang w:val="sr-Cyrl-CS"/>
        </w:rPr>
        <w:t>11</w:t>
      </w:r>
      <w:r w:rsidRPr="005666D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5666D6">
        <w:rPr>
          <w:rFonts w:ascii="Arial" w:hAnsi="Arial" w:cs="Arial"/>
          <w:bCs/>
          <w:iCs/>
          <w:lang w:val="sr-Cyrl-CS"/>
        </w:rPr>
        <w:t>9</w:t>
      </w:r>
      <w:r w:rsidRPr="005666D6">
        <w:rPr>
          <w:rFonts w:ascii="Arial" w:hAnsi="Arial" w:cs="Arial"/>
          <w:bCs/>
          <w:iCs/>
        </w:rPr>
        <w:t xml:space="preserve">.) са траженом количином (која је наведена у колони </w:t>
      </w:r>
      <w:r w:rsidRPr="005666D6">
        <w:rPr>
          <w:rFonts w:ascii="Arial" w:hAnsi="Arial" w:cs="Arial"/>
          <w:bCs/>
          <w:iCs/>
          <w:lang w:val="sr-Cyrl-CS"/>
        </w:rPr>
        <w:t>7</w:t>
      </w:r>
      <w:r w:rsidRPr="005666D6">
        <w:rPr>
          <w:rFonts w:ascii="Arial" w:hAnsi="Arial" w:cs="Arial"/>
          <w:bCs/>
          <w:iCs/>
        </w:rPr>
        <w:t xml:space="preserve">.); </w:t>
      </w:r>
    </w:p>
    <w:p w14:paraId="0FC0AC5C" w14:textId="77777777" w:rsidR="003B1617" w:rsidRPr="005666D6" w:rsidRDefault="003B1617" w:rsidP="00F151F3">
      <w:pPr>
        <w:pStyle w:val="ListParagraph"/>
        <w:numPr>
          <w:ilvl w:val="0"/>
          <w:numId w:val="18"/>
        </w:numPr>
        <w:tabs>
          <w:tab w:val="left" w:pos="90"/>
        </w:tabs>
        <w:suppressAutoHyphens/>
        <w:spacing w:before="0" w:after="0" w:line="240" w:lineRule="auto"/>
        <w:ind w:left="0"/>
        <w:contextualSpacing w:val="0"/>
        <w:rPr>
          <w:rFonts w:ascii="Arial" w:hAnsi="Arial" w:cs="Arial"/>
          <w:bCs/>
          <w:iCs/>
        </w:rPr>
      </w:pPr>
      <w:r w:rsidRPr="005666D6">
        <w:rPr>
          <w:rFonts w:ascii="Arial" w:hAnsi="Arial" w:cs="Arial"/>
          <w:bCs/>
          <w:iCs/>
          <w:lang w:val="sr-Cyrl-CS"/>
        </w:rPr>
        <w:t>у колону 12</w:t>
      </w:r>
      <w:r w:rsidRPr="005666D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5666D6">
        <w:rPr>
          <w:rFonts w:ascii="Arial" w:hAnsi="Arial" w:cs="Arial"/>
          <w:bCs/>
          <w:iCs/>
          <w:lang w:val="sr-Cyrl-CS"/>
        </w:rPr>
        <w:t>10</w:t>
      </w:r>
      <w:r w:rsidRPr="005666D6">
        <w:rPr>
          <w:rFonts w:ascii="Arial" w:hAnsi="Arial" w:cs="Arial"/>
          <w:bCs/>
          <w:iCs/>
        </w:rPr>
        <w:t xml:space="preserve">.) са траженом количином (која је наведена у колони </w:t>
      </w:r>
      <w:r w:rsidRPr="005666D6">
        <w:rPr>
          <w:rFonts w:ascii="Arial" w:hAnsi="Arial" w:cs="Arial"/>
          <w:bCs/>
          <w:iCs/>
          <w:lang w:val="sr-Cyrl-CS"/>
        </w:rPr>
        <w:t>7</w:t>
      </w:r>
      <w:r w:rsidRPr="005666D6">
        <w:rPr>
          <w:rFonts w:ascii="Arial" w:hAnsi="Arial" w:cs="Arial"/>
          <w:bCs/>
          <w:iCs/>
        </w:rPr>
        <w:t>.).</w:t>
      </w:r>
    </w:p>
    <w:p w14:paraId="6DA10D20" w14:textId="77777777" w:rsidR="003B1617" w:rsidRPr="005666D6" w:rsidRDefault="003B1617" w:rsidP="003B1617">
      <w:pPr>
        <w:pStyle w:val="ListParagraph"/>
        <w:tabs>
          <w:tab w:val="left" w:pos="90"/>
        </w:tabs>
        <w:suppressAutoHyphens/>
        <w:spacing w:before="0" w:after="0" w:line="240" w:lineRule="auto"/>
        <w:ind w:left="0"/>
        <w:contextualSpacing w:val="0"/>
        <w:rPr>
          <w:rFonts w:ascii="Arial" w:hAnsi="Arial" w:cs="Arial"/>
        </w:rPr>
      </w:pPr>
    </w:p>
    <w:p w14:paraId="56817E4F" w14:textId="77777777" w:rsidR="003B1617" w:rsidRPr="005666D6" w:rsidRDefault="003B1617" w:rsidP="00F151F3">
      <w:pPr>
        <w:numPr>
          <w:ilvl w:val="0"/>
          <w:numId w:val="15"/>
        </w:numPr>
        <w:tabs>
          <w:tab w:val="left" w:pos="992"/>
        </w:tabs>
        <w:spacing w:before="0"/>
        <w:ind w:left="0"/>
        <w:rPr>
          <w:rFonts w:cs="Arial"/>
        </w:rPr>
      </w:pPr>
      <w:r w:rsidRPr="005666D6">
        <w:rPr>
          <w:rFonts w:cs="Arial"/>
        </w:rPr>
        <w:t>у ред бр. I – уписује се укупно понуђена цена за све позиције  без ПДВ (збирколоне бр. 11)</w:t>
      </w:r>
    </w:p>
    <w:p w14:paraId="40D775F0" w14:textId="77777777" w:rsidR="003B1617" w:rsidRPr="005666D6" w:rsidRDefault="003B1617" w:rsidP="00F151F3">
      <w:pPr>
        <w:numPr>
          <w:ilvl w:val="0"/>
          <w:numId w:val="15"/>
        </w:numPr>
        <w:tabs>
          <w:tab w:val="left" w:pos="992"/>
        </w:tabs>
        <w:spacing w:before="0"/>
        <w:ind w:left="0"/>
        <w:rPr>
          <w:rFonts w:cs="Arial"/>
        </w:rPr>
      </w:pPr>
      <w:r w:rsidRPr="005666D6">
        <w:rPr>
          <w:rFonts w:cs="Arial"/>
        </w:rPr>
        <w:t xml:space="preserve">у ред бр. II – уписује се укупан износ ПДВ </w:t>
      </w:r>
    </w:p>
    <w:p w14:paraId="24D45ED7" w14:textId="77777777" w:rsidR="003B1617" w:rsidRPr="005666D6" w:rsidRDefault="003B1617" w:rsidP="00F151F3">
      <w:pPr>
        <w:numPr>
          <w:ilvl w:val="0"/>
          <w:numId w:val="15"/>
        </w:numPr>
        <w:tabs>
          <w:tab w:val="left" w:pos="992"/>
        </w:tabs>
        <w:spacing w:before="0"/>
        <w:ind w:left="0"/>
        <w:rPr>
          <w:rFonts w:cs="Arial"/>
        </w:rPr>
      </w:pPr>
      <w:r w:rsidRPr="005666D6">
        <w:rPr>
          <w:rFonts w:cs="Arial"/>
        </w:rPr>
        <w:t xml:space="preserve">у ред бр. III – уписује се укупно понуђена цена са ПДВ </w:t>
      </w:r>
    </w:p>
    <w:p w14:paraId="0247321B" w14:textId="77777777" w:rsidR="0059302D" w:rsidRPr="005666D6" w:rsidRDefault="003B1617" w:rsidP="00F151F3">
      <w:pPr>
        <w:numPr>
          <w:ilvl w:val="0"/>
          <w:numId w:val="15"/>
        </w:numPr>
        <w:tabs>
          <w:tab w:val="left" w:pos="992"/>
        </w:tabs>
        <w:spacing w:before="0"/>
        <w:ind w:left="0"/>
        <w:rPr>
          <w:rFonts w:cs="Arial"/>
        </w:rPr>
      </w:pPr>
      <w:r w:rsidRPr="005666D6">
        <w:rPr>
          <w:rFonts w:cs="Arial"/>
        </w:rPr>
        <w:t>на место предвиђено за место и датум уписује се место и датум попуњавањаобрасца структуре цене.</w:t>
      </w:r>
    </w:p>
    <w:p w14:paraId="0059DAAD" w14:textId="77777777" w:rsidR="003B1617" w:rsidRPr="005666D6" w:rsidRDefault="0059302D" w:rsidP="00F151F3">
      <w:pPr>
        <w:numPr>
          <w:ilvl w:val="0"/>
          <w:numId w:val="15"/>
        </w:numPr>
        <w:tabs>
          <w:tab w:val="left" w:pos="992"/>
        </w:tabs>
        <w:spacing w:before="0"/>
        <w:ind w:left="0"/>
        <w:rPr>
          <w:rFonts w:cs="Arial"/>
        </w:rPr>
      </w:pPr>
      <w:r w:rsidRPr="005666D6">
        <w:rPr>
          <w:rFonts w:cs="Arial"/>
        </w:rPr>
        <w:t>на</w:t>
      </w:r>
      <w:r w:rsidR="003B1617" w:rsidRPr="005666D6">
        <w:rPr>
          <w:rFonts w:cs="Arial"/>
        </w:rPr>
        <w:t xml:space="preserve"> место предвиђено за печат и потпис понуђач печатом оверава и потписује образац структуре цене</w:t>
      </w:r>
      <w:r w:rsidRPr="005666D6">
        <w:rPr>
          <w:rFonts w:cs="Arial"/>
        </w:rPr>
        <w:t>.</w:t>
      </w:r>
    </w:p>
    <w:p w14:paraId="1226E06A" w14:textId="77777777" w:rsidR="003B1617" w:rsidRPr="005666D6" w:rsidRDefault="003B1617" w:rsidP="00017EA4">
      <w:pPr>
        <w:pStyle w:val="KDObrazac"/>
        <w:spacing w:before="0"/>
      </w:pPr>
    </w:p>
    <w:p w14:paraId="787C0A81" w14:textId="77777777" w:rsidR="003B1617" w:rsidRPr="005666D6" w:rsidRDefault="003B1617" w:rsidP="00017EA4">
      <w:pPr>
        <w:pStyle w:val="KDObrazac"/>
        <w:spacing w:before="0"/>
      </w:pPr>
    </w:p>
    <w:p w14:paraId="49ABFC29" w14:textId="77777777" w:rsidR="003B1617" w:rsidRPr="005666D6" w:rsidRDefault="003B1617" w:rsidP="00017EA4">
      <w:pPr>
        <w:pStyle w:val="KDObrazac"/>
        <w:spacing w:before="0"/>
      </w:pPr>
    </w:p>
    <w:p w14:paraId="65F59020" w14:textId="77777777" w:rsidR="003B1617" w:rsidRPr="005666D6" w:rsidRDefault="003B1617" w:rsidP="00017EA4">
      <w:pPr>
        <w:pStyle w:val="KDObrazac"/>
        <w:spacing w:before="0"/>
      </w:pPr>
    </w:p>
    <w:p w14:paraId="18A716A9" w14:textId="77777777" w:rsidR="003B1617" w:rsidRPr="005666D6" w:rsidRDefault="003B1617" w:rsidP="00017EA4">
      <w:pPr>
        <w:pStyle w:val="KDObrazac"/>
        <w:spacing w:before="0"/>
      </w:pPr>
    </w:p>
    <w:p w14:paraId="5D1D0E9C" w14:textId="77777777" w:rsidR="003B1617" w:rsidRPr="005666D6" w:rsidRDefault="003B1617" w:rsidP="00017EA4">
      <w:pPr>
        <w:pStyle w:val="KDObrazac"/>
        <w:spacing w:before="0"/>
      </w:pPr>
    </w:p>
    <w:p w14:paraId="3EC65FDF" w14:textId="77777777" w:rsidR="005A3BFF" w:rsidRDefault="005A3BFF">
      <w:pPr>
        <w:spacing w:before="0"/>
        <w:jc w:val="left"/>
        <w:rPr>
          <w:rFonts w:cs="Arial"/>
          <w:b/>
        </w:rPr>
      </w:pPr>
      <w:r>
        <w:br w:type="page"/>
      </w:r>
    </w:p>
    <w:p w14:paraId="5B58C8C0" w14:textId="77777777" w:rsidR="003B1617" w:rsidRPr="005666D6" w:rsidRDefault="003B1617" w:rsidP="00017EA4">
      <w:pPr>
        <w:pStyle w:val="KDObrazac"/>
        <w:spacing w:before="0"/>
      </w:pPr>
    </w:p>
    <w:p w14:paraId="781A4650" w14:textId="77777777" w:rsidR="00343A18" w:rsidRPr="005666D6" w:rsidRDefault="00343A18" w:rsidP="00017EA4">
      <w:pPr>
        <w:pStyle w:val="KDObrazac"/>
        <w:spacing w:before="0"/>
      </w:pPr>
      <w:r w:rsidRPr="005666D6">
        <w:t xml:space="preserve">ОБРАЗАЦ </w:t>
      </w:r>
      <w:r w:rsidR="005E5432" w:rsidRPr="005666D6">
        <w:t>3</w:t>
      </w:r>
      <w:bookmarkEnd w:id="241"/>
    </w:p>
    <w:p w14:paraId="23085FBA" w14:textId="77777777" w:rsidR="00343A18" w:rsidRPr="005666D6" w:rsidRDefault="00343A18" w:rsidP="00017EA4">
      <w:pPr>
        <w:tabs>
          <w:tab w:val="left" w:pos="6870"/>
        </w:tabs>
        <w:spacing w:before="0"/>
        <w:rPr>
          <w:rFonts w:cs="Arial"/>
        </w:rPr>
      </w:pPr>
    </w:p>
    <w:p w14:paraId="134D355E" w14:textId="77777777" w:rsidR="00343A18" w:rsidRPr="00230390" w:rsidRDefault="00343A18" w:rsidP="00017EA4">
      <w:pPr>
        <w:rPr>
          <w:rFonts w:cs="Arial"/>
          <w:lang w:val="ru-RU"/>
        </w:rPr>
      </w:pPr>
      <w:r w:rsidRPr="00230390">
        <w:rPr>
          <w:rFonts w:cs="Arial"/>
          <w:lang w:val="ru-RU"/>
        </w:rPr>
        <w:t xml:space="preserve">На основу члана 26. Закона о јавним набавкама ( „Службени гласник РС“, бр. 124/2012, 14/15 и 68/15), члана </w:t>
      </w:r>
      <w:r w:rsidR="008B78DD" w:rsidRPr="00230390">
        <w:rPr>
          <w:rFonts w:cs="Arial"/>
          <w:lang w:val="ru-RU"/>
        </w:rPr>
        <w:t xml:space="preserve">2. </w:t>
      </w:r>
      <w:r w:rsidRPr="00230390">
        <w:rPr>
          <w:rFonts w:cs="Arial"/>
          <w:lang w:val="ru-RU"/>
        </w:rPr>
        <w:t xml:space="preserve">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w:t>
      </w:r>
      <w:r w:rsidR="008507CB" w:rsidRPr="00230390">
        <w:rPr>
          <w:rFonts w:cs="Arial"/>
          <w:lang w:val="ru-RU"/>
        </w:rPr>
        <w:t xml:space="preserve">/ Учесник у заједничкој понуди </w:t>
      </w:r>
      <w:r w:rsidRPr="00230390">
        <w:rPr>
          <w:rFonts w:cs="Arial"/>
          <w:lang w:val="ru-RU"/>
        </w:rPr>
        <w:t>даје:</w:t>
      </w:r>
    </w:p>
    <w:p w14:paraId="140525FA" w14:textId="77777777" w:rsidR="00343A18" w:rsidRPr="00230390" w:rsidRDefault="00343A18" w:rsidP="00017EA4">
      <w:pPr>
        <w:rPr>
          <w:rFonts w:cs="Arial"/>
          <w:lang w:val="ru-RU"/>
        </w:rPr>
      </w:pPr>
    </w:p>
    <w:p w14:paraId="248E9E98" w14:textId="77777777" w:rsidR="00343A18" w:rsidRPr="00230390" w:rsidRDefault="00343A18" w:rsidP="00017EA4">
      <w:pPr>
        <w:jc w:val="center"/>
        <w:rPr>
          <w:rFonts w:cs="Arial"/>
          <w:b/>
          <w:lang w:val="ru-RU"/>
        </w:rPr>
      </w:pPr>
      <w:r w:rsidRPr="00230390">
        <w:rPr>
          <w:rFonts w:cs="Arial"/>
          <w:b/>
          <w:lang w:val="ru-RU"/>
        </w:rPr>
        <w:t>ИЗЈАВУ О НЕЗАВИСНОЈ ПОНУДИ</w:t>
      </w:r>
    </w:p>
    <w:p w14:paraId="0E66FE98" w14:textId="77777777" w:rsidR="00343A18" w:rsidRPr="00230390" w:rsidRDefault="00343A18" w:rsidP="00017EA4">
      <w:pPr>
        <w:jc w:val="center"/>
        <w:rPr>
          <w:rFonts w:cs="Arial"/>
          <w:b/>
          <w:lang w:val="ru-RU"/>
        </w:rPr>
      </w:pPr>
    </w:p>
    <w:p w14:paraId="2041CABD" w14:textId="77777777" w:rsidR="00343A18" w:rsidRPr="00230390" w:rsidRDefault="00343A18" w:rsidP="00017EA4">
      <w:pPr>
        <w:jc w:val="center"/>
        <w:rPr>
          <w:rFonts w:cs="Arial"/>
          <w:b/>
          <w:lang w:val="ru-RU"/>
        </w:rPr>
      </w:pPr>
    </w:p>
    <w:p w14:paraId="170B6D02" w14:textId="77777777" w:rsidR="00343A18" w:rsidRPr="00230390" w:rsidRDefault="00343A18" w:rsidP="00017EA4">
      <w:pPr>
        <w:rPr>
          <w:rFonts w:cs="Arial"/>
          <w:lang w:val="ru-RU"/>
        </w:rPr>
      </w:pPr>
      <w:r w:rsidRPr="00230390">
        <w:rPr>
          <w:rFonts w:cs="Arial"/>
          <w:lang w:val="ru-RU"/>
        </w:rPr>
        <w:t>и под пуном материјалном и кривичном одговорношћу потврђује да је Понуду број:_</w:t>
      </w:r>
      <w:r w:rsidR="007B0712" w:rsidRPr="00230390">
        <w:rPr>
          <w:rFonts w:cs="Arial"/>
          <w:lang w:val="ru-RU"/>
        </w:rPr>
        <w:t xml:space="preserve">_______ за јавну набавку добара Челична </w:t>
      </w:r>
      <w:r w:rsidR="00A35857" w:rsidRPr="00230390">
        <w:rPr>
          <w:rFonts w:cs="Arial"/>
          <w:lang w:val="ru-RU"/>
        </w:rPr>
        <w:t>уж</w:t>
      </w:r>
      <w:r w:rsidR="00F51FFF" w:rsidRPr="00230390">
        <w:rPr>
          <w:rFonts w:cs="Arial"/>
          <w:lang w:val="ru-RU"/>
        </w:rPr>
        <w:t>ад,  ЈН/4000/0769/2019</w:t>
      </w:r>
      <w:r w:rsidR="004D0115" w:rsidRPr="00230390">
        <w:rPr>
          <w:rFonts w:cs="Arial"/>
          <w:lang w:val="ru-RU"/>
        </w:rPr>
        <w:t>,</w:t>
      </w:r>
      <w:r w:rsidR="00520936" w:rsidRPr="00230390">
        <w:rPr>
          <w:rFonts w:cs="Arial"/>
          <w:lang w:val="ru-RU"/>
        </w:rPr>
        <w:t>(ЈАНА БРОЈ 3818/2019),</w:t>
      </w:r>
      <w:r w:rsidRPr="00230390">
        <w:rPr>
          <w:rFonts w:cs="Arial"/>
          <w:lang w:val="ru-RU"/>
        </w:rPr>
        <w:t xml:space="preserve">Наручиоца </w:t>
      </w:r>
      <w:r w:rsidRPr="00230390">
        <w:rPr>
          <w:rFonts w:eastAsia="Arial Unicode MS" w:cs="Arial"/>
          <w:color w:val="000000"/>
          <w:kern w:val="1"/>
          <w:lang w:val="ru-RU" w:eastAsia="ar-SA"/>
        </w:rPr>
        <w:t>Јавно предузеће „Електропривреда Србије“</w:t>
      </w:r>
      <w:r w:rsidR="00F81512" w:rsidRPr="00230390">
        <w:rPr>
          <w:rFonts w:eastAsia="Arial Unicode MS" w:cs="Arial"/>
          <w:color w:val="000000"/>
          <w:kern w:val="1"/>
          <w:lang w:val="ru-RU" w:eastAsia="ar-SA"/>
        </w:rPr>
        <w:t>Београд, Балканска 13</w:t>
      </w:r>
      <w:r w:rsidR="00E70703" w:rsidRPr="00230390">
        <w:rPr>
          <w:rFonts w:eastAsia="Arial Unicode MS" w:cs="Arial"/>
          <w:color w:val="000000"/>
          <w:kern w:val="1"/>
          <w:lang w:val="ru-RU" w:eastAsia="ar-SA"/>
        </w:rPr>
        <w:t xml:space="preserve"> у </w:t>
      </w:r>
      <w:r w:rsidRPr="00230390">
        <w:rPr>
          <w:rFonts w:cs="Arial"/>
          <w:lang w:val="ru-RU"/>
        </w:rPr>
        <w:t>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C61AFFB" w14:textId="77777777" w:rsidR="00343A18" w:rsidRPr="00230390" w:rsidRDefault="00343A18" w:rsidP="00017EA4">
      <w:pPr>
        <w:tabs>
          <w:tab w:val="left" w:pos="0"/>
        </w:tabs>
        <w:rPr>
          <w:rFonts w:cs="Arial"/>
          <w:lang w:val="ru-RU"/>
        </w:rPr>
      </w:pPr>
      <w:r w:rsidRPr="0023039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AA90A40" w14:textId="77777777" w:rsidR="00343A18" w:rsidRPr="00230390" w:rsidRDefault="00343A18" w:rsidP="00017EA4">
      <w:pPr>
        <w:rPr>
          <w:rFonts w:cs="Arial"/>
          <w:b/>
          <w:lang w:val="ru-RU"/>
        </w:rPr>
      </w:pPr>
    </w:p>
    <w:p w14:paraId="01FAF978" w14:textId="77777777" w:rsidR="00343A18" w:rsidRPr="00230390" w:rsidRDefault="00343A18" w:rsidP="00017EA4">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30390" w14:paraId="01EFE594" w14:textId="77777777" w:rsidTr="00BC01DC">
        <w:trPr>
          <w:jc w:val="center"/>
        </w:trPr>
        <w:tc>
          <w:tcPr>
            <w:tcW w:w="3882" w:type="dxa"/>
          </w:tcPr>
          <w:p w14:paraId="14411742" w14:textId="77777777" w:rsidR="00343A18" w:rsidRPr="00230390" w:rsidRDefault="00343A18" w:rsidP="00017EA4">
            <w:pPr>
              <w:spacing w:before="0"/>
              <w:jc w:val="center"/>
              <w:rPr>
                <w:rFonts w:cs="Arial"/>
              </w:rPr>
            </w:pPr>
            <w:r w:rsidRPr="00230390">
              <w:rPr>
                <w:rFonts w:cs="Arial"/>
              </w:rPr>
              <w:t>Датум:</w:t>
            </w:r>
          </w:p>
        </w:tc>
        <w:tc>
          <w:tcPr>
            <w:tcW w:w="2127" w:type="dxa"/>
          </w:tcPr>
          <w:p w14:paraId="20260E55" w14:textId="77777777" w:rsidR="00343A18" w:rsidRPr="00230390" w:rsidRDefault="00343A18" w:rsidP="00017EA4">
            <w:pPr>
              <w:spacing w:before="0"/>
              <w:jc w:val="center"/>
              <w:rPr>
                <w:rFonts w:cs="Arial"/>
                <w:lang w:val="ru-RU"/>
              </w:rPr>
            </w:pPr>
          </w:p>
        </w:tc>
        <w:tc>
          <w:tcPr>
            <w:tcW w:w="4022" w:type="dxa"/>
          </w:tcPr>
          <w:p w14:paraId="6F0084B4" w14:textId="77777777" w:rsidR="00343A18" w:rsidRPr="00230390" w:rsidRDefault="00343A18" w:rsidP="00017EA4">
            <w:pPr>
              <w:spacing w:before="0"/>
              <w:jc w:val="center"/>
              <w:rPr>
                <w:rFonts w:cs="Arial"/>
                <w:lang w:val="ru-RU"/>
              </w:rPr>
            </w:pPr>
            <w:r w:rsidRPr="00230390">
              <w:rPr>
                <w:rFonts w:cs="Arial"/>
                <w:lang w:val="sr-Cyrl-CS"/>
              </w:rPr>
              <w:t>П</w:t>
            </w:r>
            <w:r w:rsidRPr="00230390">
              <w:rPr>
                <w:rFonts w:cs="Arial"/>
                <w:lang w:val="ru-RU"/>
              </w:rPr>
              <w:t>онуђач</w:t>
            </w:r>
            <w:r w:rsidR="008507CB" w:rsidRPr="00230390">
              <w:rPr>
                <w:rFonts w:cs="Arial"/>
                <w:lang w:val="ru-RU"/>
              </w:rPr>
              <w:t xml:space="preserve">/ Учесник у заједничкој понуди </w:t>
            </w:r>
          </w:p>
        </w:tc>
      </w:tr>
      <w:tr w:rsidR="00343A18" w:rsidRPr="00230390" w14:paraId="3B08C37A" w14:textId="77777777" w:rsidTr="00BC01DC">
        <w:trPr>
          <w:jc w:val="center"/>
        </w:trPr>
        <w:tc>
          <w:tcPr>
            <w:tcW w:w="3882" w:type="dxa"/>
          </w:tcPr>
          <w:p w14:paraId="6B471FBA" w14:textId="77777777" w:rsidR="00343A18" w:rsidRPr="00230390" w:rsidRDefault="00343A18" w:rsidP="00017EA4">
            <w:pPr>
              <w:spacing w:before="0"/>
              <w:jc w:val="center"/>
              <w:rPr>
                <w:rFonts w:cs="Arial"/>
                <w:lang w:val="ru-RU"/>
              </w:rPr>
            </w:pPr>
          </w:p>
        </w:tc>
        <w:tc>
          <w:tcPr>
            <w:tcW w:w="2127" w:type="dxa"/>
          </w:tcPr>
          <w:p w14:paraId="22990EEC" w14:textId="77777777" w:rsidR="00343A18" w:rsidRPr="00230390" w:rsidRDefault="00343A18" w:rsidP="00017EA4">
            <w:pPr>
              <w:spacing w:before="0"/>
              <w:jc w:val="center"/>
              <w:rPr>
                <w:rFonts w:cs="Arial"/>
              </w:rPr>
            </w:pPr>
            <w:r w:rsidRPr="00230390">
              <w:rPr>
                <w:rFonts w:cs="Arial"/>
              </w:rPr>
              <w:t>М.П.</w:t>
            </w:r>
          </w:p>
        </w:tc>
        <w:tc>
          <w:tcPr>
            <w:tcW w:w="4022" w:type="dxa"/>
          </w:tcPr>
          <w:p w14:paraId="64DE30F3" w14:textId="77777777" w:rsidR="00343A18" w:rsidRPr="00230390" w:rsidRDefault="00343A18" w:rsidP="00017EA4">
            <w:pPr>
              <w:spacing w:before="0"/>
              <w:jc w:val="center"/>
              <w:rPr>
                <w:rFonts w:cs="Arial"/>
                <w:lang w:val="ru-RU"/>
              </w:rPr>
            </w:pPr>
          </w:p>
        </w:tc>
      </w:tr>
      <w:tr w:rsidR="00343A18" w:rsidRPr="00230390" w14:paraId="0473E3D7" w14:textId="77777777" w:rsidTr="00BC01DC">
        <w:trPr>
          <w:jc w:val="center"/>
        </w:trPr>
        <w:tc>
          <w:tcPr>
            <w:tcW w:w="3882" w:type="dxa"/>
            <w:tcBorders>
              <w:bottom w:val="single" w:sz="4" w:space="0" w:color="auto"/>
            </w:tcBorders>
          </w:tcPr>
          <w:p w14:paraId="5A3FFA0F" w14:textId="77777777" w:rsidR="00343A18" w:rsidRPr="00230390" w:rsidRDefault="00343A18" w:rsidP="00017EA4">
            <w:pPr>
              <w:spacing w:before="0"/>
              <w:jc w:val="center"/>
              <w:rPr>
                <w:rFonts w:cs="Arial"/>
              </w:rPr>
            </w:pPr>
          </w:p>
        </w:tc>
        <w:tc>
          <w:tcPr>
            <w:tcW w:w="2127" w:type="dxa"/>
          </w:tcPr>
          <w:p w14:paraId="6368EA03" w14:textId="77777777" w:rsidR="00343A18" w:rsidRPr="00230390" w:rsidRDefault="00343A18" w:rsidP="00017EA4">
            <w:pPr>
              <w:spacing w:before="0"/>
              <w:jc w:val="center"/>
              <w:rPr>
                <w:rFonts w:cs="Arial"/>
                <w:lang w:val="ru-RU"/>
              </w:rPr>
            </w:pPr>
          </w:p>
        </w:tc>
        <w:tc>
          <w:tcPr>
            <w:tcW w:w="4022" w:type="dxa"/>
            <w:tcBorders>
              <w:bottom w:val="single" w:sz="4" w:space="0" w:color="auto"/>
            </w:tcBorders>
          </w:tcPr>
          <w:p w14:paraId="4AE669C1" w14:textId="77777777" w:rsidR="00343A18" w:rsidRPr="00230390" w:rsidRDefault="00343A18" w:rsidP="00017EA4">
            <w:pPr>
              <w:spacing w:before="0"/>
              <w:jc w:val="center"/>
              <w:rPr>
                <w:rFonts w:cs="Arial"/>
                <w:lang w:val="ru-RU"/>
              </w:rPr>
            </w:pPr>
          </w:p>
        </w:tc>
      </w:tr>
      <w:tr w:rsidR="00343A18" w:rsidRPr="00230390" w14:paraId="41A9A891" w14:textId="77777777" w:rsidTr="00BC01DC">
        <w:trPr>
          <w:trHeight w:val="389"/>
          <w:jc w:val="center"/>
        </w:trPr>
        <w:tc>
          <w:tcPr>
            <w:tcW w:w="3882" w:type="dxa"/>
            <w:tcBorders>
              <w:top w:val="single" w:sz="4" w:space="0" w:color="auto"/>
            </w:tcBorders>
          </w:tcPr>
          <w:p w14:paraId="6CF85099" w14:textId="77777777" w:rsidR="00343A18" w:rsidRPr="00230390" w:rsidRDefault="00343A18" w:rsidP="00017EA4">
            <w:pPr>
              <w:spacing w:before="0"/>
              <w:jc w:val="center"/>
              <w:rPr>
                <w:rFonts w:cs="Arial"/>
              </w:rPr>
            </w:pPr>
          </w:p>
          <w:p w14:paraId="0D38DED8" w14:textId="77777777" w:rsidR="00343A18" w:rsidRPr="00230390" w:rsidRDefault="00343A18" w:rsidP="00017EA4">
            <w:pPr>
              <w:spacing w:before="0"/>
              <w:jc w:val="center"/>
              <w:rPr>
                <w:rFonts w:cs="Arial"/>
              </w:rPr>
            </w:pPr>
          </w:p>
        </w:tc>
        <w:tc>
          <w:tcPr>
            <w:tcW w:w="2127" w:type="dxa"/>
          </w:tcPr>
          <w:p w14:paraId="59C9AF40" w14:textId="77777777" w:rsidR="00343A18" w:rsidRPr="00230390" w:rsidRDefault="00343A18" w:rsidP="00017EA4">
            <w:pPr>
              <w:spacing w:before="0"/>
              <w:jc w:val="center"/>
              <w:rPr>
                <w:rFonts w:cs="Arial"/>
                <w:lang w:val="ru-RU"/>
              </w:rPr>
            </w:pPr>
          </w:p>
        </w:tc>
        <w:tc>
          <w:tcPr>
            <w:tcW w:w="4022" w:type="dxa"/>
            <w:tcBorders>
              <w:top w:val="single" w:sz="4" w:space="0" w:color="auto"/>
            </w:tcBorders>
          </w:tcPr>
          <w:p w14:paraId="29551F97" w14:textId="77777777" w:rsidR="00343A18" w:rsidRPr="00230390" w:rsidRDefault="00343A18" w:rsidP="00017EA4">
            <w:pPr>
              <w:spacing w:before="0"/>
              <w:jc w:val="center"/>
              <w:rPr>
                <w:rFonts w:cs="Arial"/>
                <w:lang w:val="ru-RU"/>
              </w:rPr>
            </w:pPr>
          </w:p>
        </w:tc>
      </w:tr>
    </w:tbl>
    <w:p w14:paraId="24B48BCF" w14:textId="77777777" w:rsidR="00343A18" w:rsidRPr="00230390" w:rsidRDefault="00343A18" w:rsidP="00017EA4">
      <w:pPr>
        <w:tabs>
          <w:tab w:val="left" w:pos="6028"/>
        </w:tabs>
        <w:autoSpaceDE w:val="0"/>
        <w:autoSpaceDN w:val="0"/>
        <w:adjustRightInd w:val="0"/>
        <w:rPr>
          <w:rFonts w:eastAsia="Calibri" w:cs="Arial"/>
          <w:bCs/>
          <w:iCs/>
        </w:rPr>
      </w:pPr>
    </w:p>
    <w:p w14:paraId="3D644277" w14:textId="77777777" w:rsidR="00416C9D" w:rsidRPr="00230390" w:rsidRDefault="00416C9D" w:rsidP="00017EA4">
      <w:pPr>
        <w:pStyle w:val="CommentText"/>
        <w:rPr>
          <w:rFonts w:cs="Arial"/>
          <w:b/>
          <w:i/>
          <w:sz w:val="22"/>
          <w:szCs w:val="22"/>
          <w:lang w:val="ru-RU"/>
        </w:rPr>
      </w:pPr>
    </w:p>
    <w:p w14:paraId="4A56A6E5" w14:textId="77777777" w:rsidR="00416C9D" w:rsidRPr="00230390" w:rsidRDefault="00416C9D" w:rsidP="00017EA4">
      <w:pPr>
        <w:pStyle w:val="CommentText"/>
        <w:rPr>
          <w:rFonts w:cs="Arial"/>
          <w:b/>
          <w:i/>
          <w:sz w:val="22"/>
          <w:szCs w:val="22"/>
          <w:lang w:val="ru-RU"/>
        </w:rPr>
      </w:pPr>
    </w:p>
    <w:p w14:paraId="794D8CF5" w14:textId="77777777" w:rsidR="00416C9D" w:rsidRPr="00230390" w:rsidRDefault="00416C9D" w:rsidP="00017EA4">
      <w:pPr>
        <w:pStyle w:val="CommentText"/>
        <w:rPr>
          <w:rFonts w:cs="Arial"/>
          <w:b/>
          <w:i/>
          <w:sz w:val="22"/>
          <w:szCs w:val="22"/>
          <w:lang w:val="ru-RU"/>
        </w:rPr>
      </w:pPr>
    </w:p>
    <w:p w14:paraId="2F25972E" w14:textId="77777777" w:rsidR="00416C9D" w:rsidRPr="00230390" w:rsidRDefault="00416C9D" w:rsidP="00017EA4">
      <w:pPr>
        <w:pStyle w:val="CommentText"/>
        <w:rPr>
          <w:rFonts w:cs="Arial"/>
          <w:b/>
          <w:i/>
          <w:sz w:val="22"/>
          <w:szCs w:val="22"/>
          <w:lang w:val="ru-RU"/>
        </w:rPr>
      </w:pPr>
    </w:p>
    <w:p w14:paraId="50258312" w14:textId="77777777" w:rsidR="00FC00BD" w:rsidRPr="00230390" w:rsidRDefault="00FC00BD" w:rsidP="00017EA4">
      <w:pPr>
        <w:pStyle w:val="CommentText"/>
        <w:rPr>
          <w:rFonts w:cs="Arial"/>
          <w:i/>
          <w:sz w:val="22"/>
          <w:szCs w:val="22"/>
          <w:lang w:val="ru-RU"/>
        </w:rPr>
      </w:pPr>
      <w:r w:rsidRPr="00230390">
        <w:rPr>
          <w:rFonts w:cs="Arial"/>
          <w:b/>
          <w:i/>
          <w:sz w:val="22"/>
          <w:szCs w:val="22"/>
          <w:lang w:val="ru-RU"/>
        </w:rPr>
        <w:t>Напомена</w:t>
      </w:r>
      <w:r w:rsidRPr="00230390">
        <w:rPr>
          <w:rFonts w:cs="Arial"/>
          <w:i/>
          <w:sz w:val="22"/>
          <w:szCs w:val="22"/>
          <w:lang w:val="ru-RU"/>
        </w:rPr>
        <w:t xml:space="preserve">: 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4A222EB1" w14:textId="77777777" w:rsidR="00FC00BD" w:rsidRPr="00230390" w:rsidRDefault="00FC00BD" w:rsidP="00017EA4">
      <w:pPr>
        <w:pStyle w:val="CommentText"/>
        <w:rPr>
          <w:rFonts w:cs="Arial"/>
          <w:i/>
          <w:sz w:val="22"/>
          <w:szCs w:val="22"/>
          <w:lang w:val="ru-RU"/>
        </w:rPr>
      </w:pPr>
      <w:r w:rsidRPr="00230390">
        <w:rPr>
          <w:rFonts w:cs="Arial"/>
          <w:i/>
          <w:sz w:val="22"/>
          <w:szCs w:val="22"/>
          <w:lang w:val="ru-RU"/>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1C661E62" w14:textId="77777777" w:rsidR="00FC00BD" w:rsidRPr="00230390" w:rsidRDefault="00FC00BD" w:rsidP="00017EA4">
      <w:pPr>
        <w:pStyle w:val="CommentText"/>
        <w:rPr>
          <w:rFonts w:cs="Arial"/>
          <w:i/>
          <w:sz w:val="22"/>
          <w:szCs w:val="22"/>
          <w:lang w:val="ru-RU"/>
        </w:rPr>
      </w:pPr>
      <w:r w:rsidRPr="00230390">
        <w:rPr>
          <w:rFonts w:cs="Arial"/>
          <w:i/>
          <w:sz w:val="22"/>
          <w:szCs w:val="22"/>
          <w:lang w:val="ru-RU"/>
        </w:rPr>
        <w:t>(У случају да понуду даје група понуђача образац копирати.)</w:t>
      </w:r>
    </w:p>
    <w:p w14:paraId="14A86687" w14:textId="77777777" w:rsidR="00FC00BD" w:rsidRPr="00230390" w:rsidRDefault="00FC00BD" w:rsidP="00017EA4">
      <w:pPr>
        <w:rPr>
          <w:rFonts w:cs="Arial"/>
          <w:i/>
          <w:lang w:val="ru-RU"/>
        </w:rPr>
      </w:pPr>
    </w:p>
    <w:p w14:paraId="1B72031D" w14:textId="77777777" w:rsidR="00343A18" w:rsidRPr="00230390" w:rsidRDefault="00343A18" w:rsidP="00017EA4">
      <w:pPr>
        <w:jc w:val="center"/>
        <w:rPr>
          <w:rFonts w:cs="Arial"/>
          <w:b/>
          <w:lang w:val="ru-RU"/>
        </w:rPr>
      </w:pPr>
    </w:p>
    <w:p w14:paraId="7FEE409B" w14:textId="77777777" w:rsidR="005A3BFF" w:rsidRPr="00230390" w:rsidRDefault="005A3BFF" w:rsidP="00017EA4">
      <w:pPr>
        <w:jc w:val="center"/>
        <w:rPr>
          <w:rFonts w:cs="Arial"/>
          <w:b/>
          <w:lang w:val="ru-RU"/>
        </w:rPr>
      </w:pPr>
    </w:p>
    <w:p w14:paraId="723168AD" w14:textId="77777777" w:rsidR="005A3BFF" w:rsidRPr="00230390" w:rsidRDefault="005A3BFF" w:rsidP="00017EA4">
      <w:pPr>
        <w:jc w:val="center"/>
        <w:rPr>
          <w:rFonts w:cs="Arial"/>
          <w:b/>
          <w:lang w:val="ru-RU"/>
        </w:rPr>
      </w:pPr>
    </w:p>
    <w:p w14:paraId="6C89A41D" w14:textId="77777777" w:rsidR="00343A18" w:rsidRPr="00230390" w:rsidRDefault="00343A18" w:rsidP="00017EA4">
      <w:pPr>
        <w:rPr>
          <w:rFonts w:cs="Arial"/>
          <w:i/>
          <w:lang w:val="ru-RU"/>
        </w:rPr>
      </w:pPr>
    </w:p>
    <w:p w14:paraId="7769E2B2" w14:textId="6545163E" w:rsidR="00343A18" w:rsidRPr="00230390" w:rsidRDefault="00343A18" w:rsidP="00813990">
      <w:pPr>
        <w:spacing w:before="0"/>
        <w:jc w:val="right"/>
        <w:rPr>
          <w:rFonts w:cs="Arial"/>
          <w:i/>
          <w:lang w:val="ru-RU"/>
        </w:rPr>
      </w:pPr>
      <w:bookmarkStart w:id="242" w:name="_Toc442559928"/>
      <w:r w:rsidRPr="00230390">
        <w:rPr>
          <w:rFonts w:cs="Arial"/>
          <w:b/>
          <w:lang w:val="ru-RU"/>
        </w:rPr>
        <w:t>ОБРАЗАЦ</w:t>
      </w:r>
      <w:r w:rsidR="00F07938" w:rsidRPr="00230390">
        <w:rPr>
          <w:rFonts w:cs="Arial"/>
          <w:b/>
          <w:lang w:val="ru-RU"/>
        </w:rPr>
        <w:t xml:space="preserve"> </w:t>
      </w:r>
      <w:r w:rsidR="005E5432" w:rsidRPr="00230390">
        <w:rPr>
          <w:rFonts w:cs="Arial"/>
          <w:b/>
          <w:lang w:val="ru-RU"/>
        </w:rPr>
        <w:t>4</w:t>
      </w:r>
      <w:bookmarkEnd w:id="242"/>
    </w:p>
    <w:p w14:paraId="342AB1BD" w14:textId="77777777" w:rsidR="00343A18" w:rsidRPr="00230390" w:rsidRDefault="00343A18" w:rsidP="00017EA4">
      <w:pPr>
        <w:pStyle w:val="KDParagraf"/>
        <w:spacing w:before="0"/>
        <w:rPr>
          <w:rFonts w:cs="Arial"/>
          <w:lang w:val="ru-RU"/>
        </w:rPr>
      </w:pPr>
    </w:p>
    <w:p w14:paraId="64F168DD" w14:textId="77777777" w:rsidR="00343A18" w:rsidRPr="00230390" w:rsidRDefault="00343A18" w:rsidP="00017EA4">
      <w:pPr>
        <w:pStyle w:val="KDParagraf"/>
        <w:spacing w:before="0"/>
        <w:rPr>
          <w:rFonts w:cs="Arial"/>
          <w:lang w:val="ru-RU"/>
        </w:rPr>
      </w:pPr>
    </w:p>
    <w:p w14:paraId="1C50D1E2" w14:textId="77777777" w:rsidR="00343A18" w:rsidRPr="00230390" w:rsidRDefault="00343A18" w:rsidP="00017EA4">
      <w:pPr>
        <w:pStyle w:val="Title"/>
        <w:spacing w:before="0"/>
        <w:jc w:val="right"/>
        <w:rPr>
          <w:rFonts w:cs="Arial"/>
          <w:b w:val="0"/>
          <w:caps/>
          <w:sz w:val="22"/>
          <w:szCs w:val="22"/>
        </w:rPr>
      </w:pPr>
    </w:p>
    <w:p w14:paraId="63909EA5" w14:textId="77777777" w:rsidR="00343A18" w:rsidRPr="00230390" w:rsidRDefault="00343A18" w:rsidP="00017EA4">
      <w:pPr>
        <w:rPr>
          <w:rFonts w:cs="Arial"/>
          <w:lang w:val="ru-RU"/>
        </w:rPr>
      </w:pPr>
      <w:r w:rsidRPr="00230390">
        <w:rPr>
          <w:rFonts w:cs="Arial"/>
          <w:lang w:val="ru-RU"/>
        </w:rPr>
        <w:t>На основу члана 75. став 2. Закона о јавним набавкама („Службени гласник РС“ бр.124/2012, 14/15  и 68/15) као понуђач</w:t>
      </w:r>
      <w:r w:rsidR="00CB08D9" w:rsidRPr="00230390">
        <w:rPr>
          <w:rFonts w:cs="Arial"/>
          <w:lang w:val="ru-RU"/>
        </w:rPr>
        <w:t>/члан групе</w:t>
      </w:r>
      <w:r w:rsidRPr="00230390">
        <w:rPr>
          <w:rFonts w:cs="Arial"/>
          <w:lang w:val="ru-RU"/>
        </w:rPr>
        <w:t>/подизвођач дајем:</w:t>
      </w:r>
    </w:p>
    <w:p w14:paraId="3E230E16" w14:textId="77777777" w:rsidR="00343A18" w:rsidRPr="00230390" w:rsidRDefault="00343A18" w:rsidP="00017EA4">
      <w:pPr>
        <w:rPr>
          <w:rFonts w:cs="Arial"/>
          <w:lang w:val="ru-RU"/>
        </w:rPr>
      </w:pPr>
    </w:p>
    <w:p w14:paraId="61E03C47" w14:textId="77777777" w:rsidR="00343A18" w:rsidRPr="00230390" w:rsidRDefault="00343A18" w:rsidP="00017EA4">
      <w:pPr>
        <w:rPr>
          <w:rFonts w:cs="Arial"/>
          <w:lang w:val="ru-RU"/>
        </w:rPr>
      </w:pPr>
    </w:p>
    <w:p w14:paraId="72756B46" w14:textId="77777777" w:rsidR="00343A18" w:rsidRPr="00230390" w:rsidRDefault="00343A18" w:rsidP="00017EA4">
      <w:pPr>
        <w:jc w:val="center"/>
        <w:rPr>
          <w:rFonts w:cs="Arial"/>
          <w:b/>
          <w:lang w:val="ru-RU"/>
        </w:rPr>
      </w:pPr>
      <w:bookmarkStart w:id="243" w:name="_Toc442559929"/>
      <w:r w:rsidRPr="00230390">
        <w:rPr>
          <w:rFonts w:cs="Arial"/>
          <w:b/>
          <w:lang w:val="ru-RU"/>
        </w:rPr>
        <w:t>И З Ј А В У</w:t>
      </w:r>
      <w:bookmarkEnd w:id="243"/>
    </w:p>
    <w:p w14:paraId="1DA14375" w14:textId="77777777" w:rsidR="00343A18" w:rsidRPr="00230390" w:rsidRDefault="00343A18" w:rsidP="00017EA4">
      <w:pPr>
        <w:rPr>
          <w:rFonts w:cs="Arial"/>
          <w:lang w:val="ru-RU"/>
        </w:rPr>
      </w:pPr>
    </w:p>
    <w:p w14:paraId="4EA5B00D" w14:textId="77777777" w:rsidR="00343A18" w:rsidRPr="00230390" w:rsidRDefault="00343A18" w:rsidP="00017EA4">
      <w:pPr>
        <w:rPr>
          <w:rFonts w:cs="Arial"/>
          <w:lang w:val="ru-RU"/>
        </w:rPr>
      </w:pPr>
    </w:p>
    <w:p w14:paraId="455FC6AD" w14:textId="77777777" w:rsidR="00343A18" w:rsidRPr="00230390" w:rsidRDefault="00343A18" w:rsidP="00017EA4">
      <w:pPr>
        <w:rPr>
          <w:rFonts w:cs="Arial"/>
          <w:lang w:val="ru-RU"/>
        </w:rPr>
      </w:pPr>
      <w:r w:rsidRPr="00230390">
        <w:rPr>
          <w:rFonts w:cs="Arial"/>
          <w:lang w:val="ru-RU"/>
        </w:rPr>
        <w:t xml:space="preserve">којом изричито наводимо да смо у свом досадашњем раду и при састављању Понуде  број: </w:t>
      </w:r>
      <w:r w:rsidR="007E7BB8" w:rsidRPr="00230390">
        <w:rPr>
          <w:rFonts w:cs="Arial"/>
          <w:lang w:val="ru-RU"/>
        </w:rPr>
        <w:t>______________</w:t>
      </w:r>
      <w:r w:rsidRPr="00230390">
        <w:rPr>
          <w:rFonts w:cs="Arial"/>
          <w:lang w:val="ru-RU"/>
        </w:rPr>
        <w:t xml:space="preserve">за јавну набавку добара </w:t>
      </w:r>
      <w:r w:rsidR="0059302D" w:rsidRPr="00230390">
        <w:rPr>
          <w:rFonts w:cs="Arial"/>
          <w:lang w:val="ru-RU"/>
        </w:rPr>
        <w:t>Челична ужад,</w:t>
      </w:r>
      <w:r w:rsidR="00F51FFF" w:rsidRPr="00230390">
        <w:rPr>
          <w:rFonts w:cs="Arial"/>
          <w:lang w:val="ru-RU"/>
        </w:rPr>
        <w:t>ЈН/4000/0769/2019</w:t>
      </w:r>
      <w:r w:rsidR="00502443" w:rsidRPr="00230390">
        <w:rPr>
          <w:rFonts w:cs="Arial"/>
          <w:lang w:val="ru-RU"/>
        </w:rPr>
        <w:t>,</w:t>
      </w:r>
      <w:r w:rsidR="00520936" w:rsidRPr="00230390">
        <w:rPr>
          <w:rFonts w:cs="Arial"/>
          <w:lang w:val="ru-RU"/>
        </w:rPr>
        <w:t xml:space="preserve">(ЈАНА БРОЈ 3818/2019), </w:t>
      </w:r>
      <w:r w:rsidRPr="00230390">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0655C087" w14:textId="77777777" w:rsidR="00343A18" w:rsidRPr="00230390" w:rsidRDefault="00343A18" w:rsidP="00017EA4">
      <w:pPr>
        <w:rPr>
          <w:rFonts w:cs="Arial"/>
          <w:lang w:val="ru-RU"/>
        </w:rPr>
      </w:pPr>
    </w:p>
    <w:p w14:paraId="22C7C12E" w14:textId="77777777" w:rsidR="00343A18" w:rsidRPr="00230390" w:rsidRDefault="00343A18" w:rsidP="00017EA4">
      <w:pPr>
        <w:tabs>
          <w:tab w:val="left" w:pos="6028"/>
        </w:tabs>
        <w:autoSpaceDE w:val="0"/>
        <w:autoSpaceDN w:val="0"/>
        <w:adjustRightInd w:val="0"/>
        <w:rPr>
          <w:rFonts w:eastAsia="Calibri" w:cs="Arial"/>
          <w:bCs/>
          <w:iCs/>
          <w:lang w:val="ru-RU"/>
        </w:rPr>
      </w:pPr>
    </w:p>
    <w:p w14:paraId="644AB5C9" w14:textId="77777777" w:rsidR="00343A18" w:rsidRPr="00230390" w:rsidRDefault="00343A18" w:rsidP="00017EA4">
      <w:pPr>
        <w:tabs>
          <w:tab w:val="left" w:pos="6028"/>
        </w:tabs>
        <w:autoSpaceDE w:val="0"/>
        <w:autoSpaceDN w:val="0"/>
        <w:adjustRightInd w:val="0"/>
        <w:rPr>
          <w:rFonts w:eastAsia="Calibri" w:cs="Arial"/>
          <w:bCs/>
          <w:iCs/>
          <w:lang w:val="ru-RU"/>
        </w:rPr>
      </w:pPr>
    </w:p>
    <w:p w14:paraId="212CC314" w14:textId="77777777" w:rsidR="00343A18" w:rsidRPr="00230390" w:rsidRDefault="00343A18" w:rsidP="00017EA4">
      <w:pPr>
        <w:tabs>
          <w:tab w:val="left" w:pos="6028"/>
        </w:tabs>
        <w:autoSpaceDE w:val="0"/>
        <w:autoSpaceDN w:val="0"/>
        <w:adjustRightInd w:val="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30390" w14:paraId="2D6709B2" w14:textId="77777777" w:rsidTr="00BC01DC">
        <w:trPr>
          <w:jc w:val="center"/>
        </w:trPr>
        <w:tc>
          <w:tcPr>
            <w:tcW w:w="3882" w:type="dxa"/>
          </w:tcPr>
          <w:p w14:paraId="4D448EB0" w14:textId="77777777" w:rsidR="00343A18" w:rsidRPr="00230390" w:rsidRDefault="00343A18" w:rsidP="00017EA4">
            <w:pPr>
              <w:spacing w:before="0"/>
              <w:jc w:val="center"/>
              <w:rPr>
                <w:rFonts w:cs="Arial"/>
              </w:rPr>
            </w:pPr>
            <w:r w:rsidRPr="00230390">
              <w:rPr>
                <w:rFonts w:cs="Arial"/>
              </w:rPr>
              <w:t>Датум:</w:t>
            </w:r>
          </w:p>
        </w:tc>
        <w:tc>
          <w:tcPr>
            <w:tcW w:w="2127" w:type="dxa"/>
          </w:tcPr>
          <w:p w14:paraId="5A22C729" w14:textId="77777777" w:rsidR="00343A18" w:rsidRPr="00230390" w:rsidRDefault="00343A18" w:rsidP="00017EA4">
            <w:pPr>
              <w:spacing w:before="0"/>
              <w:jc w:val="center"/>
              <w:rPr>
                <w:rFonts w:cs="Arial"/>
                <w:lang w:val="ru-RU"/>
              </w:rPr>
            </w:pPr>
          </w:p>
        </w:tc>
        <w:tc>
          <w:tcPr>
            <w:tcW w:w="4022" w:type="dxa"/>
          </w:tcPr>
          <w:p w14:paraId="033F45D7" w14:textId="77777777" w:rsidR="00343A18" w:rsidRPr="00230390" w:rsidRDefault="00343A18" w:rsidP="00017EA4">
            <w:pPr>
              <w:spacing w:before="0"/>
              <w:jc w:val="center"/>
              <w:rPr>
                <w:rFonts w:cs="Arial"/>
                <w:lang w:val="sr-Cyrl-CS"/>
              </w:rPr>
            </w:pPr>
            <w:r w:rsidRPr="00230390">
              <w:rPr>
                <w:rFonts w:cs="Arial"/>
                <w:lang w:val="sr-Cyrl-CS"/>
              </w:rPr>
              <w:t>П</w:t>
            </w:r>
            <w:r w:rsidRPr="00230390">
              <w:rPr>
                <w:rFonts w:cs="Arial"/>
              </w:rPr>
              <w:t>онуђач</w:t>
            </w:r>
            <w:r w:rsidR="00CB08D9" w:rsidRPr="00230390">
              <w:rPr>
                <w:rFonts w:cs="Arial"/>
              </w:rPr>
              <w:t>/члан групе</w:t>
            </w:r>
            <w:r w:rsidRPr="00230390">
              <w:rPr>
                <w:rFonts w:cs="Arial"/>
                <w:lang w:val="sr-Cyrl-CS"/>
              </w:rPr>
              <w:t>/</w:t>
            </w:r>
            <w:r w:rsidR="0050554C" w:rsidRPr="00230390">
              <w:rPr>
                <w:rFonts w:cs="Arial"/>
                <w:lang w:val="sr-Cyrl-CS"/>
              </w:rPr>
              <w:t>подизвођач</w:t>
            </w:r>
          </w:p>
        </w:tc>
      </w:tr>
      <w:tr w:rsidR="00343A18" w:rsidRPr="00230390" w14:paraId="3C8CAD5A" w14:textId="77777777" w:rsidTr="00BC01DC">
        <w:trPr>
          <w:jc w:val="center"/>
        </w:trPr>
        <w:tc>
          <w:tcPr>
            <w:tcW w:w="3882" w:type="dxa"/>
          </w:tcPr>
          <w:p w14:paraId="64EBBB2B" w14:textId="77777777" w:rsidR="00343A18" w:rsidRPr="00230390" w:rsidRDefault="00343A18" w:rsidP="00017EA4">
            <w:pPr>
              <w:spacing w:before="0"/>
              <w:jc w:val="center"/>
              <w:rPr>
                <w:rFonts w:cs="Arial"/>
              </w:rPr>
            </w:pPr>
          </w:p>
        </w:tc>
        <w:tc>
          <w:tcPr>
            <w:tcW w:w="2127" w:type="dxa"/>
          </w:tcPr>
          <w:p w14:paraId="427858BB" w14:textId="77777777" w:rsidR="00343A18" w:rsidRPr="00230390" w:rsidRDefault="00343A18" w:rsidP="00017EA4">
            <w:pPr>
              <w:spacing w:before="0"/>
              <w:jc w:val="center"/>
              <w:rPr>
                <w:rFonts w:cs="Arial"/>
              </w:rPr>
            </w:pPr>
            <w:r w:rsidRPr="00230390">
              <w:rPr>
                <w:rFonts w:cs="Arial"/>
              </w:rPr>
              <w:t>М.П.</w:t>
            </w:r>
          </w:p>
        </w:tc>
        <w:tc>
          <w:tcPr>
            <w:tcW w:w="4022" w:type="dxa"/>
          </w:tcPr>
          <w:p w14:paraId="1DF0DE4B" w14:textId="77777777" w:rsidR="00343A18" w:rsidRPr="00230390" w:rsidRDefault="00343A18" w:rsidP="00017EA4">
            <w:pPr>
              <w:spacing w:before="0"/>
              <w:jc w:val="center"/>
              <w:rPr>
                <w:rFonts w:cs="Arial"/>
                <w:lang w:val="ru-RU"/>
              </w:rPr>
            </w:pPr>
          </w:p>
        </w:tc>
      </w:tr>
      <w:tr w:rsidR="00343A18" w:rsidRPr="00230390" w14:paraId="7D20BC09" w14:textId="77777777" w:rsidTr="00BC01DC">
        <w:trPr>
          <w:jc w:val="center"/>
        </w:trPr>
        <w:tc>
          <w:tcPr>
            <w:tcW w:w="3882" w:type="dxa"/>
            <w:tcBorders>
              <w:bottom w:val="single" w:sz="4" w:space="0" w:color="auto"/>
            </w:tcBorders>
          </w:tcPr>
          <w:p w14:paraId="7BE321D2" w14:textId="77777777" w:rsidR="00343A18" w:rsidRPr="00230390" w:rsidRDefault="00343A18" w:rsidP="00017EA4">
            <w:pPr>
              <w:spacing w:before="0"/>
              <w:jc w:val="center"/>
              <w:rPr>
                <w:rFonts w:cs="Arial"/>
              </w:rPr>
            </w:pPr>
          </w:p>
        </w:tc>
        <w:tc>
          <w:tcPr>
            <w:tcW w:w="2127" w:type="dxa"/>
          </w:tcPr>
          <w:p w14:paraId="5395641B" w14:textId="77777777" w:rsidR="00343A18" w:rsidRPr="00230390" w:rsidRDefault="00343A18" w:rsidP="00017EA4">
            <w:pPr>
              <w:spacing w:before="0"/>
              <w:jc w:val="center"/>
              <w:rPr>
                <w:rFonts w:cs="Arial"/>
                <w:lang w:val="ru-RU"/>
              </w:rPr>
            </w:pPr>
          </w:p>
        </w:tc>
        <w:tc>
          <w:tcPr>
            <w:tcW w:w="4022" w:type="dxa"/>
            <w:tcBorders>
              <w:bottom w:val="single" w:sz="4" w:space="0" w:color="auto"/>
            </w:tcBorders>
          </w:tcPr>
          <w:p w14:paraId="252E5287" w14:textId="77777777" w:rsidR="00343A18" w:rsidRPr="00230390" w:rsidRDefault="00343A18" w:rsidP="00017EA4">
            <w:pPr>
              <w:spacing w:before="0"/>
              <w:jc w:val="center"/>
              <w:rPr>
                <w:rFonts w:cs="Arial"/>
                <w:lang w:val="ru-RU"/>
              </w:rPr>
            </w:pPr>
          </w:p>
        </w:tc>
      </w:tr>
      <w:tr w:rsidR="00343A18" w:rsidRPr="00230390" w14:paraId="27E776D5" w14:textId="77777777" w:rsidTr="00BC01DC">
        <w:trPr>
          <w:trHeight w:val="389"/>
          <w:jc w:val="center"/>
        </w:trPr>
        <w:tc>
          <w:tcPr>
            <w:tcW w:w="3882" w:type="dxa"/>
            <w:tcBorders>
              <w:top w:val="single" w:sz="4" w:space="0" w:color="auto"/>
            </w:tcBorders>
          </w:tcPr>
          <w:p w14:paraId="6BDAB1E8" w14:textId="77777777" w:rsidR="00343A18" w:rsidRPr="00230390" w:rsidRDefault="00343A18" w:rsidP="00017EA4">
            <w:pPr>
              <w:spacing w:before="0"/>
              <w:jc w:val="center"/>
              <w:rPr>
                <w:rFonts w:cs="Arial"/>
              </w:rPr>
            </w:pPr>
          </w:p>
          <w:p w14:paraId="3FE80F3C" w14:textId="77777777" w:rsidR="00343A18" w:rsidRPr="00230390" w:rsidRDefault="00343A18" w:rsidP="00017EA4">
            <w:pPr>
              <w:spacing w:before="0"/>
              <w:jc w:val="center"/>
              <w:rPr>
                <w:rFonts w:cs="Arial"/>
              </w:rPr>
            </w:pPr>
          </w:p>
        </w:tc>
        <w:tc>
          <w:tcPr>
            <w:tcW w:w="2127" w:type="dxa"/>
          </w:tcPr>
          <w:p w14:paraId="449D57AC" w14:textId="77777777" w:rsidR="00343A18" w:rsidRPr="00230390" w:rsidRDefault="00343A18" w:rsidP="00017EA4">
            <w:pPr>
              <w:spacing w:before="0"/>
              <w:jc w:val="center"/>
              <w:rPr>
                <w:rFonts w:cs="Arial"/>
                <w:lang w:val="ru-RU"/>
              </w:rPr>
            </w:pPr>
          </w:p>
        </w:tc>
        <w:tc>
          <w:tcPr>
            <w:tcW w:w="4022" w:type="dxa"/>
            <w:tcBorders>
              <w:top w:val="single" w:sz="4" w:space="0" w:color="auto"/>
            </w:tcBorders>
          </w:tcPr>
          <w:p w14:paraId="63394A62" w14:textId="77777777" w:rsidR="00343A18" w:rsidRPr="00230390" w:rsidRDefault="00343A18" w:rsidP="00017EA4">
            <w:pPr>
              <w:spacing w:before="0"/>
              <w:jc w:val="center"/>
              <w:rPr>
                <w:rFonts w:cs="Arial"/>
                <w:lang w:val="ru-RU"/>
              </w:rPr>
            </w:pPr>
          </w:p>
        </w:tc>
      </w:tr>
    </w:tbl>
    <w:p w14:paraId="75C68C10" w14:textId="77777777" w:rsidR="00900BBA" w:rsidRPr="00230390" w:rsidRDefault="00900BBA" w:rsidP="00017EA4">
      <w:pPr>
        <w:rPr>
          <w:rFonts w:cs="Arial"/>
          <w:b/>
          <w:i/>
        </w:rPr>
      </w:pPr>
    </w:p>
    <w:p w14:paraId="5CF834FA" w14:textId="77777777" w:rsidR="00900BBA" w:rsidRPr="00230390" w:rsidRDefault="00900BBA" w:rsidP="00017EA4">
      <w:pPr>
        <w:rPr>
          <w:rFonts w:cs="Arial"/>
          <w:b/>
          <w:i/>
        </w:rPr>
      </w:pPr>
    </w:p>
    <w:p w14:paraId="39153BB4" w14:textId="77777777" w:rsidR="00900BBA" w:rsidRPr="00230390" w:rsidRDefault="00900BBA" w:rsidP="00017EA4">
      <w:pPr>
        <w:rPr>
          <w:rFonts w:cs="Arial"/>
          <w:b/>
          <w:i/>
        </w:rPr>
      </w:pPr>
    </w:p>
    <w:p w14:paraId="7EA03CE8" w14:textId="77777777" w:rsidR="00900BBA" w:rsidRPr="00230390" w:rsidRDefault="00900BBA" w:rsidP="00017EA4">
      <w:pPr>
        <w:rPr>
          <w:rFonts w:cs="Arial"/>
          <w:b/>
          <w:i/>
        </w:rPr>
      </w:pPr>
    </w:p>
    <w:p w14:paraId="644D8C49" w14:textId="77777777" w:rsidR="00900BBA" w:rsidRPr="00230390" w:rsidRDefault="00900BBA" w:rsidP="00017EA4">
      <w:pPr>
        <w:rPr>
          <w:rFonts w:cs="Arial"/>
          <w:b/>
          <w:i/>
        </w:rPr>
      </w:pPr>
    </w:p>
    <w:p w14:paraId="0E0BBE0A" w14:textId="77777777" w:rsidR="00343A18" w:rsidRPr="00230390" w:rsidRDefault="00343A18" w:rsidP="00017EA4">
      <w:pPr>
        <w:rPr>
          <w:rFonts w:cs="Arial"/>
          <w:i/>
          <w:lang w:val="sr-Cyrl-CS"/>
        </w:rPr>
      </w:pPr>
      <w:r w:rsidRPr="00230390">
        <w:rPr>
          <w:rFonts w:cs="Arial"/>
          <w:b/>
          <w:i/>
        </w:rPr>
        <w:t>Напомена:</w:t>
      </w:r>
      <w:r w:rsidRPr="00230390">
        <w:rPr>
          <w:rFonts w:cs="Arial"/>
          <w:i/>
        </w:rPr>
        <w:t xml:space="preserve"> Уколико </w:t>
      </w:r>
      <w:r w:rsidRPr="00230390">
        <w:rPr>
          <w:rFonts w:cs="Arial"/>
          <w:i/>
          <w:lang w:val="sr-Cyrl-CS"/>
        </w:rPr>
        <w:t xml:space="preserve">заједничку </w:t>
      </w:r>
      <w:r w:rsidRPr="00230390">
        <w:rPr>
          <w:rFonts w:cs="Arial"/>
          <w:i/>
        </w:rPr>
        <w:t xml:space="preserve">понуду подноси група понуђача Изјава </w:t>
      </w:r>
      <w:r w:rsidRPr="00230390">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73864039" w14:textId="77777777" w:rsidR="00343A18" w:rsidRPr="00230390" w:rsidRDefault="00343A18" w:rsidP="00017EA4">
      <w:pPr>
        <w:rPr>
          <w:rFonts w:cs="Arial"/>
          <w:i/>
          <w:lang w:val="sr-Cyrl-CS"/>
        </w:rPr>
      </w:pPr>
      <w:r w:rsidRPr="00230390">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005ACC90" w14:textId="77777777" w:rsidR="00343A18" w:rsidRPr="00230390" w:rsidRDefault="00343A18" w:rsidP="00017EA4">
      <w:pPr>
        <w:rPr>
          <w:rFonts w:cs="Arial"/>
          <w:i/>
          <w:lang w:val="sr-Cyrl-CS"/>
        </w:rPr>
      </w:pPr>
      <w:r w:rsidRPr="00230390">
        <w:rPr>
          <w:rFonts w:cs="Arial"/>
          <w:i/>
          <w:lang w:val="sr-Cyrl-CS"/>
        </w:rPr>
        <w:t>Приликом подношења понуде овај образац копирати у потребном броју примерака.</w:t>
      </w:r>
    </w:p>
    <w:p w14:paraId="36665B8C" w14:textId="77777777" w:rsidR="00A10D12" w:rsidRPr="00230390" w:rsidRDefault="00A10D12" w:rsidP="00017EA4">
      <w:pPr>
        <w:rPr>
          <w:rFonts w:cs="Arial"/>
          <w:lang w:val="sr-Cyrl-CS"/>
        </w:rPr>
      </w:pPr>
    </w:p>
    <w:p w14:paraId="0FD2DC49" w14:textId="77777777" w:rsidR="00343A18" w:rsidRPr="00230390" w:rsidRDefault="00343A18" w:rsidP="00017EA4">
      <w:pPr>
        <w:rPr>
          <w:rFonts w:cs="Arial"/>
          <w:lang w:val="sr-Cyrl-CS"/>
        </w:rPr>
      </w:pPr>
    </w:p>
    <w:p w14:paraId="275996E4" w14:textId="77777777" w:rsidR="000F683D" w:rsidRPr="00230390" w:rsidRDefault="000F683D" w:rsidP="00017EA4">
      <w:pPr>
        <w:rPr>
          <w:rFonts w:cs="Arial"/>
          <w:lang w:val="sr-Cyrl-CS"/>
        </w:rPr>
      </w:pPr>
    </w:p>
    <w:p w14:paraId="32FE6F69" w14:textId="77777777" w:rsidR="00920904" w:rsidRPr="00230390" w:rsidRDefault="00920904" w:rsidP="00920904">
      <w:pPr>
        <w:jc w:val="right"/>
        <w:outlineLvl w:val="1"/>
        <w:rPr>
          <w:rFonts w:cs="Arial"/>
          <w:b/>
          <w:lang w:val="sr-Cyrl-CS"/>
        </w:rPr>
      </w:pPr>
    </w:p>
    <w:p w14:paraId="6604ED07" w14:textId="77777777" w:rsidR="00920904" w:rsidRPr="00230390" w:rsidRDefault="00920904" w:rsidP="00920904">
      <w:pPr>
        <w:jc w:val="right"/>
        <w:outlineLvl w:val="1"/>
        <w:rPr>
          <w:rFonts w:cs="Arial"/>
          <w:b/>
          <w:lang w:val="sr-Cyrl-CS"/>
        </w:rPr>
      </w:pPr>
    </w:p>
    <w:p w14:paraId="6606163C" w14:textId="77777777" w:rsidR="00B0442C" w:rsidRPr="00230390" w:rsidRDefault="00B0442C">
      <w:pPr>
        <w:spacing w:before="0"/>
        <w:jc w:val="left"/>
        <w:rPr>
          <w:rFonts w:cs="Arial"/>
          <w:b/>
          <w:lang w:val="sr-Cyrl-CS"/>
        </w:rPr>
      </w:pPr>
      <w:r w:rsidRPr="00230390">
        <w:rPr>
          <w:rFonts w:cs="Arial"/>
          <w:b/>
          <w:lang w:val="sr-Cyrl-CS"/>
        </w:rPr>
        <w:br w:type="page"/>
      </w:r>
    </w:p>
    <w:p w14:paraId="128FDCD5" w14:textId="77777777" w:rsidR="007E2E03" w:rsidRPr="00230390" w:rsidRDefault="007E2E03" w:rsidP="00920904">
      <w:pPr>
        <w:jc w:val="right"/>
        <w:outlineLvl w:val="1"/>
        <w:rPr>
          <w:rFonts w:cs="Arial"/>
          <w:b/>
          <w:lang w:val="sr-Cyrl-CS"/>
        </w:rPr>
      </w:pPr>
    </w:p>
    <w:p w14:paraId="34179379" w14:textId="77777777" w:rsidR="00B134A3" w:rsidRPr="00230390" w:rsidRDefault="00B134A3" w:rsidP="002D5B5F">
      <w:pPr>
        <w:pStyle w:val="KDKomentar"/>
        <w:spacing w:before="0"/>
        <w:rPr>
          <w:rFonts w:eastAsia="TimesNewRomanPS-BoldMT" w:cs="Arial"/>
          <w:noProof/>
          <w:color w:val="auto"/>
          <w:sz w:val="22"/>
          <w:szCs w:val="22"/>
        </w:rPr>
      </w:pPr>
    </w:p>
    <w:p w14:paraId="0781565D" w14:textId="77777777" w:rsidR="007E7BB8" w:rsidRPr="00230390" w:rsidRDefault="007E7BB8" w:rsidP="00017EA4">
      <w:pPr>
        <w:pStyle w:val="KDObrazac"/>
        <w:spacing w:before="0"/>
        <w:rPr>
          <w:lang w:val="ru-RU"/>
        </w:rPr>
      </w:pPr>
      <w:r w:rsidRPr="00230390">
        <w:rPr>
          <w:lang w:val="ru-RU"/>
        </w:rPr>
        <w:t xml:space="preserve">ОБРАЗАЦ </w:t>
      </w:r>
      <w:r w:rsidR="00741ED5" w:rsidRPr="00230390">
        <w:rPr>
          <w:lang w:val="ru-RU"/>
        </w:rPr>
        <w:t>5</w:t>
      </w:r>
    </w:p>
    <w:p w14:paraId="07DAD341" w14:textId="77777777" w:rsidR="00900BBA" w:rsidRPr="00230390" w:rsidRDefault="00900BBA" w:rsidP="00017EA4">
      <w:pPr>
        <w:spacing w:before="0"/>
        <w:jc w:val="center"/>
        <w:rPr>
          <w:rFonts w:cs="Arial"/>
          <w:b/>
          <w:lang w:val="ru-RU"/>
        </w:rPr>
      </w:pPr>
    </w:p>
    <w:p w14:paraId="70E71131" w14:textId="77777777" w:rsidR="007E7BB8" w:rsidRPr="00230390" w:rsidRDefault="007E7BB8" w:rsidP="00017EA4">
      <w:pPr>
        <w:spacing w:before="0"/>
        <w:jc w:val="center"/>
        <w:rPr>
          <w:rFonts w:cs="Arial"/>
          <w:b/>
          <w:lang w:val="ru-RU"/>
        </w:rPr>
      </w:pPr>
      <w:r w:rsidRPr="00230390">
        <w:rPr>
          <w:rFonts w:cs="Arial"/>
          <w:b/>
          <w:lang w:val="ru-RU"/>
        </w:rPr>
        <w:t>ОБРАЗАЦ ТРОШКОВА ПРИПРЕМЕ ПОНУДЕ</w:t>
      </w:r>
    </w:p>
    <w:p w14:paraId="6B8B87EC" w14:textId="77777777" w:rsidR="00A35857" w:rsidRPr="00230390" w:rsidRDefault="007E7BB8" w:rsidP="00433E13">
      <w:pPr>
        <w:spacing w:after="120"/>
        <w:rPr>
          <w:rFonts w:cs="Arial"/>
          <w:lang w:val="ru-RU"/>
        </w:rPr>
      </w:pPr>
      <w:r w:rsidRPr="00230390">
        <w:rPr>
          <w:rFonts w:cs="Arial"/>
          <w:lang w:val="ru-RU"/>
        </w:rPr>
        <w:t>за јавн</w:t>
      </w:r>
      <w:r w:rsidR="007136E6" w:rsidRPr="00230390">
        <w:rPr>
          <w:rFonts w:cs="Arial"/>
          <w:lang w:val="ru-RU"/>
        </w:rPr>
        <w:t xml:space="preserve">у набавку добара: </w:t>
      </w:r>
      <w:r w:rsidR="00F51FFF" w:rsidRPr="00230390">
        <w:rPr>
          <w:rFonts w:cs="Arial"/>
          <w:lang w:val="ru-RU"/>
        </w:rPr>
        <w:t>Челична ужад, ЈН/4000/0769/2019</w:t>
      </w:r>
      <w:r w:rsidR="00520936" w:rsidRPr="00230390">
        <w:rPr>
          <w:rFonts w:cs="Arial"/>
          <w:lang w:val="ru-RU"/>
        </w:rPr>
        <w:t>,(ЈАНА БРОЈ 3818/2019)</w:t>
      </w:r>
    </w:p>
    <w:p w14:paraId="62EA6424" w14:textId="77777777" w:rsidR="007E7BB8" w:rsidRPr="00230390" w:rsidRDefault="007E7BB8" w:rsidP="00433E13">
      <w:pPr>
        <w:spacing w:after="120"/>
        <w:rPr>
          <w:rFonts w:cs="Arial"/>
          <w:lang w:val="ru-RU"/>
        </w:rPr>
      </w:pPr>
      <w:r w:rsidRPr="00230390">
        <w:rPr>
          <w:rFonts w:cs="Arial"/>
          <w:lang w:val="ru-RU"/>
        </w:rPr>
        <w:t>На основу члана 88. с</w:t>
      </w:r>
      <w:r w:rsidR="007136E6" w:rsidRPr="00230390">
        <w:rPr>
          <w:rFonts w:cs="Arial"/>
          <w:lang w:val="ru-RU"/>
        </w:rPr>
        <w:t xml:space="preserve">тав 1. Закона </w:t>
      </w:r>
      <w:r w:rsidRPr="00230390">
        <w:rPr>
          <w:rFonts w:cs="Arial"/>
          <w:lang w:val="ru-RU"/>
        </w:rPr>
        <w:t xml:space="preserve"> („Службени гласник РС“, бр</w:t>
      </w:r>
      <w:r w:rsidR="009D7DAF" w:rsidRPr="00230390">
        <w:rPr>
          <w:rFonts w:cs="Arial"/>
          <w:lang w:val="ru-RU"/>
        </w:rPr>
        <w:t>.124/12, 14/15 и 68/15), члана 2</w:t>
      </w:r>
      <w:r w:rsidRPr="0023039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5109936" w14:textId="77777777" w:rsidR="007E7BB8" w:rsidRPr="00230390" w:rsidRDefault="007E7BB8" w:rsidP="00017EA4">
      <w:pPr>
        <w:tabs>
          <w:tab w:val="left" w:pos="0"/>
        </w:tabs>
        <w:jc w:val="center"/>
        <w:rPr>
          <w:rFonts w:cs="Arial"/>
          <w:lang w:val="ru-RU"/>
        </w:rPr>
      </w:pPr>
      <w:r w:rsidRPr="0023039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30390" w14:paraId="45A2586B" w14:textId="77777777" w:rsidTr="00BE2EA9">
        <w:trPr>
          <w:trHeight w:val="307"/>
          <w:tblCellSpacing w:w="20" w:type="dxa"/>
        </w:trPr>
        <w:tc>
          <w:tcPr>
            <w:tcW w:w="5323" w:type="dxa"/>
            <w:shd w:val="clear" w:color="auto" w:fill="auto"/>
            <w:vAlign w:val="center"/>
          </w:tcPr>
          <w:p w14:paraId="78D2882D" w14:textId="77777777" w:rsidR="007E7BB8" w:rsidRPr="00230390" w:rsidRDefault="007E7BB8" w:rsidP="00017EA4">
            <w:pPr>
              <w:jc w:val="center"/>
              <w:rPr>
                <w:rFonts w:cs="Arial"/>
              </w:rPr>
            </w:pPr>
            <w:r w:rsidRPr="00230390">
              <w:rPr>
                <w:rFonts w:cs="Arial"/>
              </w:rPr>
              <w:t>Укупни трошкови без ПДВ</w:t>
            </w:r>
          </w:p>
        </w:tc>
        <w:tc>
          <w:tcPr>
            <w:tcW w:w="4260" w:type="dxa"/>
            <w:shd w:val="clear" w:color="auto" w:fill="auto"/>
          </w:tcPr>
          <w:p w14:paraId="3FBF2534" w14:textId="77777777" w:rsidR="007E7BB8" w:rsidRPr="00230390" w:rsidRDefault="007E7BB8" w:rsidP="00017EA4">
            <w:pPr>
              <w:rPr>
                <w:rFonts w:cs="Arial"/>
              </w:rPr>
            </w:pPr>
          </w:p>
          <w:p w14:paraId="2303034D" w14:textId="77777777" w:rsidR="007E7BB8" w:rsidRPr="00230390" w:rsidRDefault="007E7BB8" w:rsidP="00017EA4">
            <w:pPr>
              <w:rPr>
                <w:rFonts w:cs="Arial"/>
              </w:rPr>
            </w:pPr>
            <w:r w:rsidRPr="00230390">
              <w:rPr>
                <w:rFonts w:cs="Arial"/>
              </w:rPr>
              <w:t>__________ динара</w:t>
            </w:r>
          </w:p>
        </w:tc>
      </w:tr>
      <w:tr w:rsidR="007E7BB8" w:rsidRPr="00230390" w14:paraId="39022A9A" w14:textId="77777777" w:rsidTr="00BE2EA9">
        <w:trPr>
          <w:trHeight w:val="433"/>
          <w:tblCellSpacing w:w="20" w:type="dxa"/>
        </w:trPr>
        <w:tc>
          <w:tcPr>
            <w:tcW w:w="5323" w:type="dxa"/>
            <w:shd w:val="clear" w:color="auto" w:fill="auto"/>
            <w:vAlign w:val="center"/>
          </w:tcPr>
          <w:p w14:paraId="0026EA99" w14:textId="77777777" w:rsidR="007E7BB8" w:rsidRPr="00230390" w:rsidRDefault="007E7BB8" w:rsidP="00017EA4">
            <w:pPr>
              <w:autoSpaceDE w:val="0"/>
              <w:autoSpaceDN w:val="0"/>
              <w:adjustRightInd w:val="0"/>
              <w:jc w:val="center"/>
              <w:rPr>
                <w:rFonts w:cs="Arial"/>
              </w:rPr>
            </w:pPr>
            <w:r w:rsidRPr="00230390">
              <w:rPr>
                <w:rFonts w:cs="Arial"/>
              </w:rPr>
              <w:t>ПДВ</w:t>
            </w:r>
          </w:p>
        </w:tc>
        <w:tc>
          <w:tcPr>
            <w:tcW w:w="4260" w:type="dxa"/>
            <w:shd w:val="clear" w:color="auto" w:fill="auto"/>
          </w:tcPr>
          <w:p w14:paraId="7002AE5F" w14:textId="77777777" w:rsidR="007E7BB8" w:rsidRPr="00230390" w:rsidRDefault="007E7BB8" w:rsidP="00017EA4">
            <w:pPr>
              <w:rPr>
                <w:rFonts w:cs="Arial"/>
              </w:rPr>
            </w:pPr>
          </w:p>
          <w:p w14:paraId="31E85498" w14:textId="77777777" w:rsidR="007E7BB8" w:rsidRPr="00230390" w:rsidRDefault="007E7BB8" w:rsidP="00017EA4">
            <w:pPr>
              <w:rPr>
                <w:rFonts w:cs="Arial"/>
              </w:rPr>
            </w:pPr>
            <w:r w:rsidRPr="00230390">
              <w:rPr>
                <w:rFonts w:cs="Arial"/>
              </w:rPr>
              <w:t>__________ динара</w:t>
            </w:r>
          </w:p>
        </w:tc>
      </w:tr>
      <w:tr w:rsidR="007E7BB8" w:rsidRPr="00230390" w14:paraId="24565EB6" w14:textId="77777777" w:rsidTr="00BE2EA9">
        <w:trPr>
          <w:trHeight w:val="190"/>
          <w:tblCellSpacing w:w="20" w:type="dxa"/>
        </w:trPr>
        <w:tc>
          <w:tcPr>
            <w:tcW w:w="5323" w:type="dxa"/>
            <w:shd w:val="clear" w:color="auto" w:fill="auto"/>
          </w:tcPr>
          <w:p w14:paraId="2329388E" w14:textId="77777777" w:rsidR="007E7BB8" w:rsidRPr="00230390" w:rsidRDefault="007E7BB8" w:rsidP="00017EA4">
            <w:pPr>
              <w:jc w:val="center"/>
              <w:rPr>
                <w:rFonts w:cs="Arial"/>
              </w:rPr>
            </w:pPr>
          </w:p>
          <w:p w14:paraId="7F6B548F" w14:textId="77777777" w:rsidR="007E7BB8" w:rsidRPr="00230390" w:rsidRDefault="007E7BB8" w:rsidP="00017EA4">
            <w:pPr>
              <w:jc w:val="center"/>
              <w:rPr>
                <w:rFonts w:cs="Arial"/>
              </w:rPr>
            </w:pPr>
            <w:r w:rsidRPr="00230390">
              <w:rPr>
                <w:rFonts w:cs="Arial"/>
              </w:rPr>
              <w:t>Укупни  трошкови са ПДВ</w:t>
            </w:r>
          </w:p>
        </w:tc>
        <w:tc>
          <w:tcPr>
            <w:tcW w:w="4260" w:type="dxa"/>
            <w:shd w:val="clear" w:color="auto" w:fill="auto"/>
          </w:tcPr>
          <w:p w14:paraId="5397DBE6" w14:textId="77777777" w:rsidR="007E7BB8" w:rsidRPr="00230390" w:rsidRDefault="007E7BB8" w:rsidP="00017EA4">
            <w:pPr>
              <w:rPr>
                <w:rFonts w:cs="Arial"/>
              </w:rPr>
            </w:pPr>
          </w:p>
          <w:p w14:paraId="03DBDA67" w14:textId="77777777" w:rsidR="007E7BB8" w:rsidRPr="00230390" w:rsidRDefault="007E7BB8" w:rsidP="00017EA4">
            <w:pPr>
              <w:rPr>
                <w:rFonts w:cs="Arial"/>
              </w:rPr>
            </w:pPr>
            <w:r w:rsidRPr="00230390">
              <w:rPr>
                <w:rFonts w:cs="Arial"/>
              </w:rPr>
              <w:t>__________ динара</w:t>
            </w:r>
          </w:p>
        </w:tc>
      </w:tr>
    </w:tbl>
    <w:p w14:paraId="207C35EC" w14:textId="77777777" w:rsidR="00900BBA" w:rsidRPr="00230390" w:rsidRDefault="00900BBA" w:rsidP="00017EA4">
      <w:pPr>
        <w:tabs>
          <w:tab w:val="left" w:pos="0"/>
        </w:tabs>
        <w:rPr>
          <w:rFonts w:cs="Arial"/>
          <w:lang w:val="ru-RU"/>
        </w:rPr>
      </w:pPr>
    </w:p>
    <w:p w14:paraId="582D755A" w14:textId="77777777" w:rsidR="00900BBA" w:rsidRPr="00230390" w:rsidRDefault="00900BBA" w:rsidP="00017EA4">
      <w:pPr>
        <w:tabs>
          <w:tab w:val="left" w:pos="0"/>
        </w:tabs>
        <w:rPr>
          <w:rFonts w:cs="Arial"/>
          <w:lang w:val="ru-RU"/>
        </w:rPr>
      </w:pPr>
    </w:p>
    <w:p w14:paraId="62FBD6A2" w14:textId="77777777" w:rsidR="007E7BB8" w:rsidRPr="00230390" w:rsidRDefault="007E7BB8" w:rsidP="00017EA4">
      <w:pPr>
        <w:tabs>
          <w:tab w:val="left" w:pos="0"/>
        </w:tabs>
        <w:rPr>
          <w:rFonts w:cs="Arial"/>
          <w:lang w:val="ru-RU"/>
        </w:rPr>
      </w:pPr>
      <w:r w:rsidRPr="0023039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265F5FE" w14:textId="77777777" w:rsidR="00F7109D" w:rsidRPr="00230390" w:rsidRDefault="00F7109D" w:rsidP="00017EA4">
      <w:pPr>
        <w:tabs>
          <w:tab w:val="left" w:pos="0"/>
        </w:tabs>
        <w:rPr>
          <w:rFonts w:cs="Arial"/>
          <w:lang w:val="ru-RU"/>
        </w:rPr>
      </w:pPr>
    </w:p>
    <w:p w14:paraId="4C9AF5C0" w14:textId="77777777" w:rsidR="00F7109D" w:rsidRPr="00230390" w:rsidRDefault="00F7109D" w:rsidP="00017EA4">
      <w:pPr>
        <w:tabs>
          <w:tab w:val="left" w:pos="0"/>
        </w:tabs>
        <w:rPr>
          <w:rFonts w:cs="Arial"/>
          <w:lang w:val="ru-RU"/>
        </w:rPr>
      </w:pPr>
    </w:p>
    <w:p w14:paraId="6FD2B6EA" w14:textId="77777777" w:rsidR="007E7BB8" w:rsidRPr="00230390" w:rsidRDefault="007E7BB8" w:rsidP="00017EA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230390" w14:paraId="6780F5F0" w14:textId="77777777" w:rsidTr="00BE2EA9">
        <w:trPr>
          <w:jc w:val="center"/>
        </w:trPr>
        <w:tc>
          <w:tcPr>
            <w:tcW w:w="3882" w:type="dxa"/>
          </w:tcPr>
          <w:p w14:paraId="01C02BFE" w14:textId="77777777" w:rsidR="007E7BB8" w:rsidRPr="00230390" w:rsidRDefault="007E7BB8" w:rsidP="00017EA4">
            <w:pPr>
              <w:spacing w:before="0"/>
              <w:jc w:val="center"/>
              <w:rPr>
                <w:rFonts w:cs="Arial"/>
              </w:rPr>
            </w:pPr>
            <w:r w:rsidRPr="00230390">
              <w:rPr>
                <w:rFonts w:cs="Arial"/>
              </w:rPr>
              <w:t>Датум:</w:t>
            </w:r>
          </w:p>
        </w:tc>
        <w:tc>
          <w:tcPr>
            <w:tcW w:w="2127" w:type="dxa"/>
          </w:tcPr>
          <w:p w14:paraId="446461DA" w14:textId="77777777" w:rsidR="007E7BB8" w:rsidRPr="00230390" w:rsidRDefault="007E7BB8" w:rsidP="00017EA4">
            <w:pPr>
              <w:spacing w:before="0"/>
              <w:jc w:val="center"/>
              <w:rPr>
                <w:rFonts w:cs="Arial"/>
                <w:lang w:val="ru-RU"/>
              </w:rPr>
            </w:pPr>
          </w:p>
        </w:tc>
        <w:tc>
          <w:tcPr>
            <w:tcW w:w="4022" w:type="dxa"/>
          </w:tcPr>
          <w:p w14:paraId="5A0AB2FA" w14:textId="77777777" w:rsidR="007E7BB8" w:rsidRPr="00230390" w:rsidRDefault="007E7BB8" w:rsidP="00017EA4">
            <w:pPr>
              <w:spacing w:before="0"/>
              <w:jc w:val="center"/>
              <w:rPr>
                <w:rFonts w:cs="Arial"/>
                <w:lang w:val="sr-Cyrl-CS"/>
              </w:rPr>
            </w:pPr>
            <w:r w:rsidRPr="00230390">
              <w:rPr>
                <w:rFonts w:cs="Arial"/>
                <w:lang w:val="sr-Cyrl-CS"/>
              </w:rPr>
              <w:t>П</w:t>
            </w:r>
            <w:r w:rsidRPr="00230390">
              <w:rPr>
                <w:rFonts w:cs="Arial"/>
              </w:rPr>
              <w:t>онуђач</w:t>
            </w:r>
          </w:p>
        </w:tc>
      </w:tr>
      <w:tr w:rsidR="007E7BB8" w:rsidRPr="00230390" w14:paraId="6585F16C" w14:textId="77777777" w:rsidTr="00BE2EA9">
        <w:trPr>
          <w:jc w:val="center"/>
        </w:trPr>
        <w:tc>
          <w:tcPr>
            <w:tcW w:w="3882" w:type="dxa"/>
          </w:tcPr>
          <w:p w14:paraId="5967DF36" w14:textId="77777777" w:rsidR="007E7BB8" w:rsidRPr="00230390" w:rsidRDefault="007E7BB8" w:rsidP="00017EA4">
            <w:pPr>
              <w:spacing w:before="0"/>
              <w:jc w:val="center"/>
              <w:rPr>
                <w:rFonts w:cs="Arial"/>
              </w:rPr>
            </w:pPr>
          </w:p>
        </w:tc>
        <w:tc>
          <w:tcPr>
            <w:tcW w:w="2127" w:type="dxa"/>
          </w:tcPr>
          <w:p w14:paraId="00EB1175" w14:textId="77777777" w:rsidR="007E7BB8" w:rsidRPr="00230390" w:rsidRDefault="007E7BB8" w:rsidP="00017EA4">
            <w:pPr>
              <w:spacing w:before="0"/>
              <w:jc w:val="center"/>
              <w:rPr>
                <w:rFonts w:cs="Arial"/>
              </w:rPr>
            </w:pPr>
            <w:r w:rsidRPr="00230390">
              <w:rPr>
                <w:rFonts w:cs="Arial"/>
              </w:rPr>
              <w:t>М.П.</w:t>
            </w:r>
          </w:p>
        </w:tc>
        <w:tc>
          <w:tcPr>
            <w:tcW w:w="4022" w:type="dxa"/>
          </w:tcPr>
          <w:p w14:paraId="55096C20" w14:textId="77777777" w:rsidR="007E7BB8" w:rsidRPr="00230390" w:rsidRDefault="007E7BB8" w:rsidP="00017EA4">
            <w:pPr>
              <w:spacing w:before="0"/>
              <w:jc w:val="center"/>
              <w:rPr>
                <w:rFonts w:cs="Arial"/>
                <w:lang w:val="ru-RU"/>
              </w:rPr>
            </w:pPr>
          </w:p>
        </w:tc>
      </w:tr>
      <w:tr w:rsidR="007E7BB8" w:rsidRPr="00230390" w14:paraId="6F276278" w14:textId="77777777" w:rsidTr="00BE2EA9">
        <w:trPr>
          <w:jc w:val="center"/>
        </w:trPr>
        <w:tc>
          <w:tcPr>
            <w:tcW w:w="3882" w:type="dxa"/>
            <w:tcBorders>
              <w:bottom w:val="single" w:sz="4" w:space="0" w:color="auto"/>
            </w:tcBorders>
          </w:tcPr>
          <w:p w14:paraId="5E8BB3D2" w14:textId="77777777" w:rsidR="007E7BB8" w:rsidRPr="00230390" w:rsidRDefault="007E7BB8" w:rsidP="00017EA4">
            <w:pPr>
              <w:spacing w:before="0"/>
              <w:jc w:val="center"/>
              <w:rPr>
                <w:rFonts w:cs="Arial"/>
              </w:rPr>
            </w:pPr>
          </w:p>
        </w:tc>
        <w:tc>
          <w:tcPr>
            <w:tcW w:w="2127" w:type="dxa"/>
          </w:tcPr>
          <w:p w14:paraId="307E553C" w14:textId="77777777" w:rsidR="007E7BB8" w:rsidRPr="00230390" w:rsidRDefault="007E7BB8" w:rsidP="00017EA4">
            <w:pPr>
              <w:spacing w:before="0"/>
              <w:jc w:val="center"/>
              <w:rPr>
                <w:rFonts w:cs="Arial"/>
                <w:lang w:val="ru-RU"/>
              </w:rPr>
            </w:pPr>
          </w:p>
        </w:tc>
        <w:tc>
          <w:tcPr>
            <w:tcW w:w="4022" w:type="dxa"/>
            <w:tcBorders>
              <w:bottom w:val="single" w:sz="4" w:space="0" w:color="auto"/>
            </w:tcBorders>
          </w:tcPr>
          <w:p w14:paraId="79989F62" w14:textId="77777777" w:rsidR="007E7BB8" w:rsidRPr="00230390" w:rsidRDefault="007E7BB8" w:rsidP="00017EA4">
            <w:pPr>
              <w:spacing w:before="0"/>
              <w:jc w:val="center"/>
              <w:rPr>
                <w:rFonts w:cs="Arial"/>
                <w:lang w:val="ru-RU"/>
              </w:rPr>
            </w:pPr>
          </w:p>
        </w:tc>
      </w:tr>
      <w:tr w:rsidR="007E7BB8" w:rsidRPr="00230390" w14:paraId="1C153E89" w14:textId="77777777" w:rsidTr="00BE2EA9">
        <w:trPr>
          <w:trHeight w:val="389"/>
          <w:jc w:val="center"/>
        </w:trPr>
        <w:tc>
          <w:tcPr>
            <w:tcW w:w="3882" w:type="dxa"/>
            <w:tcBorders>
              <w:top w:val="single" w:sz="4" w:space="0" w:color="auto"/>
            </w:tcBorders>
          </w:tcPr>
          <w:p w14:paraId="54F976C6" w14:textId="77777777" w:rsidR="007E7BB8" w:rsidRPr="00230390" w:rsidRDefault="007E7BB8" w:rsidP="00017EA4">
            <w:pPr>
              <w:spacing w:before="0"/>
              <w:jc w:val="center"/>
              <w:rPr>
                <w:rFonts w:cs="Arial"/>
              </w:rPr>
            </w:pPr>
          </w:p>
        </w:tc>
        <w:tc>
          <w:tcPr>
            <w:tcW w:w="2127" w:type="dxa"/>
          </w:tcPr>
          <w:p w14:paraId="014E7A67" w14:textId="77777777" w:rsidR="007E7BB8" w:rsidRPr="00230390" w:rsidRDefault="007E7BB8" w:rsidP="00017EA4">
            <w:pPr>
              <w:spacing w:before="0"/>
              <w:jc w:val="center"/>
              <w:rPr>
                <w:rFonts w:cs="Arial"/>
                <w:lang w:val="ru-RU"/>
              </w:rPr>
            </w:pPr>
          </w:p>
        </w:tc>
        <w:tc>
          <w:tcPr>
            <w:tcW w:w="4022" w:type="dxa"/>
            <w:tcBorders>
              <w:top w:val="single" w:sz="4" w:space="0" w:color="auto"/>
            </w:tcBorders>
          </w:tcPr>
          <w:p w14:paraId="3ABA672F" w14:textId="77777777" w:rsidR="007E7BB8" w:rsidRPr="00230390" w:rsidRDefault="007E7BB8" w:rsidP="00017EA4">
            <w:pPr>
              <w:spacing w:before="0"/>
              <w:jc w:val="center"/>
              <w:rPr>
                <w:rFonts w:cs="Arial"/>
                <w:lang w:val="ru-RU"/>
              </w:rPr>
            </w:pPr>
          </w:p>
        </w:tc>
      </w:tr>
    </w:tbl>
    <w:p w14:paraId="760CBF25" w14:textId="77777777" w:rsidR="00F7109D" w:rsidRPr="00230390" w:rsidRDefault="00F7109D" w:rsidP="00017EA4">
      <w:pPr>
        <w:tabs>
          <w:tab w:val="left" w:pos="0"/>
        </w:tabs>
        <w:spacing w:before="0"/>
        <w:rPr>
          <w:rFonts w:cs="Arial"/>
          <w:b/>
          <w:i/>
          <w:lang w:val="ru-RU"/>
        </w:rPr>
      </w:pPr>
    </w:p>
    <w:p w14:paraId="620DE32E" w14:textId="77777777" w:rsidR="00F7109D" w:rsidRPr="00230390" w:rsidRDefault="00F7109D" w:rsidP="00017EA4">
      <w:pPr>
        <w:tabs>
          <w:tab w:val="left" w:pos="0"/>
        </w:tabs>
        <w:spacing w:before="0"/>
        <w:rPr>
          <w:rFonts w:cs="Arial"/>
          <w:b/>
          <w:i/>
          <w:lang w:val="ru-RU"/>
        </w:rPr>
      </w:pPr>
    </w:p>
    <w:p w14:paraId="49D1358D" w14:textId="77777777" w:rsidR="00F7109D" w:rsidRPr="00230390" w:rsidRDefault="00F7109D" w:rsidP="00017EA4">
      <w:pPr>
        <w:tabs>
          <w:tab w:val="left" w:pos="0"/>
        </w:tabs>
        <w:spacing w:before="0"/>
        <w:rPr>
          <w:rFonts w:cs="Arial"/>
          <w:b/>
          <w:i/>
          <w:lang w:val="ru-RU"/>
        </w:rPr>
      </w:pPr>
    </w:p>
    <w:p w14:paraId="7A0033E4" w14:textId="77777777" w:rsidR="007E7BB8" w:rsidRPr="00230390" w:rsidRDefault="007E7BB8" w:rsidP="00017EA4">
      <w:pPr>
        <w:tabs>
          <w:tab w:val="left" w:pos="0"/>
        </w:tabs>
        <w:spacing w:before="0"/>
        <w:rPr>
          <w:rFonts w:cs="Arial"/>
          <w:b/>
          <w:i/>
          <w:lang w:val="ru-RU"/>
        </w:rPr>
      </w:pPr>
      <w:r w:rsidRPr="00230390">
        <w:rPr>
          <w:rFonts w:cs="Arial"/>
          <w:b/>
          <w:i/>
          <w:lang w:val="ru-RU"/>
        </w:rPr>
        <w:t>Напомена:</w:t>
      </w:r>
    </w:p>
    <w:p w14:paraId="74D3B194" w14:textId="77777777" w:rsidR="007E7BB8" w:rsidRPr="00230390" w:rsidRDefault="007E7BB8" w:rsidP="00017EA4">
      <w:pPr>
        <w:spacing w:before="0"/>
        <w:rPr>
          <w:rFonts w:cs="Arial"/>
          <w:i/>
          <w:lang w:val="ru-RU"/>
        </w:rPr>
      </w:pPr>
      <w:r w:rsidRPr="00230390">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8506F6D" w14:textId="77777777" w:rsidR="007E7BB8" w:rsidRPr="00230390" w:rsidRDefault="007E7BB8" w:rsidP="00017EA4">
      <w:pPr>
        <w:tabs>
          <w:tab w:val="left" w:pos="0"/>
        </w:tabs>
        <w:spacing w:before="0"/>
        <w:rPr>
          <w:rFonts w:cs="Arial"/>
          <w:i/>
          <w:lang w:val="ru-RU"/>
        </w:rPr>
      </w:pPr>
      <w:r w:rsidRPr="00230390">
        <w:rPr>
          <w:rFonts w:cs="Arial"/>
          <w:i/>
          <w:lang w:val="ru-RU"/>
        </w:rPr>
        <w:t>-</w:t>
      </w:r>
      <w:r w:rsidRPr="00230390">
        <w:rPr>
          <w:rFonts w:cs="Arial"/>
          <w:i/>
          <w:lang w:val="sr-Latn-CS"/>
        </w:rPr>
        <w:t>остале трошкове припреме и подношења понуде</w:t>
      </w:r>
      <w:r w:rsidRPr="00230390">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CFA1C2" w14:textId="77777777" w:rsidR="007E7BB8" w:rsidRPr="00230390" w:rsidRDefault="007E7BB8" w:rsidP="00017EA4">
      <w:pPr>
        <w:spacing w:before="0"/>
        <w:rPr>
          <w:rFonts w:cs="Arial"/>
          <w:i/>
          <w:lang w:val="ru-RU"/>
        </w:rPr>
      </w:pPr>
      <w:r w:rsidRPr="00230390">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87D5E5F" w14:textId="77777777" w:rsidR="007E7BB8" w:rsidRPr="00230390" w:rsidRDefault="007E7BB8" w:rsidP="00017EA4">
      <w:pPr>
        <w:pStyle w:val="KDKomentar"/>
        <w:spacing w:before="0"/>
        <w:rPr>
          <w:rFonts w:eastAsia="TimesNewRomanPS-BoldMT" w:cs="Arial"/>
          <w:color w:val="auto"/>
          <w:sz w:val="22"/>
          <w:szCs w:val="22"/>
        </w:rPr>
      </w:pPr>
      <w:r w:rsidRPr="00230390">
        <w:rPr>
          <w:rFonts w:eastAsia="TimesNewRomanPS-BoldMT" w:cs="Arial"/>
          <w:color w:val="auto"/>
          <w:sz w:val="22"/>
          <w:szCs w:val="22"/>
        </w:rPr>
        <w:t xml:space="preserve">-Уколико </w:t>
      </w:r>
      <w:r w:rsidRPr="0023039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23039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C9A6CFA" w14:textId="77777777" w:rsidR="00764123" w:rsidRPr="00230390" w:rsidRDefault="007E7BB8" w:rsidP="00017EA4">
      <w:pPr>
        <w:pStyle w:val="KDObrazac"/>
        <w:spacing w:before="0"/>
        <w:rPr>
          <w:lang w:val="sr-Latn-CS"/>
        </w:rPr>
      </w:pPr>
      <w:r w:rsidRPr="00230390">
        <w:rPr>
          <w:lang w:val="sr-Latn-CS"/>
        </w:rPr>
        <w:br w:type="page"/>
      </w:r>
    </w:p>
    <w:p w14:paraId="4B53A66F" w14:textId="77777777" w:rsidR="004E51E0" w:rsidRPr="00230390" w:rsidRDefault="004E51E0" w:rsidP="00017EA4">
      <w:pPr>
        <w:pStyle w:val="KDObrazac"/>
        <w:rPr>
          <w:lang w:val="sr-Cyrl-CS"/>
        </w:rPr>
        <w:sectPr w:rsidR="004E51E0" w:rsidRPr="00230390" w:rsidSect="00520CD4">
          <w:footnotePr>
            <w:pos w:val="beneathText"/>
          </w:footnotePr>
          <w:pgSz w:w="11909" w:h="16834" w:code="9"/>
          <w:pgMar w:top="1134" w:right="851" w:bottom="851" w:left="1247" w:header="624" w:footer="624" w:gutter="0"/>
          <w:cols w:space="708"/>
          <w:titlePg/>
          <w:docGrid w:linePitch="360"/>
        </w:sectPr>
      </w:pPr>
    </w:p>
    <w:p w14:paraId="4CD0328B" w14:textId="09FCF125" w:rsidR="00BC6863" w:rsidRPr="00230390" w:rsidRDefault="002D5B5F" w:rsidP="00230390">
      <w:pPr>
        <w:pStyle w:val="KDObrazac"/>
        <w:rPr>
          <w:lang w:val="sr-Cyrl-RS"/>
        </w:rPr>
      </w:pPr>
      <w:r w:rsidRPr="00230390">
        <w:rPr>
          <w:lang w:val="sr-Cyrl-CS"/>
        </w:rPr>
        <w:lastRenderedPageBreak/>
        <w:t xml:space="preserve">ОБРАЗАЦ </w:t>
      </w:r>
      <w:r w:rsidR="00741ED5" w:rsidRPr="00230390">
        <w:t>6</w:t>
      </w:r>
    </w:p>
    <w:tbl>
      <w:tblPr>
        <w:tblW w:w="155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407"/>
        <w:gridCol w:w="2911"/>
        <w:gridCol w:w="8859"/>
        <w:gridCol w:w="3401"/>
      </w:tblGrid>
      <w:tr w:rsidR="00BC6863" w:rsidRPr="00230390" w14:paraId="0429048A" w14:textId="77777777" w:rsidTr="005B7BA5">
        <w:trPr>
          <w:cantSplit/>
          <w:trHeight w:val="113"/>
        </w:trPr>
        <w:tc>
          <w:tcPr>
            <w:tcW w:w="407" w:type="dxa"/>
            <w:vMerge w:val="restart"/>
            <w:tcBorders>
              <w:top w:val="single" w:sz="12" w:space="0" w:color="auto"/>
              <w:left w:val="single" w:sz="12" w:space="0" w:color="auto"/>
              <w:bottom w:val="single" w:sz="12" w:space="0" w:color="auto"/>
              <w:right w:val="nil"/>
            </w:tcBorders>
            <w:vAlign w:val="center"/>
          </w:tcPr>
          <w:p w14:paraId="6A2FDACE" w14:textId="77777777" w:rsidR="00BC6863" w:rsidRPr="00230390" w:rsidRDefault="00BC6863" w:rsidP="00BC6863">
            <w:pPr>
              <w:spacing w:before="0"/>
              <w:ind w:left="714"/>
              <w:jc w:val="left"/>
              <w:rPr>
                <w:rFonts w:cs="Arial"/>
                <w:b/>
                <w:sz w:val="20"/>
                <w:szCs w:val="20"/>
                <w:lang w:val="sr-Cyrl-CS"/>
              </w:rPr>
            </w:pPr>
          </w:p>
          <w:p w14:paraId="48EA08A5" w14:textId="77777777" w:rsidR="00BC6863" w:rsidRPr="00230390" w:rsidRDefault="00BC6863" w:rsidP="00BC6863">
            <w:pPr>
              <w:spacing w:before="0"/>
              <w:ind w:right="141"/>
              <w:jc w:val="left"/>
              <w:rPr>
                <w:rFonts w:cs="Arial"/>
                <w:sz w:val="20"/>
                <w:szCs w:val="20"/>
                <w:lang w:val="sr-Cyrl-CS"/>
              </w:rPr>
            </w:pPr>
          </w:p>
        </w:tc>
        <w:tc>
          <w:tcPr>
            <w:tcW w:w="2911" w:type="dxa"/>
            <w:vMerge w:val="restart"/>
            <w:tcBorders>
              <w:top w:val="single" w:sz="12" w:space="0" w:color="auto"/>
              <w:left w:val="nil"/>
              <w:bottom w:val="single" w:sz="12" w:space="0" w:color="auto"/>
              <w:right w:val="single" w:sz="12" w:space="0" w:color="auto"/>
            </w:tcBorders>
            <w:vAlign w:val="center"/>
            <w:hideMark/>
          </w:tcPr>
          <w:p w14:paraId="555A8CCA" w14:textId="77777777" w:rsidR="00BC6863" w:rsidRPr="00230390" w:rsidRDefault="00BC6863" w:rsidP="00BC6863">
            <w:pPr>
              <w:spacing w:before="0"/>
              <w:ind w:left="28" w:right="141"/>
              <w:jc w:val="left"/>
              <w:rPr>
                <w:rFonts w:cs="Arial"/>
                <w:sz w:val="20"/>
                <w:szCs w:val="20"/>
                <w:lang w:val="sr-Cyrl-CS"/>
              </w:rPr>
            </w:pPr>
            <w:r w:rsidRPr="00230390">
              <w:rPr>
                <w:rFonts w:cs="Arial"/>
                <w:noProof/>
                <w:sz w:val="20"/>
                <w:szCs w:val="20"/>
              </w:rPr>
              <w:drawing>
                <wp:anchor distT="0" distB="0" distL="114300" distR="114300" simplePos="0" relativeHeight="251666432" behindDoc="0" locked="0" layoutInCell="1" allowOverlap="1" wp14:anchorId="536E69D1" wp14:editId="4DDE5077">
                  <wp:simplePos x="0" y="0"/>
                  <wp:positionH relativeFrom="column">
                    <wp:posOffset>-70485</wp:posOffset>
                  </wp:positionH>
                  <wp:positionV relativeFrom="paragraph">
                    <wp:posOffset>-12065</wp:posOffset>
                  </wp:positionV>
                  <wp:extent cx="1649095" cy="3238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anchor>
              </w:drawing>
            </w:r>
          </w:p>
        </w:tc>
        <w:tc>
          <w:tcPr>
            <w:tcW w:w="8859" w:type="dxa"/>
            <w:vMerge w:val="restart"/>
            <w:tcBorders>
              <w:top w:val="single" w:sz="12" w:space="0" w:color="auto"/>
              <w:left w:val="single" w:sz="12" w:space="0" w:color="auto"/>
              <w:bottom w:val="single" w:sz="12" w:space="0" w:color="auto"/>
              <w:right w:val="single" w:sz="12" w:space="0" w:color="auto"/>
            </w:tcBorders>
            <w:vAlign w:val="center"/>
            <w:hideMark/>
          </w:tcPr>
          <w:p w14:paraId="0DD7FBF9" w14:textId="77777777" w:rsidR="00BC6863" w:rsidRPr="00230390" w:rsidRDefault="00BC6863" w:rsidP="00BC6863">
            <w:pPr>
              <w:tabs>
                <w:tab w:val="left" w:pos="-135"/>
                <w:tab w:val="left" w:pos="10620"/>
              </w:tabs>
              <w:spacing w:before="0"/>
              <w:ind w:firstLine="567"/>
              <w:jc w:val="center"/>
              <w:rPr>
                <w:rFonts w:cs="Arial"/>
                <w:b/>
                <w:sz w:val="20"/>
                <w:szCs w:val="20"/>
              </w:rPr>
            </w:pPr>
            <w:r w:rsidRPr="00230390">
              <w:rPr>
                <w:rFonts w:cs="Arial"/>
                <w:b/>
                <w:sz w:val="20"/>
                <w:szCs w:val="20"/>
                <w:lang w:val="sr-Cyrl-CS"/>
              </w:rPr>
              <w:t>НАЈАВА ИСПОРУКЕ ДОБАРА</w:t>
            </w:r>
          </w:p>
        </w:tc>
        <w:tc>
          <w:tcPr>
            <w:tcW w:w="3401" w:type="dxa"/>
            <w:tcBorders>
              <w:top w:val="single" w:sz="12" w:space="0" w:color="auto"/>
              <w:left w:val="single" w:sz="12" w:space="0" w:color="auto"/>
              <w:bottom w:val="single" w:sz="12" w:space="0" w:color="auto"/>
              <w:right w:val="single" w:sz="12" w:space="0" w:color="auto"/>
            </w:tcBorders>
            <w:vAlign w:val="center"/>
            <w:hideMark/>
          </w:tcPr>
          <w:p w14:paraId="31EA4A16" w14:textId="77777777" w:rsidR="00BC6863" w:rsidRPr="00230390" w:rsidRDefault="00BC6863" w:rsidP="00BC6863">
            <w:pPr>
              <w:spacing w:before="0"/>
              <w:jc w:val="center"/>
              <w:rPr>
                <w:rFonts w:cs="Arial"/>
                <w:b/>
                <w:sz w:val="20"/>
                <w:szCs w:val="20"/>
              </w:rPr>
            </w:pPr>
            <w:r w:rsidRPr="00230390">
              <w:rPr>
                <w:rFonts w:cs="Arial"/>
                <w:b/>
                <w:sz w:val="20"/>
                <w:szCs w:val="20"/>
                <w:lang w:val="sr-Cyrl-CS"/>
              </w:rPr>
              <w:t>ФК.</w:t>
            </w:r>
            <w:r w:rsidRPr="00230390">
              <w:rPr>
                <w:rFonts w:cs="Arial"/>
                <w:b/>
                <w:sz w:val="20"/>
                <w:szCs w:val="20"/>
              </w:rPr>
              <w:t>7.4.4.1.4</w:t>
            </w:r>
          </w:p>
        </w:tc>
      </w:tr>
      <w:tr w:rsidR="00BC6863" w:rsidRPr="00230390" w14:paraId="1049D541" w14:textId="77777777" w:rsidTr="005B7BA5">
        <w:trPr>
          <w:cantSplit/>
          <w:trHeight w:val="512"/>
        </w:trPr>
        <w:tc>
          <w:tcPr>
            <w:tcW w:w="407" w:type="dxa"/>
            <w:vMerge/>
            <w:tcBorders>
              <w:top w:val="single" w:sz="12" w:space="0" w:color="auto"/>
              <w:left w:val="single" w:sz="12" w:space="0" w:color="auto"/>
              <w:bottom w:val="single" w:sz="12" w:space="0" w:color="auto"/>
              <w:right w:val="nil"/>
            </w:tcBorders>
            <w:vAlign w:val="center"/>
            <w:hideMark/>
          </w:tcPr>
          <w:p w14:paraId="349FCDBE" w14:textId="77777777" w:rsidR="00BC6863" w:rsidRPr="00230390" w:rsidRDefault="00BC6863" w:rsidP="00BC6863">
            <w:pPr>
              <w:spacing w:before="0"/>
              <w:jc w:val="left"/>
              <w:rPr>
                <w:rFonts w:cs="Arial"/>
                <w:sz w:val="20"/>
                <w:szCs w:val="20"/>
              </w:rPr>
            </w:pPr>
          </w:p>
        </w:tc>
        <w:tc>
          <w:tcPr>
            <w:tcW w:w="2911" w:type="dxa"/>
            <w:vMerge/>
            <w:tcBorders>
              <w:top w:val="single" w:sz="12" w:space="0" w:color="auto"/>
              <w:left w:val="nil"/>
              <w:bottom w:val="single" w:sz="12" w:space="0" w:color="auto"/>
              <w:right w:val="single" w:sz="12" w:space="0" w:color="auto"/>
            </w:tcBorders>
            <w:vAlign w:val="center"/>
            <w:hideMark/>
          </w:tcPr>
          <w:p w14:paraId="71A4C0EC" w14:textId="77777777" w:rsidR="00BC6863" w:rsidRPr="00230390" w:rsidRDefault="00BC6863" w:rsidP="00BC6863">
            <w:pPr>
              <w:spacing w:before="0"/>
              <w:jc w:val="left"/>
              <w:rPr>
                <w:rFonts w:cs="Arial"/>
                <w:sz w:val="20"/>
                <w:szCs w:val="20"/>
              </w:rPr>
            </w:pPr>
          </w:p>
        </w:tc>
        <w:tc>
          <w:tcPr>
            <w:tcW w:w="8859" w:type="dxa"/>
            <w:vMerge/>
            <w:tcBorders>
              <w:top w:val="single" w:sz="12" w:space="0" w:color="auto"/>
              <w:left w:val="single" w:sz="12" w:space="0" w:color="auto"/>
              <w:bottom w:val="single" w:sz="12" w:space="0" w:color="auto"/>
              <w:right w:val="single" w:sz="12" w:space="0" w:color="auto"/>
            </w:tcBorders>
            <w:vAlign w:val="center"/>
            <w:hideMark/>
          </w:tcPr>
          <w:p w14:paraId="588A01D6" w14:textId="77777777" w:rsidR="00BC6863" w:rsidRPr="00230390" w:rsidRDefault="00BC6863" w:rsidP="00BC6863">
            <w:pPr>
              <w:spacing w:before="0"/>
              <w:jc w:val="left"/>
              <w:rPr>
                <w:rFonts w:cs="Arial"/>
                <w:b/>
                <w:sz w:val="20"/>
                <w:szCs w:val="20"/>
              </w:rPr>
            </w:pPr>
          </w:p>
        </w:tc>
        <w:tc>
          <w:tcPr>
            <w:tcW w:w="3401" w:type="dxa"/>
            <w:tcBorders>
              <w:top w:val="single" w:sz="12" w:space="0" w:color="auto"/>
              <w:left w:val="single" w:sz="12" w:space="0" w:color="auto"/>
              <w:bottom w:val="single" w:sz="12" w:space="0" w:color="auto"/>
              <w:right w:val="single" w:sz="12" w:space="0" w:color="auto"/>
            </w:tcBorders>
            <w:vAlign w:val="center"/>
            <w:hideMark/>
          </w:tcPr>
          <w:p w14:paraId="4175625B" w14:textId="77777777" w:rsidR="00BC6863" w:rsidRPr="00230390" w:rsidRDefault="00BC6863" w:rsidP="00BC6863">
            <w:pPr>
              <w:spacing w:before="0" w:after="120"/>
              <w:jc w:val="left"/>
              <w:rPr>
                <w:rFonts w:cs="Arial"/>
                <w:sz w:val="20"/>
                <w:szCs w:val="20"/>
                <w:lang w:val="sr-Cyrl-CS"/>
              </w:rPr>
            </w:pPr>
            <w:r w:rsidRPr="00230390">
              <w:rPr>
                <w:rFonts w:cs="Arial"/>
                <w:sz w:val="20"/>
                <w:szCs w:val="20"/>
                <w:lang w:val="sr-Cyrl-CS"/>
              </w:rPr>
              <w:t>Број:</w:t>
            </w:r>
          </w:p>
          <w:p w14:paraId="4F4B2150" w14:textId="77777777" w:rsidR="00BC6863" w:rsidRPr="00230390" w:rsidRDefault="00BC6863" w:rsidP="00BC6863">
            <w:pPr>
              <w:spacing w:before="0"/>
              <w:jc w:val="left"/>
              <w:rPr>
                <w:rFonts w:cs="Arial"/>
                <w:sz w:val="20"/>
                <w:szCs w:val="20"/>
                <w:lang w:val="sr-Cyrl-CS"/>
              </w:rPr>
            </w:pPr>
            <w:r w:rsidRPr="00230390">
              <w:rPr>
                <w:rFonts w:cs="Arial"/>
                <w:sz w:val="20"/>
                <w:szCs w:val="20"/>
                <w:lang w:val="sr-Cyrl-CS"/>
              </w:rPr>
              <w:t>Д</w:t>
            </w:r>
            <w:r w:rsidRPr="00230390">
              <w:rPr>
                <w:rFonts w:cs="Arial"/>
                <w:sz w:val="20"/>
                <w:szCs w:val="20"/>
              </w:rPr>
              <w:t>а</w:t>
            </w:r>
            <w:r w:rsidRPr="00230390">
              <w:rPr>
                <w:rFonts w:cs="Arial"/>
                <w:sz w:val="20"/>
                <w:szCs w:val="20"/>
                <w:lang w:val="sr-Cyrl-CS"/>
              </w:rPr>
              <w:t>тум</w:t>
            </w:r>
            <w:r w:rsidRPr="00230390">
              <w:rPr>
                <w:rFonts w:cs="Arial"/>
                <w:sz w:val="20"/>
                <w:szCs w:val="20"/>
                <w:lang w:val="sr-Latn-CS"/>
              </w:rPr>
              <w:t>:</w:t>
            </w:r>
          </w:p>
        </w:tc>
      </w:tr>
    </w:tbl>
    <w:p w14:paraId="7B86D442" w14:textId="77777777" w:rsidR="00BC6863" w:rsidRPr="00230390" w:rsidRDefault="00BC6863" w:rsidP="00BC6863">
      <w:pPr>
        <w:tabs>
          <w:tab w:val="left" w:pos="986"/>
          <w:tab w:val="left" w:pos="2393"/>
          <w:tab w:val="left" w:pos="3922"/>
          <w:tab w:val="left" w:pos="5201"/>
          <w:tab w:val="left" w:pos="7873"/>
          <w:tab w:val="left" w:pos="8574"/>
          <w:tab w:val="left" w:pos="9837"/>
          <w:tab w:val="left" w:pos="11626"/>
          <w:tab w:val="left" w:pos="12642"/>
          <w:tab w:val="left" w:pos="14194"/>
        </w:tabs>
        <w:spacing w:before="0"/>
        <w:jc w:val="left"/>
        <w:rPr>
          <w:rFonts w:cs="Arial"/>
          <w:b/>
          <w:sz w:val="20"/>
          <w:szCs w:val="20"/>
          <w:lang w:val="sr-Cyrl-CS"/>
        </w:rPr>
      </w:pP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r w:rsidRPr="00230390">
        <w:rPr>
          <w:rFonts w:cs="Arial"/>
          <w:b/>
          <w:sz w:val="20"/>
          <w:szCs w:val="20"/>
          <w:lang w:val="sr-Cyrl-CS"/>
        </w:rPr>
        <w:tab/>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2269"/>
        <w:gridCol w:w="2972"/>
        <w:gridCol w:w="1559"/>
        <w:gridCol w:w="3967"/>
        <w:gridCol w:w="710"/>
        <w:gridCol w:w="992"/>
        <w:gridCol w:w="1701"/>
      </w:tblGrid>
      <w:tr w:rsidR="00BC6863" w:rsidRPr="00230390" w14:paraId="41B1EF9A" w14:textId="77777777" w:rsidTr="005B7BA5">
        <w:trPr>
          <w:trHeight w:val="680"/>
          <w:jc w:val="center"/>
        </w:trPr>
        <w:tc>
          <w:tcPr>
            <w:tcW w:w="327" w:type="pct"/>
            <w:shd w:val="clear" w:color="auto" w:fill="F3F3F3"/>
            <w:vAlign w:val="center"/>
          </w:tcPr>
          <w:p w14:paraId="7E89EA46" w14:textId="77777777" w:rsidR="00BC6863" w:rsidRPr="00230390" w:rsidRDefault="00BC6863" w:rsidP="00BC6863">
            <w:pPr>
              <w:tabs>
                <w:tab w:val="left" w:pos="-135"/>
                <w:tab w:val="left" w:pos="10620"/>
              </w:tabs>
              <w:spacing w:before="0"/>
              <w:ind w:firstLine="9"/>
              <w:jc w:val="center"/>
              <w:rPr>
                <w:rFonts w:cs="Arial"/>
                <w:b/>
                <w:sz w:val="20"/>
                <w:szCs w:val="20"/>
                <w:lang w:val="sr-Cyrl-CS"/>
              </w:rPr>
            </w:pPr>
            <w:r w:rsidRPr="00230390">
              <w:rPr>
                <w:rFonts w:cs="Arial"/>
                <w:b/>
                <w:sz w:val="20"/>
                <w:szCs w:val="20"/>
                <w:lang w:val="sr-Cyrl-CS"/>
              </w:rPr>
              <w:t>Ред</w:t>
            </w:r>
            <w:r w:rsidRPr="00230390">
              <w:rPr>
                <w:rFonts w:cs="Arial"/>
                <w:b/>
                <w:sz w:val="20"/>
                <w:szCs w:val="20"/>
              </w:rPr>
              <w:t>.</w:t>
            </w:r>
            <w:r w:rsidRPr="00230390">
              <w:rPr>
                <w:rFonts w:cs="Arial"/>
                <w:b/>
                <w:sz w:val="20"/>
                <w:szCs w:val="20"/>
                <w:lang w:val="sr-Cyrl-CS"/>
              </w:rPr>
              <w:t xml:space="preserve"> број  из Уговора</w:t>
            </w:r>
          </w:p>
        </w:tc>
        <w:tc>
          <w:tcPr>
            <w:tcW w:w="748" w:type="pct"/>
            <w:shd w:val="clear" w:color="auto" w:fill="F3F3F3"/>
            <w:vAlign w:val="center"/>
          </w:tcPr>
          <w:p w14:paraId="0BED7AD7" w14:textId="77777777" w:rsidR="00BC6863" w:rsidRPr="00230390" w:rsidRDefault="00BC6863" w:rsidP="00BC6863">
            <w:pPr>
              <w:tabs>
                <w:tab w:val="left" w:pos="-135"/>
                <w:tab w:val="left" w:pos="10620"/>
              </w:tabs>
              <w:spacing w:before="0"/>
              <w:ind w:firstLine="15"/>
              <w:jc w:val="center"/>
              <w:rPr>
                <w:rFonts w:cs="Arial"/>
                <w:b/>
                <w:sz w:val="20"/>
                <w:szCs w:val="20"/>
                <w:lang w:val="sr-Cyrl-CS"/>
              </w:rPr>
            </w:pPr>
            <w:r w:rsidRPr="00230390">
              <w:rPr>
                <w:rFonts w:cs="Arial"/>
                <w:b/>
                <w:sz w:val="20"/>
                <w:szCs w:val="20"/>
                <w:lang w:val="sr-Cyrl-CS"/>
              </w:rPr>
              <w:t>Број јавне набавке</w:t>
            </w:r>
          </w:p>
        </w:tc>
        <w:tc>
          <w:tcPr>
            <w:tcW w:w="980" w:type="pct"/>
            <w:shd w:val="clear" w:color="auto" w:fill="F3F3F3"/>
            <w:vAlign w:val="center"/>
          </w:tcPr>
          <w:p w14:paraId="308E43E0" w14:textId="77777777" w:rsidR="00BC6863" w:rsidRPr="00230390" w:rsidRDefault="00BC6863" w:rsidP="00BC6863">
            <w:pPr>
              <w:tabs>
                <w:tab w:val="left" w:pos="-135"/>
                <w:tab w:val="left" w:pos="10620"/>
              </w:tabs>
              <w:spacing w:before="0"/>
              <w:jc w:val="center"/>
              <w:rPr>
                <w:rFonts w:cs="Arial"/>
                <w:b/>
                <w:sz w:val="20"/>
                <w:szCs w:val="20"/>
                <w:lang w:val="sr-Cyrl-CS"/>
              </w:rPr>
            </w:pPr>
            <w:r w:rsidRPr="00230390">
              <w:rPr>
                <w:rFonts w:cs="Arial"/>
                <w:b/>
                <w:sz w:val="20"/>
                <w:szCs w:val="20"/>
                <w:lang w:val="sr-Cyrl-CS"/>
              </w:rPr>
              <w:t>Датум и</w:t>
            </w:r>
          </w:p>
          <w:p w14:paraId="5CCEC3F0" w14:textId="77777777" w:rsidR="00BC6863" w:rsidRPr="00230390" w:rsidRDefault="00BC6863" w:rsidP="00BC6863">
            <w:pPr>
              <w:tabs>
                <w:tab w:val="left" w:pos="-135"/>
                <w:tab w:val="left" w:pos="10620"/>
              </w:tabs>
              <w:spacing w:before="0"/>
              <w:jc w:val="center"/>
              <w:rPr>
                <w:rFonts w:cs="Arial"/>
                <w:b/>
                <w:sz w:val="20"/>
                <w:szCs w:val="20"/>
                <w:lang w:val="sr-Cyrl-CS"/>
              </w:rPr>
            </w:pPr>
            <w:r w:rsidRPr="00230390">
              <w:rPr>
                <w:rFonts w:cs="Arial"/>
                <w:b/>
                <w:sz w:val="20"/>
                <w:szCs w:val="20"/>
                <w:lang w:val="sr-Cyrl-CS"/>
              </w:rPr>
              <w:t>број Уговора</w:t>
            </w:r>
          </w:p>
        </w:tc>
        <w:tc>
          <w:tcPr>
            <w:tcW w:w="514" w:type="pct"/>
            <w:shd w:val="clear" w:color="auto" w:fill="F3F3F3"/>
            <w:vAlign w:val="center"/>
          </w:tcPr>
          <w:p w14:paraId="033FA6AF" w14:textId="77777777" w:rsidR="00BC6863" w:rsidRPr="00230390" w:rsidRDefault="00BC6863" w:rsidP="00BC6863">
            <w:pPr>
              <w:tabs>
                <w:tab w:val="left" w:pos="-135"/>
                <w:tab w:val="left" w:pos="10620"/>
              </w:tabs>
              <w:spacing w:before="0"/>
              <w:ind w:firstLine="21"/>
              <w:jc w:val="center"/>
              <w:rPr>
                <w:rFonts w:cs="Arial"/>
                <w:b/>
                <w:sz w:val="20"/>
                <w:szCs w:val="20"/>
                <w:lang w:val="sr-Cyrl-CS"/>
              </w:rPr>
            </w:pPr>
            <w:r w:rsidRPr="00230390">
              <w:rPr>
                <w:rFonts w:cs="Arial"/>
                <w:b/>
                <w:sz w:val="20"/>
                <w:szCs w:val="20"/>
                <w:lang w:val="sr-Cyrl-CS"/>
              </w:rPr>
              <w:t>Шифра ЕРЦ</w:t>
            </w:r>
          </w:p>
        </w:tc>
        <w:tc>
          <w:tcPr>
            <w:tcW w:w="1308" w:type="pct"/>
            <w:shd w:val="clear" w:color="auto" w:fill="F3F3F3"/>
            <w:vAlign w:val="center"/>
          </w:tcPr>
          <w:p w14:paraId="3BEA288B" w14:textId="77777777" w:rsidR="00BC6863" w:rsidRPr="00230390" w:rsidRDefault="00BC6863" w:rsidP="00BC6863">
            <w:pPr>
              <w:tabs>
                <w:tab w:val="left" w:pos="-135"/>
                <w:tab w:val="left" w:pos="10620"/>
              </w:tabs>
              <w:spacing w:before="0"/>
              <w:jc w:val="center"/>
              <w:rPr>
                <w:rFonts w:cs="Arial"/>
                <w:b/>
                <w:sz w:val="20"/>
                <w:szCs w:val="20"/>
                <w:lang w:val="sr-Cyrl-CS"/>
              </w:rPr>
            </w:pPr>
            <w:r w:rsidRPr="00230390">
              <w:rPr>
                <w:rFonts w:cs="Arial"/>
                <w:b/>
                <w:sz w:val="20"/>
                <w:szCs w:val="20"/>
                <w:lang w:val="sr-Cyrl-CS"/>
              </w:rPr>
              <w:t>Назив и атрибути</w:t>
            </w:r>
          </w:p>
        </w:tc>
        <w:tc>
          <w:tcPr>
            <w:tcW w:w="234" w:type="pct"/>
            <w:shd w:val="clear" w:color="auto" w:fill="F3F3F3"/>
            <w:vAlign w:val="center"/>
          </w:tcPr>
          <w:p w14:paraId="21223358" w14:textId="77777777" w:rsidR="00BC6863" w:rsidRPr="00230390" w:rsidRDefault="00BC6863" w:rsidP="00BC6863">
            <w:pPr>
              <w:tabs>
                <w:tab w:val="left" w:pos="-135"/>
                <w:tab w:val="left" w:pos="10620"/>
              </w:tabs>
              <w:spacing w:before="0"/>
              <w:jc w:val="center"/>
              <w:rPr>
                <w:rFonts w:cs="Arial"/>
                <w:b/>
                <w:sz w:val="20"/>
                <w:szCs w:val="20"/>
                <w:lang w:val="sr-Cyrl-CS"/>
              </w:rPr>
            </w:pPr>
            <w:r w:rsidRPr="00230390">
              <w:rPr>
                <w:rFonts w:cs="Arial"/>
                <w:b/>
                <w:sz w:val="20"/>
                <w:szCs w:val="20"/>
                <w:lang w:val="sr-Cyrl-CS"/>
              </w:rPr>
              <w:t>ЈМ</w:t>
            </w:r>
          </w:p>
        </w:tc>
        <w:tc>
          <w:tcPr>
            <w:tcW w:w="327" w:type="pct"/>
            <w:shd w:val="clear" w:color="auto" w:fill="F3F3F3"/>
            <w:vAlign w:val="center"/>
          </w:tcPr>
          <w:p w14:paraId="38186F17" w14:textId="77777777" w:rsidR="00BC6863" w:rsidRPr="00230390" w:rsidRDefault="00BC6863" w:rsidP="00BC6863">
            <w:pPr>
              <w:tabs>
                <w:tab w:val="left" w:pos="-135"/>
                <w:tab w:val="left" w:pos="10620"/>
              </w:tabs>
              <w:spacing w:before="0"/>
              <w:jc w:val="center"/>
              <w:rPr>
                <w:rFonts w:cs="Arial"/>
                <w:b/>
                <w:sz w:val="20"/>
                <w:szCs w:val="20"/>
                <w:lang w:val="sr-Cyrl-CS"/>
              </w:rPr>
            </w:pPr>
            <w:r w:rsidRPr="00230390">
              <w:rPr>
                <w:rFonts w:cs="Arial"/>
                <w:b/>
                <w:sz w:val="20"/>
                <w:szCs w:val="20"/>
                <w:lang w:val="sr-Cyrl-CS"/>
              </w:rPr>
              <w:t>Количина</w:t>
            </w:r>
          </w:p>
        </w:tc>
        <w:tc>
          <w:tcPr>
            <w:tcW w:w="561" w:type="pct"/>
            <w:shd w:val="clear" w:color="auto" w:fill="F3F3F3"/>
            <w:vAlign w:val="center"/>
          </w:tcPr>
          <w:p w14:paraId="1C6AA112" w14:textId="77777777" w:rsidR="00BC6863" w:rsidRPr="00230390" w:rsidRDefault="00BC6863" w:rsidP="00BC6863">
            <w:pPr>
              <w:tabs>
                <w:tab w:val="left" w:pos="-135"/>
                <w:tab w:val="left" w:pos="10620"/>
              </w:tabs>
              <w:spacing w:before="0"/>
              <w:jc w:val="center"/>
              <w:rPr>
                <w:rFonts w:cs="Arial"/>
                <w:b/>
                <w:sz w:val="20"/>
                <w:szCs w:val="20"/>
                <w:lang w:val="sr-Cyrl-CS"/>
              </w:rPr>
            </w:pPr>
            <w:r w:rsidRPr="00230390">
              <w:rPr>
                <w:rFonts w:cs="Arial"/>
                <w:b/>
                <w:sz w:val="20"/>
                <w:szCs w:val="20"/>
                <w:lang w:val="sr-Cyrl-CS"/>
              </w:rPr>
              <w:t>Број и датум отпремнице</w:t>
            </w:r>
          </w:p>
        </w:tc>
      </w:tr>
      <w:tr w:rsidR="00BC6863" w:rsidRPr="00230390" w14:paraId="57C75DE7" w14:textId="77777777" w:rsidTr="005B7BA5">
        <w:trPr>
          <w:trHeight w:val="397"/>
          <w:jc w:val="center"/>
        </w:trPr>
        <w:tc>
          <w:tcPr>
            <w:tcW w:w="327" w:type="pct"/>
            <w:shd w:val="clear" w:color="auto" w:fill="auto"/>
            <w:vAlign w:val="center"/>
          </w:tcPr>
          <w:p w14:paraId="6241CC65"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114B3CA6"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0E626CBF"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70F296F4"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2595F7FE"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05578DBD"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0AE5438F" w14:textId="77777777" w:rsidR="00BC6863" w:rsidRPr="00230390" w:rsidRDefault="00BC6863" w:rsidP="00BC6863">
            <w:pPr>
              <w:tabs>
                <w:tab w:val="left" w:pos="-135"/>
                <w:tab w:val="left" w:pos="10620"/>
              </w:tabs>
              <w:spacing w:before="0"/>
              <w:ind w:firstLine="567"/>
              <w:rPr>
                <w:rFonts w:cs="Arial"/>
              </w:rPr>
            </w:pPr>
          </w:p>
        </w:tc>
        <w:tc>
          <w:tcPr>
            <w:tcW w:w="561" w:type="pct"/>
            <w:shd w:val="clear" w:color="auto" w:fill="auto"/>
            <w:vAlign w:val="center"/>
          </w:tcPr>
          <w:p w14:paraId="185D8BC2"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5E4DC4E9" w14:textId="77777777" w:rsidTr="005B7BA5">
        <w:trPr>
          <w:trHeight w:val="397"/>
          <w:jc w:val="center"/>
        </w:trPr>
        <w:tc>
          <w:tcPr>
            <w:tcW w:w="327" w:type="pct"/>
            <w:shd w:val="clear" w:color="auto" w:fill="auto"/>
            <w:vAlign w:val="center"/>
          </w:tcPr>
          <w:p w14:paraId="166A4B40"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06D5920C"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4A5087E3"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0E79EBC8"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765702BD"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0310F783"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3CF410F7"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7A3BAC4B"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77BC5E90" w14:textId="77777777" w:rsidTr="005B7BA5">
        <w:trPr>
          <w:trHeight w:val="397"/>
          <w:jc w:val="center"/>
        </w:trPr>
        <w:tc>
          <w:tcPr>
            <w:tcW w:w="327" w:type="pct"/>
            <w:shd w:val="clear" w:color="auto" w:fill="auto"/>
            <w:vAlign w:val="center"/>
          </w:tcPr>
          <w:p w14:paraId="68880EA9"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46A75870"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1CF8A1DF"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0966B20B"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43C91528"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143D6C1C"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13693A14"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46E5C4D1"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6AC409B1" w14:textId="77777777" w:rsidTr="005B7BA5">
        <w:trPr>
          <w:trHeight w:val="397"/>
          <w:jc w:val="center"/>
        </w:trPr>
        <w:tc>
          <w:tcPr>
            <w:tcW w:w="327" w:type="pct"/>
            <w:shd w:val="clear" w:color="auto" w:fill="auto"/>
            <w:vAlign w:val="center"/>
          </w:tcPr>
          <w:p w14:paraId="1084B5F3"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4E44D3AA"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4178F6ED"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58A5B797"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6880FF5C"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37D14EA7"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73C33B86"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23CF823C"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23A6E61B" w14:textId="77777777" w:rsidTr="005B7BA5">
        <w:trPr>
          <w:trHeight w:val="397"/>
          <w:jc w:val="center"/>
        </w:trPr>
        <w:tc>
          <w:tcPr>
            <w:tcW w:w="327" w:type="pct"/>
            <w:shd w:val="clear" w:color="auto" w:fill="auto"/>
            <w:vAlign w:val="center"/>
          </w:tcPr>
          <w:p w14:paraId="7DB4B997"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1940E472"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6988B65D"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3CC8FC88"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058CB2B8"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01B0F0FF"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7C1A2A4B"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12D58047"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731D8F7F" w14:textId="77777777" w:rsidTr="005B7BA5">
        <w:trPr>
          <w:trHeight w:val="397"/>
          <w:jc w:val="center"/>
        </w:trPr>
        <w:tc>
          <w:tcPr>
            <w:tcW w:w="327" w:type="pct"/>
            <w:shd w:val="clear" w:color="auto" w:fill="auto"/>
            <w:vAlign w:val="center"/>
          </w:tcPr>
          <w:p w14:paraId="54D66A21"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40B26967"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17826019"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7FAD6416"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39E5AB5C"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3AEBBC91"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00ADDFD8"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29711ACA"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5E8703EC" w14:textId="77777777" w:rsidTr="005B7BA5">
        <w:trPr>
          <w:trHeight w:val="397"/>
          <w:jc w:val="center"/>
        </w:trPr>
        <w:tc>
          <w:tcPr>
            <w:tcW w:w="327" w:type="pct"/>
            <w:shd w:val="clear" w:color="auto" w:fill="auto"/>
            <w:vAlign w:val="center"/>
          </w:tcPr>
          <w:p w14:paraId="5016F7DB"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1C2F6068"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60923312"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63BE29B4"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1152DB60"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32B6A474"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23CFC0EC"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7428DBD9" w14:textId="77777777" w:rsidR="00BC6863" w:rsidRPr="00230390" w:rsidRDefault="00BC6863" w:rsidP="00BC6863">
            <w:pPr>
              <w:tabs>
                <w:tab w:val="left" w:pos="-135"/>
                <w:tab w:val="left" w:pos="10620"/>
              </w:tabs>
              <w:spacing w:before="0"/>
              <w:ind w:firstLine="567"/>
              <w:rPr>
                <w:rFonts w:cs="Arial"/>
                <w:lang w:val="sr-Cyrl-CS"/>
              </w:rPr>
            </w:pPr>
          </w:p>
        </w:tc>
      </w:tr>
      <w:tr w:rsidR="00BC6863" w:rsidRPr="00230390" w14:paraId="49F88B5E" w14:textId="77777777" w:rsidTr="005B7BA5">
        <w:trPr>
          <w:trHeight w:val="397"/>
          <w:jc w:val="center"/>
        </w:trPr>
        <w:tc>
          <w:tcPr>
            <w:tcW w:w="327" w:type="pct"/>
            <w:shd w:val="clear" w:color="auto" w:fill="auto"/>
            <w:vAlign w:val="center"/>
          </w:tcPr>
          <w:p w14:paraId="7CAE6ABE" w14:textId="77777777" w:rsidR="00BC6863" w:rsidRPr="00230390" w:rsidRDefault="00BC6863" w:rsidP="00BC6863">
            <w:pPr>
              <w:tabs>
                <w:tab w:val="left" w:pos="-135"/>
                <w:tab w:val="left" w:pos="10620"/>
              </w:tabs>
              <w:spacing w:before="0"/>
              <w:jc w:val="center"/>
              <w:rPr>
                <w:rFonts w:cs="Arial"/>
                <w:lang w:val="sr-Cyrl-CS"/>
              </w:rPr>
            </w:pPr>
          </w:p>
        </w:tc>
        <w:tc>
          <w:tcPr>
            <w:tcW w:w="748" w:type="pct"/>
            <w:shd w:val="clear" w:color="auto" w:fill="auto"/>
            <w:vAlign w:val="center"/>
          </w:tcPr>
          <w:p w14:paraId="4A41FE73" w14:textId="77777777" w:rsidR="00BC6863" w:rsidRPr="00230390" w:rsidRDefault="00BC6863" w:rsidP="00BC6863">
            <w:pPr>
              <w:tabs>
                <w:tab w:val="left" w:pos="-135"/>
                <w:tab w:val="left" w:pos="10620"/>
              </w:tabs>
              <w:spacing w:before="0"/>
              <w:ind w:firstLine="567"/>
              <w:rPr>
                <w:rFonts w:cs="Arial"/>
                <w:lang w:val="sr-Cyrl-CS"/>
              </w:rPr>
            </w:pPr>
          </w:p>
        </w:tc>
        <w:tc>
          <w:tcPr>
            <w:tcW w:w="980" w:type="pct"/>
            <w:shd w:val="clear" w:color="auto" w:fill="auto"/>
            <w:vAlign w:val="center"/>
          </w:tcPr>
          <w:p w14:paraId="60CB4C54" w14:textId="77777777" w:rsidR="00BC6863" w:rsidRPr="00230390" w:rsidRDefault="00BC6863" w:rsidP="00BC6863">
            <w:pPr>
              <w:tabs>
                <w:tab w:val="left" w:pos="-135"/>
                <w:tab w:val="left" w:pos="10620"/>
              </w:tabs>
              <w:spacing w:before="0"/>
              <w:ind w:firstLine="567"/>
              <w:rPr>
                <w:rFonts w:cs="Arial"/>
                <w:lang w:val="sr-Cyrl-CS"/>
              </w:rPr>
            </w:pPr>
          </w:p>
        </w:tc>
        <w:tc>
          <w:tcPr>
            <w:tcW w:w="514" w:type="pct"/>
            <w:shd w:val="clear" w:color="auto" w:fill="auto"/>
            <w:vAlign w:val="center"/>
          </w:tcPr>
          <w:p w14:paraId="723C2873" w14:textId="77777777" w:rsidR="00BC6863" w:rsidRPr="00230390" w:rsidRDefault="00BC6863" w:rsidP="00BC6863">
            <w:pPr>
              <w:tabs>
                <w:tab w:val="left" w:pos="-135"/>
                <w:tab w:val="left" w:pos="10620"/>
              </w:tabs>
              <w:spacing w:before="0"/>
              <w:ind w:firstLine="567"/>
              <w:rPr>
                <w:rFonts w:cs="Arial"/>
                <w:lang w:val="sr-Cyrl-CS"/>
              </w:rPr>
            </w:pPr>
          </w:p>
        </w:tc>
        <w:tc>
          <w:tcPr>
            <w:tcW w:w="1308" w:type="pct"/>
            <w:shd w:val="clear" w:color="auto" w:fill="auto"/>
            <w:vAlign w:val="center"/>
          </w:tcPr>
          <w:p w14:paraId="08E8C03D" w14:textId="77777777" w:rsidR="00BC6863" w:rsidRPr="00230390" w:rsidRDefault="00BC6863" w:rsidP="00BC6863">
            <w:pPr>
              <w:tabs>
                <w:tab w:val="left" w:pos="-135"/>
                <w:tab w:val="left" w:pos="10620"/>
              </w:tabs>
              <w:spacing w:before="0"/>
              <w:ind w:firstLine="567"/>
              <w:rPr>
                <w:rFonts w:cs="Arial"/>
                <w:lang w:val="sr-Cyrl-CS"/>
              </w:rPr>
            </w:pPr>
          </w:p>
        </w:tc>
        <w:tc>
          <w:tcPr>
            <w:tcW w:w="234" w:type="pct"/>
            <w:shd w:val="clear" w:color="auto" w:fill="auto"/>
            <w:vAlign w:val="center"/>
          </w:tcPr>
          <w:p w14:paraId="64238C65" w14:textId="77777777" w:rsidR="00BC6863" w:rsidRPr="00230390" w:rsidRDefault="00BC6863" w:rsidP="00BC6863">
            <w:pPr>
              <w:tabs>
                <w:tab w:val="left" w:pos="-135"/>
                <w:tab w:val="left" w:pos="10620"/>
              </w:tabs>
              <w:spacing w:before="0"/>
              <w:ind w:firstLine="567"/>
              <w:rPr>
                <w:rFonts w:cs="Arial"/>
                <w:lang w:val="sr-Cyrl-CS"/>
              </w:rPr>
            </w:pPr>
          </w:p>
        </w:tc>
        <w:tc>
          <w:tcPr>
            <w:tcW w:w="327" w:type="pct"/>
            <w:shd w:val="clear" w:color="auto" w:fill="auto"/>
            <w:vAlign w:val="center"/>
          </w:tcPr>
          <w:p w14:paraId="42CDED49" w14:textId="77777777" w:rsidR="00BC6863" w:rsidRPr="00230390" w:rsidRDefault="00BC6863" w:rsidP="00BC6863">
            <w:pPr>
              <w:tabs>
                <w:tab w:val="left" w:pos="-135"/>
                <w:tab w:val="left" w:pos="10620"/>
              </w:tabs>
              <w:spacing w:before="0"/>
              <w:ind w:firstLine="567"/>
              <w:rPr>
                <w:rFonts w:cs="Arial"/>
                <w:lang w:val="sr-Cyrl-CS"/>
              </w:rPr>
            </w:pPr>
          </w:p>
        </w:tc>
        <w:tc>
          <w:tcPr>
            <w:tcW w:w="561" w:type="pct"/>
            <w:shd w:val="clear" w:color="auto" w:fill="auto"/>
            <w:vAlign w:val="center"/>
          </w:tcPr>
          <w:p w14:paraId="7114E741" w14:textId="77777777" w:rsidR="00BC6863" w:rsidRPr="00230390" w:rsidRDefault="00BC6863" w:rsidP="00BC6863">
            <w:pPr>
              <w:tabs>
                <w:tab w:val="left" w:pos="-135"/>
                <w:tab w:val="left" w:pos="10620"/>
              </w:tabs>
              <w:spacing w:before="0"/>
              <w:ind w:firstLine="567"/>
              <w:rPr>
                <w:rFonts w:cs="Arial"/>
                <w:lang w:val="sr-Cyrl-CS"/>
              </w:rPr>
            </w:pPr>
          </w:p>
        </w:tc>
      </w:tr>
    </w:tbl>
    <w:p w14:paraId="78DAE12B" w14:textId="77777777" w:rsidR="00BC6863" w:rsidRPr="00230390" w:rsidRDefault="00BC6863" w:rsidP="00BC6863">
      <w:pPr>
        <w:tabs>
          <w:tab w:val="left" w:pos="-135"/>
          <w:tab w:val="left" w:pos="10620"/>
        </w:tabs>
        <w:spacing w:before="0"/>
        <w:rPr>
          <w:rFonts w:cs="Arial"/>
          <w:lang w:val="sr-Cyrl-CS"/>
        </w:rPr>
      </w:pPr>
    </w:p>
    <w:tbl>
      <w:tblPr>
        <w:tblW w:w="14570" w:type="dxa"/>
        <w:jc w:val="center"/>
        <w:tblCellMar>
          <w:left w:w="28" w:type="dxa"/>
          <w:right w:w="28" w:type="dxa"/>
        </w:tblCellMar>
        <w:tblLook w:val="04A0" w:firstRow="1" w:lastRow="0" w:firstColumn="1" w:lastColumn="0" w:noHBand="0" w:noVBand="1"/>
      </w:tblPr>
      <w:tblGrid>
        <w:gridCol w:w="2154"/>
        <w:gridCol w:w="3685"/>
        <w:gridCol w:w="3061"/>
        <w:gridCol w:w="5670"/>
      </w:tblGrid>
      <w:tr w:rsidR="00BC6863" w:rsidRPr="00230390" w14:paraId="670DDA88" w14:textId="77777777" w:rsidTr="005B7BA5">
        <w:trPr>
          <w:trHeight w:val="454"/>
          <w:jc w:val="center"/>
        </w:trPr>
        <w:tc>
          <w:tcPr>
            <w:tcW w:w="2154" w:type="dxa"/>
            <w:tcBorders>
              <w:right w:val="nil"/>
            </w:tcBorders>
            <w:shd w:val="clear" w:color="auto" w:fill="auto"/>
            <w:noWrap/>
            <w:vAlign w:val="bottom"/>
          </w:tcPr>
          <w:p w14:paraId="7FFD28D3" w14:textId="77777777" w:rsidR="00BC6863" w:rsidRPr="00230390" w:rsidRDefault="00BC6863" w:rsidP="00BC6863">
            <w:pPr>
              <w:spacing w:before="0"/>
              <w:jc w:val="center"/>
              <w:rPr>
                <w:rFonts w:cs="Arial"/>
                <w:b/>
                <w:bCs/>
                <w:noProof/>
                <w:lang w:eastAsia="sr-Latn-CS"/>
              </w:rPr>
            </w:pPr>
            <w:r w:rsidRPr="00230390">
              <w:rPr>
                <w:rFonts w:cs="Arial"/>
                <w:b/>
                <w:bCs/>
                <w:noProof/>
                <w:lang w:val="sr-Cyrl-CS" w:eastAsia="sr-Latn-CS"/>
              </w:rPr>
              <w:t>Датум испоруке:</w:t>
            </w:r>
          </w:p>
        </w:tc>
        <w:tc>
          <w:tcPr>
            <w:tcW w:w="3685" w:type="dxa"/>
            <w:tcBorders>
              <w:left w:val="nil"/>
              <w:right w:val="nil"/>
            </w:tcBorders>
            <w:shd w:val="clear" w:color="auto" w:fill="auto"/>
            <w:vAlign w:val="bottom"/>
          </w:tcPr>
          <w:p w14:paraId="2E1430BF" w14:textId="77777777" w:rsidR="00BC6863" w:rsidRPr="00230390" w:rsidRDefault="00BC6863" w:rsidP="00BC6863">
            <w:pPr>
              <w:spacing w:before="0" w:after="40"/>
              <w:rPr>
                <w:rFonts w:cs="Arial"/>
                <w:bCs/>
                <w:noProof/>
                <w:lang w:eastAsia="sr-Latn-CS"/>
              </w:rPr>
            </w:pPr>
            <w:r w:rsidRPr="00230390">
              <w:rPr>
                <w:rFonts w:cs="Arial"/>
                <w:b/>
                <w:bCs/>
                <w:noProof/>
                <w:lang w:eastAsia="sr-Latn-CS"/>
              </w:rPr>
              <w:t xml:space="preserve">_____._____.20_____ </w:t>
            </w:r>
            <w:r w:rsidRPr="00230390">
              <w:rPr>
                <w:rFonts w:cs="Arial"/>
                <w:bCs/>
                <w:noProof/>
                <w:lang w:eastAsia="sr-Latn-CS"/>
              </w:rPr>
              <w:t>године</w:t>
            </w:r>
          </w:p>
        </w:tc>
        <w:tc>
          <w:tcPr>
            <w:tcW w:w="3061" w:type="dxa"/>
            <w:tcBorders>
              <w:left w:val="nil"/>
              <w:right w:val="nil"/>
            </w:tcBorders>
            <w:shd w:val="clear" w:color="auto" w:fill="auto"/>
            <w:vAlign w:val="bottom"/>
          </w:tcPr>
          <w:p w14:paraId="579EE03C" w14:textId="77777777" w:rsidR="00BC6863" w:rsidRPr="00230390" w:rsidRDefault="00BC6863" w:rsidP="00BC6863">
            <w:pPr>
              <w:spacing w:before="0"/>
              <w:jc w:val="center"/>
              <w:rPr>
                <w:rFonts w:cs="Arial"/>
                <w:b/>
                <w:bCs/>
                <w:noProof/>
                <w:lang w:eastAsia="sr-Latn-CS"/>
              </w:rPr>
            </w:pPr>
            <w:r w:rsidRPr="00230390">
              <w:rPr>
                <w:rFonts w:cs="Arial"/>
                <w:b/>
                <w:bCs/>
                <w:noProof/>
                <w:lang w:val="sr-Cyrl-CS" w:eastAsia="sr-Latn-CS"/>
              </w:rPr>
              <w:t>Место испоруке – магацин:</w:t>
            </w:r>
          </w:p>
        </w:tc>
        <w:tc>
          <w:tcPr>
            <w:tcW w:w="5670" w:type="dxa"/>
            <w:tcBorders>
              <w:left w:val="nil"/>
            </w:tcBorders>
            <w:shd w:val="clear" w:color="auto" w:fill="auto"/>
            <w:vAlign w:val="bottom"/>
          </w:tcPr>
          <w:p w14:paraId="050D3744" w14:textId="77777777" w:rsidR="00BC6863" w:rsidRPr="00230390" w:rsidRDefault="00BC6863" w:rsidP="00BC6863">
            <w:pPr>
              <w:spacing w:before="0" w:after="40"/>
              <w:rPr>
                <w:rFonts w:cs="Arial"/>
                <w:bCs/>
                <w:noProof/>
                <w:lang w:eastAsia="sr-Latn-CS"/>
              </w:rPr>
            </w:pPr>
            <w:r w:rsidRPr="00230390">
              <w:rPr>
                <w:rFonts w:cs="Arial"/>
                <w:bCs/>
                <w:noProof/>
                <w:lang w:eastAsia="sr-Latn-CS"/>
              </w:rPr>
              <w:t>_____________________________________________</w:t>
            </w:r>
          </w:p>
        </w:tc>
      </w:tr>
      <w:tr w:rsidR="00BC6863" w:rsidRPr="00230390" w14:paraId="31C218C5" w14:textId="77777777" w:rsidTr="005B7BA5">
        <w:trPr>
          <w:trHeight w:val="454"/>
          <w:jc w:val="center"/>
        </w:trPr>
        <w:tc>
          <w:tcPr>
            <w:tcW w:w="14570" w:type="dxa"/>
            <w:gridSpan w:val="4"/>
            <w:tcBorders>
              <w:left w:val="nil"/>
              <w:bottom w:val="nil"/>
              <w:right w:val="nil"/>
            </w:tcBorders>
            <w:shd w:val="clear" w:color="auto" w:fill="auto"/>
            <w:noWrap/>
            <w:vAlign w:val="bottom"/>
          </w:tcPr>
          <w:p w14:paraId="19858167" w14:textId="77777777" w:rsidR="00BC6863" w:rsidRPr="00230390" w:rsidRDefault="00BC6863" w:rsidP="00BC6863">
            <w:pPr>
              <w:spacing w:before="0"/>
              <w:jc w:val="left"/>
              <w:rPr>
                <w:rFonts w:cs="Arial"/>
                <w:bCs/>
                <w:noProof/>
                <w:lang w:val="sr-Cyrl-CS" w:eastAsia="sr-Latn-CS"/>
              </w:rPr>
            </w:pPr>
            <w:r w:rsidRPr="00230390">
              <w:rPr>
                <w:rFonts w:cs="Arial"/>
                <w:bCs/>
                <w:noProof/>
                <w:lang w:val="sr-Cyrl-CS" w:eastAsia="sr-Latn-CS"/>
              </w:rPr>
              <w:t>Најаву испоруке доставити најмање 3 (словима:три) радна дана пре испоруке добара на „</w:t>
            </w:r>
            <w:r w:rsidRPr="00230390">
              <w:rPr>
                <w:rFonts w:cs="Arial"/>
              </w:rPr>
              <w:t>е-mail</w:t>
            </w:r>
            <w:r w:rsidRPr="00230390">
              <w:rPr>
                <w:rFonts w:cs="Arial"/>
                <w:bCs/>
                <w:noProof/>
                <w:lang w:val="sr-Cyrl-CS" w:eastAsia="sr-Latn-CS"/>
              </w:rPr>
              <w:t>”</w:t>
            </w:r>
            <w:r w:rsidRPr="00230390">
              <w:rPr>
                <w:rFonts w:cs="Arial"/>
                <w:bCs/>
                <w:noProof/>
                <w:lang w:eastAsia="sr-Latn-CS"/>
              </w:rPr>
              <w:t xml:space="preserve">: </w:t>
            </w:r>
            <w:r w:rsidRPr="00230390">
              <w:rPr>
                <w:rFonts w:cs="Arial"/>
              </w:rPr>
              <w:t>sasa.milutinovic@rbkolubara.rs</w:t>
            </w:r>
          </w:p>
        </w:tc>
      </w:tr>
      <w:tr w:rsidR="00BC6863" w:rsidRPr="00230390" w14:paraId="093EDC61" w14:textId="77777777" w:rsidTr="005B7BA5">
        <w:trPr>
          <w:trHeight w:val="283"/>
          <w:jc w:val="center"/>
        </w:trPr>
        <w:tc>
          <w:tcPr>
            <w:tcW w:w="14570" w:type="dxa"/>
            <w:gridSpan w:val="4"/>
            <w:tcBorders>
              <w:left w:val="nil"/>
              <w:bottom w:val="nil"/>
              <w:right w:val="nil"/>
            </w:tcBorders>
            <w:shd w:val="clear" w:color="auto" w:fill="auto"/>
            <w:noWrap/>
            <w:vAlign w:val="bottom"/>
          </w:tcPr>
          <w:p w14:paraId="7E3D1AEC" w14:textId="77777777" w:rsidR="00BC6863" w:rsidRPr="00230390" w:rsidRDefault="00BC6863" w:rsidP="00BC6863">
            <w:pPr>
              <w:spacing w:before="0"/>
              <w:jc w:val="left"/>
              <w:rPr>
                <w:rFonts w:cs="Arial"/>
                <w:bCs/>
                <w:noProof/>
                <w:lang w:eastAsia="sr-Latn-CS"/>
              </w:rPr>
            </w:pPr>
            <w:r w:rsidRPr="00230390">
              <w:rPr>
                <w:rFonts w:cs="Arial"/>
                <w:bCs/>
                <w:noProof/>
                <w:lang w:val="sr-Cyrl-CS" w:eastAsia="sr-Latn-CS"/>
              </w:rPr>
              <w:t>Робу доставити у магацин радним даном од 7.00 до 12.00 часова.</w:t>
            </w:r>
          </w:p>
        </w:tc>
      </w:tr>
      <w:tr w:rsidR="00BC6863" w:rsidRPr="00230390" w14:paraId="4D658A08" w14:textId="77777777" w:rsidTr="005B7BA5">
        <w:trPr>
          <w:trHeight w:val="283"/>
          <w:jc w:val="center"/>
        </w:trPr>
        <w:tc>
          <w:tcPr>
            <w:tcW w:w="14570" w:type="dxa"/>
            <w:gridSpan w:val="4"/>
            <w:tcBorders>
              <w:top w:val="nil"/>
              <w:left w:val="nil"/>
              <w:bottom w:val="nil"/>
              <w:right w:val="nil"/>
            </w:tcBorders>
            <w:shd w:val="clear" w:color="auto" w:fill="auto"/>
            <w:noWrap/>
            <w:vAlign w:val="bottom"/>
          </w:tcPr>
          <w:p w14:paraId="4B992677" w14:textId="77777777" w:rsidR="00BC6863" w:rsidRPr="00230390" w:rsidRDefault="00BC6863" w:rsidP="00BC6863">
            <w:pPr>
              <w:spacing w:before="0"/>
              <w:jc w:val="left"/>
              <w:rPr>
                <w:rFonts w:cs="Arial"/>
                <w:bCs/>
                <w:noProof/>
                <w:lang w:val="sr-Cyrl-CS" w:eastAsia="sr-Latn-CS"/>
              </w:rPr>
            </w:pPr>
            <w:r w:rsidRPr="00230390">
              <w:rPr>
                <w:rFonts w:cs="Arial"/>
                <w:bCs/>
                <w:noProof/>
                <w:lang w:val="sr-Cyrl-CS" w:eastAsia="sr-Latn-CS"/>
              </w:rPr>
              <w:t>За сваки магацин доставити посебну најаву испоруке.</w:t>
            </w:r>
          </w:p>
        </w:tc>
      </w:tr>
    </w:tbl>
    <w:p w14:paraId="4B6D36D6" w14:textId="77777777" w:rsidR="00BC6863" w:rsidRPr="00230390" w:rsidRDefault="00BC6863" w:rsidP="00BC6863">
      <w:pPr>
        <w:spacing w:before="0"/>
        <w:rPr>
          <w:rFonts w:cs="Arial"/>
        </w:rPr>
      </w:pPr>
    </w:p>
    <w:tbl>
      <w:tblPr>
        <w:tblW w:w="9639" w:type="dxa"/>
        <w:jc w:val="center"/>
        <w:tblLayout w:type="fixed"/>
        <w:tblCellMar>
          <w:left w:w="28" w:type="dxa"/>
          <w:right w:w="28" w:type="dxa"/>
        </w:tblCellMar>
        <w:tblLook w:val="0000" w:firstRow="0" w:lastRow="0" w:firstColumn="0" w:lastColumn="0" w:noHBand="0" w:noVBand="0"/>
      </w:tblPr>
      <w:tblGrid>
        <w:gridCol w:w="3402"/>
        <w:gridCol w:w="2268"/>
        <w:gridCol w:w="3969"/>
      </w:tblGrid>
      <w:tr w:rsidR="00BC6863" w:rsidRPr="00230390" w14:paraId="0D812D7D" w14:textId="77777777" w:rsidTr="005B7BA5">
        <w:trPr>
          <w:trHeight w:val="170"/>
          <w:jc w:val="center"/>
        </w:trPr>
        <w:tc>
          <w:tcPr>
            <w:tcW w:w="3402" w:type="dxa"/>
            <w:vAlign w:val="bottom"/>
          </w:tcPr>
          <w:p w14:paraId="37DD9918" w14:textId="77777777" w:rsidR="00BC6863" w:rsidRPr="00230390" w:rsidRDefault="00BC6863" w:rsidP="00BC6863">
            <w:pPr>
              <w:spacing w:before="0"/>
              <w:jc w:val="center"/>
              <w:rPr>
                <w:rFonts w:cs="Arial"/>
                <w:b/>
              </w:rPr>
            </w:pPr>
            <w:r w:rsidRPr="00230390">
              <w:rPr>
                <w:rFonts w:cs="Arial"/>
                <w:b/>
              </w:rPr>
              <w:t>Место и датум</w:t>
            </w:r>
          </w:p>
        </w:tc>
        <w:tc>
          <w:tcPr>
            <w:tcW w:w="2268" w:type="dxa"/>
          </w:tcPr>
          <w:p w14:paraId="4B46F008" w14:textId="77777777" w:rsidR="00BC6863" w:rsidRPr="00230390" w:rsidRDefault="00BC6863" w:rsidP="00BC6863">
            <w:pPr>
              <w:spacing w:before="0"/>
              <w:jc w:val="center"/>
              <w:rPr>
                <w:rFonts w:cs="Arial"/>
                <w:lang w:val="ru-RU"/>
              </w:rPr>
            </w:pPr>
          </w:p>
        </w:tc>
        <w:tc>
          <w:tcPr>
            <w:tcW w:w="3969" w:type="dxa"/>
            <w:vAlign w:val="bottom"/>
          </w:tcPr>
          <w:p w14:paraId="7B73333A" w14:textId="77777777" w:rsidR="00BC6863" w:rsidRPr="00230390" w:rsidRDefault="00BC6863" w:rsidP="00BC6863">
            <w:pPr>
              <w:spacing w:before="0"/>
              <w:jc w:val="center"/>
              <w:rPr>
                <w:rFonts w:cs="Arial"/>
                <w:b/>
                <w:lang w:val="sr-Cyrl-CS"/>
              </w:rPr>
            </w:pPr>
            <w:r w:rsidRPr="00230390">
              <w:rPr>
                <w:rFonts w:cs="Arial"/>
                <w:b/>
                <w:lang w:val="sr-Cyrl-CS"/>
              </w:rPr>
              <w:t>Потпис овлашћеног лица</w:t>
            </w:r>
          </w:p>
        </w:tc>
      </w:tr>
      <w:tr w:rsidR="00BC6863" w:rsidRPr="00230390" w14:paraId="290A94EA" w14:textId="77777777" w:rsidTr="005B7BA5">
        <w:trPr>
          <w:trHeight w:val="57"/>
          <w:jc w:val="center"/>
        </w:trPr>
        <w:tc>
          <w:tcPr>
            <w:tcW w:w="3402" w:type="dxa"/>
          </w:tcPr>
          <w:p w14:paraId="2FBAB9CD" w14:textId="77777777" w:rsidR="00BC6863" w:rsidRPr="00230390" w:rsidRDefault="00BC6863" w:rsidP="00BC6863">
            <w:pPr>
              <w:spacing w:before="0"/>
              <w:jc w:val="center"/>
              <w:rPr>
                <w:rFonts w:cs="Arial"/>
              </w:rPr>
            </w:pPr>
          </w:p>
        </w:tc>
        <w:tc>
          <w:tcPr>
            <w:tcW w:w="2268" w:type="dxa"/>
          </w:tcPr>
          <w:p w14:paraId="2976B974" w14:textId="77777777" w:rsidR="00BC6863" w:rsidRPr="00230390" w:rsidRDefault="00BC6863" w:rsidP="00BC6863">
            <w:pPr>
              <w:spacing w:before="0"/>
              <w:jc w:val="center"/>
              <w:rPr>
                <w:rFonts w:cs="Arial"/>
                <w:b/>
              </w:rPr>
            </w:pPr>
            <w:r w:rsidRPr="00230390">
              <w:rPr>
                <w:rFonts w:cs="Arial"/>
                <w:b/>
              </w:rPr>
              <w:t>М.П.</w:t>
            </w:r>
          </w:p>
        </w:tc>
        <w:tc>
          <w:tcPr>
            <w:tcW w:w="3969" w:type="dxa"/>
          </w:tcPr>
          <w:p w14:paraId="4AB551A9" w14:textId="77777777" w:rsidR="00BC6863" w:rsidRPr="00230390" w:rsidRDefault="00BC6863" w:rsidP="00BC6863">
            <w:pPr>
              <w:spacing w:before="0"/>
              <w:jc w:val="center"/>
              <w:rPr>
                <w:rFonts w:cs="Arial"/>
                <w:lang w:val="ru-RU"/>
              </w:rPr>
            </w:pPr>
          </w:p>
        </w:tc>
      </w:tr>
      <w:tr w:rsidR="00BC6863" w:rsidRPr="00230390" w14:paraId="14EEA27D" w14:textId="77777777" w:rsidTr="005B7BA5">
        <w:trPr>
          <w:trHeight w:val="72"/>
          <w:jc w:val="center"/>
        </w:trPr>
        <w:tc>
          <w:tcPr>
            <w:tcW w:w="3402" w:type="dxa"/>
            <w:tcBorders>
              <w:bottom w:val="single" w:sz="4" w:space="0" w:color="auto"/>
            </w:tcBorders>
          </w:tcPr>
          <w:p w14:paraId="15FFAAA7" w14:textId="77777777" w:rsidR="00BC6863" w:rsidRPr="00230390" w:rsidRDefault="00BC6863" w:rsidP="00BC6863">
            <w:pPr>
              <w:spacing w:before="0"/>
              <w:jc w:val="center"/>
              <w:rPr>
                <w:rFonts w:cs="Arial"/>
              </w:rPr>
            </w:pPr>
          </w:p>
        </w:tc>
        <w:tc>
          <w:tcPr>
            <w:tcW w:w="2268" w:type="dxa"/>
          </w:tcPr>
          <w:p w14:paraId="0C4293C0" w14:textId="77777777" w:rsidR="00BC6863" w:rsidRPr="00230390" w:rsidRDefault="00BC6863" w:rsidP="00BC6863">
            <w:pPr>
              <w:spacing w:before="0"/>
              <w:jc w:val="center"/>
              <w:rPr>
                <w:rFonts w:cs="Arial"/>
                <w:lang w:val="ru-RU"/>
              </w:rPr>
            </w:pPr>
          </w:p>
        </w:tc>
        <w:tc>
          <w:tcPr>
            <w:tcW w:w="3969" w:type="dxa"/>
            <w:tcBorders>
              <w:bottom w:val="single" w:sz="4" w:space="0" w:color="auto"/>
            </w:tcBorders>
          </w:tcPr>
          <w:p w14:paraId="712AE05F" w14:textId="77777777" w:rsidR="00BC6863" w:rsidRPr="00230390" w:rsidRDefault="00BC6863" w:rsidP="00BC6863">
            <w:pPr>
              <w:spacing w:before="0"/>
              <w:jc w:val="center"/>
              <w:rPr>
                <w:rFonts w:cs="Arial"/>
                <w:lang w:val="ru-RU"/>
              </w:rPr>
            </w:pPr>
          </w:p>
        </w:tc>
      </w:tr>
    </w:tbl>
    <w:p w14:paraId="21DC4032" w14:textId="77777777" w:rsidR="00BC6863" w:rsidRPr="00230390" w:rsidRDefault="00BC6863" w:rsidP="00BC6863">
      <w:pPr>
        <w:tabs>
          <w:tab w:val="left" w:pos="360"/>
        </w:tabs>
        <w:spacing w:before="0"/>
        <w:jc w:val="left"/>
        <w:rPr>
          <w:rFonts w:cs="Arial"/>
          <w:bCs/>
          <w:lang w:val="sr-Cyrl-CS"/>
        </w:rPr>
      </w:pPr>
      <w:r w:rsidRPr="00230390">
        <w:rPr>
          <w:rFonts w:cs="Arial"/>
          <w:b/>
          <w:u w:val="single"/>
          <w:lang w:val="sr-Cyrl-CS"/>
        </w:rPr>
        <w:t>Напомене:</w:t>
      </w:r>
    </w:p>
    <w:p w14:paraId="19978D24" w14:textId="77777777" w:rsidR="00BC6863" w:rsidRPr="00230390" w:rsidRDefault="00BC6863" w:rsidP="00F151F3">
      <w:pPr>
        <w:numPr>
          <w:ilvl w:val="0"/>
          <w:numId w:val="38"/>
        </w:numPr>
        <w:spacing w:before="0" w:line="276" w:lineRule="auto"/>
        <w:ind w:left="641" w:hanging="357"/>
        <w:jc w:val="left"/>
        <w:rPr>
          <w:rFonts w:eastAsia="Calibri" w:cs="Arial"/>
          <w:lang w:val="sr-Cyrl-CS"/>
        </w:rPr>
      </w:pPr>
      <w:r w:rsidRPr="00230390">
        <w:rPr>
          <w:rFonts w:eastAsia="Calibri" w:cs="Arial"/>
          <w:lang w:val="sr-Cyrl-CS"/>
        </w:rPr>
        <w:t xml:space="preserve">Приликом достављања понуде </w:t>
      </w:r>
      <w:r w:rsidRPr="00230390">
        <w:rPr>
          <w:rFonts w:eastAsia="Calibri" w:cs="Arial"/>
          <w:u w:val="single"/>
          <w:lang w:val="sr-Cyrl-CS"/>
        </w:rPr>
        <w:t>довољно је да Понуђач потпише и овери наведени об</w:t>
      </w:r>
      <w:r w:rsidRPr="00230390">
        <w:rPr>
          <w:rFonts w:eastAsia="Calibri" w:cs="Arial"/>
          <w:lang w:val="sr-Cyrl-CS"/>
        </w:rPr>
        <w:t>разац (односи се само на конкурсну документацију).</w:t>
      </w:r>
    </w:p>
    <w:p w14:paraId="660E62C9" w14:textId="77777777" w:rsidR="00BC6863" w:rsidRPr="00230390" w:rsidRDefault="00BC6863" w:rsidP="00F151F3">
      <w:pPr>
        <w:numPr>
          <w:ilvl w:val="0"/>
          <w:numId w:val="38"/>
        </w:numPr>
        <w:spacing w:before="0" w:line="276" w:lineRule="auto"/>
        <w:ind w:left="641" w:hanging="357"/>
        <w:jc w:val="left"/>
        <w:rPr>
          <w:rFonts w:eastAsia="Calibri" w:cs="Arial"/>
          <w:lang w:val="sr-Cyrl-CS"/>
        </w:rPr>
      </w:pPr>
      <w:r w:rsidRPr="00230390">
        <w:rPr>
          <w:rFonts w:eastAsia="Calibri" w:cs="Arial"/>
          <w:lang w:val="sr-Cyrl-CS"/>
        </w:rPr>
        <w:t xml:space="preserve">Образац „Најава испоруке добара“ попуња продавац пре испоруке добара. </w:t>
      </w:r>
    </w:p>
    <w:p w14:paraId="50F0A883" w14:textId="77777777" w:rsidR="00BC6863" w:rsidRPr="00230390" w:rsidRDefault="00BC6863" w:rsidP="00F151F3">
      <w:pPr>
        <w:numPr>
          <w:ilvl w:val="0"/>
          <w:numId w:val="38"/>
        </w:numPr>
        <w:spacing w:before="0" w:line="276" w:lineRule="auto"/>
        <w:ind w:left="641" w:hanging="357"/>
        <w:jc w:val="left"/>
        <w:rPr>
          <w:rFonts w:eastAsia="Calibri" w:cs="Arial"/>
          <w:lang w:val="sr-Cyrl-CS"/>
        </w:rPr>
      </w:pPr>
      <w:r w:rsidRPr="00230390">
        <w:rPr>
          <w:rFonts w:eastAsia="Calibri" w:cs="Arial"/>
          <w:bCs/>
          <w:kern w:val="28"/>
          <w:lang w:val="sr-Cyrl-CS"/>
        </w:rPr>
        <w:t>У случају већег броја позиција у уговору, образац копирати у потребном броју примерака.</w:t>
      </w:r>
    </w:p>
    <w:p w14:paraId="3B7D8E38" w14:textId="77777777" w:rsidR="004E51E0" w:rsidRPr="00230390" w:rsidRDefault="004E51E0" w:rsidP="007B1DD0">
      <w:pPr>
        <w:pStyle w:val="KDObrazac"/>
        <w:spacing w:before="0"/>
        <w:jc w:val="center"/>
        <w:rPr>
          <w:lang w:val="sr-Latn-CS"/>
        </w:rPr>
        <w:sectPr w:rsidR="004E51E0" w:rsidRPr="00230390" w:rsidSect="00FB74B0">
          <w:footnotePr>
            <w:pos w:val="beneathText"/>
          </w:footnotePr>
          <w:pgSz w:w="16834" w:h="11909" w:orient="landscape" w:code="9"/>
          <w:pgMar w:top="1021" w:right="680" w:bottom="851" w:left="680" w:header="454" w:footer="454" w:gutter="0"/>
          <w:cols w:space="708"/>
          <w:titlePg/>
          <w:docGrid w:linePitch="360"/>
        </w:sectPr>
      </w:pPr>
    </w:p>
    <w:p w14:paraId="4F31E75E" w14:textId="77777777" w:rsidR="00B80911" w:rsidRPr="007B1DD0" w:rsidRDefault="00B80911" w:rsidP="007B1DD0">
      <w:pPr>
        <w:pStyle w:val="KDObrazac"/>
        <w:spacing w:before="0"/>
        <w:jc w:val="both"/>
        <w:rPr>
          <w:lang w:val="sr-Latn-RS"/>
        </w:rPr>
      </w:pPr>
    </w:p>
    <w:p w14:paraId="4885F1D7" w14:textId="77777777" w:rsidR="00B80911" w:rsidRPr="00230390" w:rsidRDefault="00B80911" w:rsidP="00F06450">
      <w:pPr>
        <w:pStyle w:val="KDObrazac"/>
        <w:spacing w:before="0"/>
        <w:jc w:val="center"/>
        <w:rPr>
          <w:lang w:val="sr-Cyrl-CS"/>
        </w:rPr>
      </w:pPr>
    </w:p>
    <w:p w14:paraId="7216847E" w14:textId="77777777" w:rsidR="00764123" w:rsidRPr="00230390" w:rsidRDefault="00F06450" w:rsidP="00230390">
      <w:pPr>
        <w:pStyle w:val="KDObrazac"/>
        <w:spacing w:before="0"/>
        <w:jc w:val="left"/>
        <w:rPr>
          <w:b w:val="0"/>
          <w:lang w:val="sr-Cyrl-CS"/>
        </w:rPr>
      </w:pPr>
      <w:r w:rsidRPr="00230390">
        <w:rPr>
          <w:lang w:val="sr-Cyrl-CS"/>
        </w:rPr>
        <w:t>8. ПРИЛОЗ</w:t>
      </w:r>
      <w:r w:rsidRPr="00230390">
        <w:rPr>
          <w:bCs/>
          <w:iCs/>
          <w:lang w:val="sr-Cyrl-CS"/>
        </w:rPr>
        <w:t>И</w:t>
      </w:r>
    </w:p>
    <w:p w14:paraId="64E5D9F2" w14:textId="77777777" w:rsidR="00F06450" w:rsidRPr="00230390" w:rsidRDefault="00F06450" w:rsidP="00017EA4">
      <w:pPr>
        <w:pStyle w:val="KDObrazac"/>
        <w:spacing w:before="0"/>
        <w:rPr>
          <w:lang w:val="sr-Latn-CS"/>
        </w:rPr>
      </w:pPr>
    </w:p>
    <w:p w14:paraId="60E702A3" w14:textId="77777777" w:rsidR="00925E05" w:rsidRPr="00230390" w:rsidRDefault="00925E05" w:rsidP="00017EA4">
      <w:pPr>
        <w:pStyle w:val="KDObrazac"/>
        <w:spacing w:before="0"/>
        <w:rPr>
          <w:lang w:val="sr-Latn-CS"/>
        </w:rPr>
      </w:pPr>
      <w:r w:rsidRPr="00230390">
        <w:rPr>
          <w:lang w:val="sr-Latn-CS"/>
        </w:rPr>
        <w:t xml:space="preserve">ПРИЛОГ </w:t>
      </w:r>
      <w:r w:rsidR="00C24E4A" w:rsidRPr="00230390">
        <w:rPr>
          <w:lang w:val="sr-Latn-CS"/>
        </w:rPr>
        <w:t>1</w:t>
      </w:r>
      <w:r w:rsidR="007E71DF" w:rsidRPr="00230390">
        <w:rPr>
          <w:lang w:val="sr-Latn-CS"/>
        </w:rPr>
        <w:t>.</w:t>
      </w:r>
    </w:p>
    <w:p w14:paraId="195D0C5F" w14:textId="77777777" w:rsidR="00932668" w:rsidRPr="00230390" w:rsidRDefault="00932668" w:rsidP="00017EA4">
      <w:pPr>
        <w:pStyle w:val="NoSpacing"/>
        <w:suppressAutoHyphens w:val="0"/>
        <w:spacing w:before="0"/>
        <w:jc w:val="center"/>
        <w:rPr>
          <w:rFonts w:cs="Arial"/>
          <w:sz w:val="22"/>
          <w:szCs w:val="22"/>
          <w:lang w:val="sr-Latn-CS"/>
        </w:rPr>
      </w:pPr>
    </w:p>
    <w:p w14:paraId="21B0543B" w14:textId="77777777" w:rsidR="00932668" w:rsidRPr="00230390" w:rsidRDefault="00932668" w:rsidP="00017EA4">
      <w:pPr>
        <w:pStyle w:val="NoSpacing"/>
        <w:suppressAutoHyphens w:val="0"/>
        <w:spacing w:before="0"/>
        <w:jc w:val="center"/>
        <w:rPr>
          <w:rFonts w:cs="Arial"/>
          <w:sz w:val="22"/>
          <w:szCs w:val="22"/>
          <w:lang w:val="sr-Latn-CS"/>
        </w:rPr>
      </w:pPr>
    </w:p>
    <w:p w14:paraId="049C2C5C" w14:textId="77777777" w:rsidR="00932668" w:rsidRPr="00230390" w:rsidRDefault="00932668" w:rsidP="00017EA4">
      <w:pPr>
        <w:pStyle w:val="NoSpacing"/>
        <w:suppressAutoHyphens w:val="0"/>
        <w:spacing w:before="0"/>
        <w:jc w:val="center"/>
        <w:rPr>
          <w:rFonts w:cs="Arial"/>
          <w:b/>
          <w:sz w:val="22"/>
          <w:szCs w:val="22"/>
        </w:rPr>
      </w:pPr>
      <w:r w:rsidRPr="00230390">
        <w:rPr>
          <w:rFonts w:cs="Arial"/>
          <w:b/>
          <w:sz w:val="22"/>
          <w:szCs w:val="22"/>
        </w:rPr>
        <w:t>СПОРАЗУМ  УЧЕСНИКА ЗАЈЕДНИЧКЕ ПОНУДЕ</w:t>
      </w:r>
    </w:p>
    <w:p w14:paraId="765E7F7D" w14:textId="77777777" w:rsidR="00932668" w:rsidRPr="00230390" w:rsidRDefault="00932668" w:rsidP="00017EA4">
      <w:pPr>
        <w:pStyle w:val="NoSpacing"/>
        <w:suppressAutoHyphens w:val="0"/>
        <w:spacing w:before="0"/>
        <w:jc w:val="center"/>
        <w:rPr>
          <w:rFonts w:cs="Arial"/>
          <w:b/>
          <w:sz w:val="22"/>
          <w:szCs w:val="22"/>
        </w:rPr>
      </w:pPr>
    </w:p>
    <w:p w14:paraId="224DD5D9" w14:textId="77777777" w:rsidR="00932668" w:rsidRPr="00230390" w:rsidRDefault="00A21F76" w:rsidP="00017EA4">
      <w:pPr>
        <w:pStyle w:val="NoSpacing"/>
        <w:rPr>
          <w:rFonts w:cs="Arial"/>
          <w:i/>
          <w:sz w:val="22"/>
          <w:szCs w:val="22"/>
        </w:rPr>
      </w:pPr>
      <w:r w:rsidRPr="00230390">
        <w:rPr>
          <w:rFonts w:cs="Arial"/>
          <w:i/>
          <w:sz w:val="22"/>
          <w:szCs w:val="22"/>
        </w:rPr>
        <w:t xml:space="preserve">На основу члана 81. Закона о јавним набавкама („Сл. гласник РС” бр. 124/2012, 14/15, 68/15) саставни део заједничке понуде је споразум којим се понуђачи из групе међусобно и према наручиоцу </w:t>
      </w:r>
      <w:r w:rsidR="005910AD" w:rsidRPr="00230390">
        <w:rPr>
          <w:rFonts w:cs="Arial"/>
          <w:i/>
          <w:sz w:val="22"/>
          <w:szCs w:val="22"/>
        </w:rPr>
        <w:t xml:space="preserve">неограничено солидарно </w:t>
      </w:r>
      <w:r w:rsidRPr="00230390">
        <w:rPr>
          <w:rFonts w:cs="Arial"/>
          <w:i/>
          <w:sz w:val="22"/>
          <w:szCs w:val="22"/>
        </w:rPr>
        <w:t>обавезују на извршење јавне набавке, а</w:t>
      </w:r>
      <w:r w:rsidR="007E71DF" w:rsidRPr="00230390">
        <w:rPr>
          <w:rFonts w:cs="Arial"/>
          <w:i/>
          <w:sz w:val="22"/>
          <w:szCs w:val="22"/>
        </w:rPr>
        <w:t xml:space="preserve"> који обавезно садржи податке о</w:t>
      </w:r>
      <w:r w:rsidRPr="00230390">
        <w:rPr>
          <w:rFonts w:cs="Arial"/>
          <w:i/>
          <w:sz w:val="22"/>
          <w:szCs w:val="22"/>
        </w:rPr>
        <w:t>:</w:t>
      </w:r>
    </w:p>
    <w:p w14:paraId="1F11ADFE" w14:textId="77777777" w:rsidR="00473438" w:rsidRPr="00230390" w:rsidRDefault="00473438" w:rsidP="00017EA4">
      <w:pPr>
        <w:tabs>
          <w:tab w:val="num" w:pos="360"/>
        </w:tabs>
        <w:rPr>
          <w:rFonts w:cs="Arial"/>
          <w:i/>
          <w:lang w:val="sr-Cyrl-CS"/>
        </w:rPr>
      </w:pPr>
    </w:p>
    <w:tbl>
      <w:tblPr>
        <w:tblStyle w:val="TableGrid"/>
        <w:tblW w:w="0" w:type="auto"/>
        <w:tblLook w:val="04A0" w:firstRow="1" w:lastRow="0" w:firstColumn="1" w:lastColumn="0" w:noHBand="0" w:noVBand="1"/>
      </w:tblPr>
      <w:tblGrid>
        <w:gridCol w:w="3794"/>
        <w:gridCol w:w="5670"/>
      </w:tblGrid>
      <w:tr w:rsidR="00473438" w:rsidRPr="00230390" w14:paraId="71297309" w14:textId="77777777" w:rsidTr="00473438">
        <w:tc>
          <w:tcPr>
            <w:tcW w:w="3794" w:type="dxa"/>
          </w:tcPr>
          <w:p w14:paraId="044C99AE" w14:textId="77777777" w:rsidR="00473438" w:rsidRPr="00230390" w:rsidRDefault="00473438" w:rsidP="00017EA4">
            <w:pPr>
              <w:tabs>
                <w:tab w:val="num" w:pos="360"/>
              </w:tabs>
              <w:jc w:val="center"/>
              <w:rPr>
                <w:rFonts w:cs="Arial"/>
                <w:i/>
                <w:lang w:val="sr-Cyrl-CS"/>
              </w:rPr>
            </w:pPr>
            <w:r w:rsidRPr="00230390">
              <w:rPr>
                <w:rFonts w:cs="Arial"/>
                <w:noProof/>
              </w:rPr>
              <w:t>ПОДАТАК</w:t>
            </w:r>
          </w:p>
        </w:tc>
        <w:tc>
          <w:tcPr>
            <w:tcW w:w="5670" w:type="dxa"/>
          </w:tcPr>
          <w:p w14:paraId="09B068BA" w14:textId="77777777" w:rsidR="00473438" w:rsidRPr="00230390" w:rsidRDefault="00473438" w:rsidP="00017EA4">
            <w:pPr>
              <w:pStyle w:val="NoSpacing"/>
              <w:jc w:val="center"/>
              <w:rPr>
                <w:rFonts w:cs="Arial"/>
                <w:noProof/>
                <w:sz w:val="22"/>
                <w:szCs w:val="22"/>
              </w:rPr>
            </w:pPr>
            <w:r w:rsidRPr="00230390">
              <w:rPr>
                <w:rFonts w:cs="Arial"/>
                <w:noProof/>
                <w:sz w:val="22"/>
                <w:szCs w:val="22"/>
              </w:rPr>
              <w:t>НАЗИВ И СЕДИШТЕ ЧЛАНА ГРУПЕ ПОНУЂАЧА</w:t>
            </w:r>
          </w:p>
          <w:p w14:paraId="4FAE6A1B" w14:textId="77777777" w:rsidR="00473438" w:rsidRPr="00230390" w:rsidRDefault="00473438" w:rsidP="00017EA4">
            <w:pPr>
              <w:tabs>
                <w:tab w:val="num" w:pos="360"/>
              </w:tabs>
              <w:rPr>
                <w:rFonts w:cs="Arial"/>
                <w:i/>
                <w:lang w:val="sr-Cyrl-CS"/>
              </w:rPr>
            </w:pPr>
          </w:p>
        </w:tc>
      </w:tr>
      <w:tr w:rsidR="00473438" w:rsidRPr="00230390" w14:paraId="101D5068" w14:textId="77777777" w:rsidTr="00473438">
        <w:tc>
          <w:tcPr>
            <w:tcW w:w="3794" w:type="dxa"/>
          </w:tcPr>
          <w:p w14:paraId="5E2F0951" w14:textId="77777777" w:rsidR="00473438" w:rsidRPr="00230390" w:rsidRDefault="00473438" w:rsidP="0059302D">
            <w:pPr>
              <w:tabs>
                <w:tab w:val="num" w:pos="360"/>
              </w:tabs>
              <w:jc w:val="left"/>
              <w:rPr>
                <w:rFonts w:cs="Arial"/>
                <w:lang w:val="sr-Cyrl-CS"/>
              </w:rPr>
            </w:pPr>
            <w:r w:rsidRPr="00230390">
              <w:rPr>
                <w:rFonts w:cs="Arial"/>
                <w:noProof/>
                <w:lang w:val="sr-Cyrl-CS"/>
              </w:rPr>
              <w:t>1. Члану групе који ће бити носилац посла, односно који ће поднети понуду и који ће заступати групу понуђача пред наручиоцем;</w:t>
            </w:r>
          </w:p>
        </w:tc>
        <w:tc>
          <w:tcPr>
            <w:tcW w:w="5670" w:type="dxa"/>
          </w:tcPr>
          <w:p w14:paraId="4D855BBD" w14:textId="77777777" w:rsidR="00473438" w:rsidRPr="00230390" w:rsidRDefault="00473438" w:rsidP="00017EA4">
            <w:pPr>
              <w:tabs>
                <w:tab w:val="num" w:pos="360"/>
              </w:tabs>
              <w:rPr>
                <w:rFonts w:cs="Arial"/>
                <w:i/>
                <w:lang w:val="sr-Cyrl-CS"/>
              </w:rPr>
            </w:pPr>
          </w:p>
        </w:tc>
      </w:tr>
      <w:tr w:rsidR="00473438" w:rsidRPr="00230390" w14:paraId="1FE6CDAD" w14:textId="77777777" w:rsidTr="00473438">
        <w:tc>
          <w:tcPr>
            <w:tcW w:w="3794" w:type="dxa"/>
          </w:tcPr>
          <w:p w14:paraId="4FA26B17" w14:textId="77777777" w:rsidR="00473438" w:rsidRPr="00230390" w:rsidRDefault="00473438" w:rsidP="0059302D">
            <w:pPr>
              <w:tabs>
                <w:tab w:val="num" w:pos="360"/>
              </w:tabs>
              <w:jc w:val="left"/>
              <w:rPr>
                <w:rFonts w:cs="Arial"/>
                <w:lang w:val="sr-Cyrl-CS"/>
              </w:rPr>
            </w:pPr>
            <w:r w:rsidRPr="00230390">
              <w:rPr>
                <w:rFonts w:cs="Arial"/>
                <w:lang w:val="sr-Cyrl-CS"/>
              </w:rPr>
              <w:t>2. Опис послова сваког од понуђача из групе понуђача у извршењу уговора:</w:t>
            </w:r>
          </w:p>
        </w:tc>
        <w:tc>
          <w:tcPr>
            <w:tcW w:w="5670" w:type="dxa"/>
          </w:tcPr>
          <w:p w14:paraId="24F32BDF" w14:textId="77777777" w:rsidR="00473438" w:rsidRPr="00230390" w:rsidRDefault="00473438" w:rsidP="00017EA4">
            <w:pPr>
              <w:tabs>
                <w:tab w:val="num" w:pos="360"/>
              </w:tabs>
              <w:rPr>
                <w:rFonts w:cs="Arial"/>
                <w:i/>
                <w:lang w:val="sr-Cyrl-CS"/>
              </w:rPr>
            </w:pPr>
          </w:p>
        </w:tc>
      </w:tr>
      <w:tr w:rsidR="00473438" w:rsidRPr="00230390" w14:paraId="0C2342EB" w14:textId="77777777" w:rsidTr="00473438">
        <w:tc>
          <w:tcPr>
            <w:tcW w:w="3794" w:type="dxa"/>
          </w:tcPr>
          <w:p w14:paraId="746D1A25" w14:textId="77777777" w:rsidR="00473438" w:rsidRPr="00230390" w:rsidRDefault="00473438" w:rsidP="00017EA4">
            <w:pPr>
              <w:tabs>
                <w:tab w:val="num" w:pos="360"/>
              </w:tabs>
              <w:rPr>
                <w:rFonts w:cs="Arial"/>
                <w:lang w:val="sr-Cyrl-CS"/>
              </w:rPr>
            </w:pPr>
            <w:r w:rsidRPr="00230390">
              <w:rPr>
                <w:rFonts w:cs="Arial"/>
                <w:lang w:val="sr-Cyrl-CS"/>
              </w:rPr>
              <w:t>3.Друго:</w:t>
            </w:r>
          </w:p>
        </w:tc>
        <w:tc>
          <w:tcPr>
            <w:tcW w:w="5670" w:type="dxa"/>
          </w:tcPr>
          <w:p w14:paraId="1890F568" w14:textId="77777777" w:rsidR="00473438" w:rsidRPr="00230390" w:rsidRDefault="00473438" w:rsidP="00017EA4">
            <w:pPr>
              <w:tabs>
                <w:tab w:val="num" w:pos="360"/>
              </w:tabs>
              <w:rPr>
                <w:rFonts w:cs="Arial"/>
                <w:i/>
                <w:lang w:val="sr-Cyrl-CS"/>
              </w:rPr>
            </w:pPr>
          </w:p>
        </w:tc>
      </w:tr>
    </w:tbl>
    <w:p w14:paraId="3FCAE453" w14:textId="77777777" w:rsidR="00A21F76" w:rsidRPr="00230390" w:rsidRDefault="00A21F76" w:rsidP="00017EA4">
      <w:pPr>
        <w:tabs>
          <w:tab w:val="num" w:pos="360"/>
        </w:tabs>
        <w:rPr>
          <w:rFonts w:cs="Arial"/>
          <w:i/>
          <w:lang w:val="sr-Cyrl-CS"/>
        </w:rPr>
      </w:pPr>
    </w:p>
    <w:p w14:paraId="65A60B68" w14:textId="77777777" w:rsidR="00A21F76" w:rsidRPr="00230390" w:rsidRDefault="00A21F76" w:rsidP="00017EA4">
      <w:pPr>
        <w:pStyle w:val="KDObrazac"/>
        <w:spacing w:before="0"/>
      </w:pPr>
    </w:p>
    <w:p w14:paraId="2E108B05" w14:textId="77777777" w:rsidR="00A21F76" w:rsidRPr="00230390" w:rsidRDefault="00A21F76" w:rsidP="00017EA4">
      <w:pPr>
        <w:pStyle w:val="KDObrazac"/>
        <w:spacing w:before="0"/>
      </w:pPr>
    </w:p>
    <w:p w14:paraId="4BB20A6B" w14:textId="77777777" w:rsidR="00A21F76" w:rsidRPr="00230390" w:rsidRDefault="00A21F76" w:rsidP="00017EA4">
      <w:pPr>
        <w:pStyle w:val="NoSpacing"/>
        <w:rPr>
          <w:rFonts w:cs="Arial"/>
          <w:sz w:val="22"/>
          <w:szCs w:val="22"/>
        </w:rPr>
      </w:pPr>
      <w:r w:rsidRPr="00230390">
        <w:rPr>
          <w:rFonts w:cs="Arial"/>
          <w:sz w:val="22"/>
          <w:szCs w:val="22"/>
        </w:rPr>
        <w:t>Потпис одговорног лица члана групе понуђача:</w:t>
      </w:r>
    </w:p>
    <w:p w14:paraId="08468F47" w14:textId="77777777" w:rsidR="00A21F76" w:rsidRPr="00230390" w:rsidRDefault="00A21F76" w:rsidP="00017EA4">
      <w:pPr>
        <w:tabs>
          <w:tab w:val="num" w:pos="360"/>
        </w:tabs>
        <w:rPr>
          <w:rFonts w:cs="Arial"/>
        </w:rPr>
      </w:pPr>
    </w:p>
    <w:p w14:paraId="15F3598F" w14:textId="77777777" w:rsidR="00A21F76" w:rsidRPr="00230390" w:rsidRDefault="00A21F76" w:rsidP="00017EA4">
      <w:pPr>
        <w:tabs>
          <w:tab w:val="num" w:pos="360"/>
        </w:tabs>
        <w:rPr>
          <w:rFonts w:cs="Arial"/>
          <w:i/>
        </w:rPr>
      </w:pPr>
      <w:r w:rsidRPr="00230390">
        <w:rPr>
          <w:rFonts w:cs="Arial"/>
          <w:i/>
        </w:rPr>
        <w:t>_________________________</w:t>
      </w:r>
    </w:p>
    <w:p w14:paraId="33BF705B" w14:textId="77777777" w:rsidR="00A21F76" w:rsidRPr="00230390" w:rsidRDefault="00A21F76" w:rsidP="00017EA4">
      <w:pPr>
        <w:tabs>
          <w:tab w:val="num" w:pos="360"/>
        </w:tabs>
        <w:rPr>
          <w:rFonts w:cs="Arial"/>
        </w:rPr>
      </w:pPr>
      <w:r w:rsidRPr="00230390">
        <w:rPr>
          <w:rFonts w:cs="Arial"/>
        </w:rPr>
        <w:t>M.П.</w:t>
      </w:r>
    </w:p>
    <w:p w14:paraId="52462FBE" w14:textId="77777777" w:rsidR="00A21F76" w:rsidRPr="00230390" w:rsidRDefault="00A21F76" w:rsidP="00017EA4">
      <w:pPr>
        <w:tabs>
          <w:tab w:val="num" w:pos="360"/>
        </w:tabs>
        <w:rPr>
          <w:rFonts w:cs="Arial"/>
        </w:rPr>
      </w:pPr>
    </w:p>
    <w:p w14:paraId="69A2804F" w14:textId="77777777" w:rsidR="00A21F76" w:rsidRPr="00230390" w:rsidRDefault="00A21F76" w:rsidP="00017EA4">
      <w:pPr>
        <w:tabs>
          <w:tab w:val="num" w:pos="360"/>
        </w:tabs>
        <w:rPr>
          <w:rFonts w:cs="Arial"/>
        </w:rPr>
      </w:pPr>
      <w:r w:rsidRPr="00230390">
        <w:rPr>
          <w:rFonts w:cs="Arial"/>
        </w:rPr>
        <w:t>Потпис одговорног лица члана групе понуђача:</w:t>
      </w:r>
    </w:p>
    <w:p w14:paraId="1A21534F" w14:textId="77777777" w:rsidR="00A21F76" w:rsidRPr="00230390" w:rsidRDefault="00A21F76" w:rsidP="00017EA4">
      <w:pPr>
        <w:tabs>
          <w:tab w:val="num" w:pos="360"/>
        </w:tabs>
        <w:rPr>
          <w:rFonts w:cs="Arial"/>
        </w:rPr>
      </w:pPr>
    </w:p>
    <w:p w14:paraId="0B85B3CD" w14:textId="77777777" w:rsidR="00A21F76" w:rsidRPr="00230390" w:rsidRDefault="00A21F76" w:rsidP="00017EA4">
      <w:pPr>
        <w:tabs>
          <w:tab w:val="num" w:pos="360"/>
        </w:tabs>
        <w:rPr>
          <w:rFonts w:cs="Arial"/>
        </w:rPr>
      </w:pPr>
      <w:r w:rsidRPr="00230390">
        <w:rPr>
          <w:rFonts w:cs="Arial"/>
        </w:rPr>
        <w:t>____________________________</w:t>
      </w:r>
    </w:p>
    <w:p w14:paraId="234F787F" w14:textId="77777777" w:rsidR="00A21F76" w:rsidRPr="00230390" w:rsidRDefault="00A21F76" w:rsidP="00017EA4">
      <w:pPr>
        <w:tabs>
          <w:tab w:val="num" w:pos="360"/>
        </w:tabs>
        <w:rPr>
          <w:rFonts w:cs="Arial"/>
          <w:lang w:val="sr-Cyrl-CS"/>
        </w:rPr>
      </w:pPr>
      <w:r w:rsidRPr="00230390">
        <w:rPr>
          <w:rFonts w:cs="Arial"/>
        </w:rPr>
        <w:t>M.П.</w:t>
      </w:r>
    </w:p>
    <w:p w14:paraId="3ACE5C61" w14:textId="77777777" w:rsidR="00473438" w:rsidRPr="00230390" w:rsidRDefault="00473438" w:rsidP="00017EA4">
      <w:pPr>
        <w:spacing w:after="120"/>
        <w:rPr>
          <w:rFonts w:cs="Arial"/>
          <w:spacing w:val="4"/>
          <w:lang w:val="sr-Cyrl-CS"/>
        </w:rPr>
      </w:pPr>
    </w:p>
    <w:p w14:paraId="19BAD094" w14:textId="77777777" w:rsidR="00F06450" w:rsidRPr="00230390" w:rsidRDefault="00F06450" w:rsidP="00017EA4">
      <w:pPr>
        <w:spacing w:after="120"/>
        <w:rPr>
          <w:rFonts w:cs="Arial"/>
          <w:spacing w:val="4"/>
          <w:lang w:val="sr-Cyrl-CS"/>
        </w:rPr>
      </w:pPr>
    </w:p>
    <w:p w14:paraId="2EE0815A" w14:textId="77777777" w:rsidR="00A21F76" w:rsidRPr="00230390" w:rsidRDefault="00A21F76" w:rsidP="00017EA4">
      <w:pPr>
        <w:spacing w:after="120"/>
        <w:rPr>
          <w:rFonts w:cs="Arial"/>
          <w:spacing w:val="4"/>
        </w:rPr>
      </w:pPr>
      <w:r w:rsidRPr="00230390">
        <w:rPr>
          <w:rFonts w:cs="Arial"/>
          <w:spacing w:val="4"/>
          <w:lang w:val="sr-Cyrl-CS"/>
        </w:rPr>
        <w:t xml:space="preserve">Датум:                                                                                                  </w:t>
      </w:r>
    </w:p>
    <w:p w14:paraId="75CF2D63" w14:textId="77777777" w:rsidR="00A21F76" w:rsidRPr="00230390" w:rsidRDefault="00A21F76" w:rsidP="00017EA4">
      <w:pPr>
        <w:spacing w:after="120"/>
        <w:rPr>
          <w:rFonts w:cs="Arial"/>
          <w:spacing w:val="2"/>
        </w:rPr>
      </w:pPr>
      <w:r w:rsidRPr="00230390">
        <w:rPr>
          <w:rFonts w:cs="Arial"/>
          <w:spacing w:val="2"/>
          <w:lang w:val="sr-Cyrl-CS"/>
        </w:rPr>
        <w:t xml:space="preserve">__________                                     </w:t>
      </w:r>
    </w:p>
    <w:p w14:paraId="280D2B0C" w14:textId="77777777" w:rsidR="002D5B5F" w:rsidRPr="00230390" w:rsidRDefault="002D5B5F" w:rsidP="00017EA4">
      <w:pPr>
        <w:spacing w:after="120"/>
        <w:rPr>
          <w:rFonts w:cs="Arial"/>
          <w:spacing w:val="2"/>
        </w:rPr>
      </w:pPr>
    </w:p>
    <w:p w14:paraId="1C393D69" w14:textId="77777777" w:rsidR="002D5B5F" w:rsidRPr="00230390" w:rsidRDefault="002D5B5F" w:rsidP="00017EA4">
      <w:pPr>
        <w:spacing w:after="120"/>
        <w:rPr>
          <w:rFonts w:cs="Arial"/>
          <w:spacing w:val="2"/>
        </w:rPr>
      </w:pPr>
    </w:p>
    <w:p w14:paraId="5AF594A6" w14:textId="77777777" w:rsidR="002D5B5F" w:rsidRPr="00230390" w:rsidRDefault="002D5B5F" w:rsidP="00017EA4">
      <w:pPr>
        <w:spacing w:after="120"/>
        <w:rPr>
          <w:rFonts w:cs="Arial"/>
          <w:spacing w:val="4"/>
        </w:rPr>
      </w:pPr>
    </w:p>
    <w:p w14:paraId="0C75D3F6" w14:textId="7FAD1A7C" w:rsidR="00741ED5" w:rsidRPr="007B1DD0" w:rsidRDefault="00CB7A3F" w:rsidP="007B1DD0">
      <w:pPr>
        <w:spacing w:after="120"/>
        <w:jc w:val="right"/>
        <w:rPr>
          <w:rFonts w:cs="Arial"/>
          <w:b/>
          <w:spacing w:val="4"/>
        </w:rPr>
      </w:pPr>
      <w:r w:rsidRPr="00230390">
        <w:rPr>
          <w:rFonts w:cs="Arial"/>
          <w:spacing w:val="4"/>
        </w:rPr>
        <w:br w:type="page"/>
      </w:r>
      <w:r w:rsidR="00741ED5" w:rsidRPr="007B1DD0">
        <w:rPr>
          <w:b/>
        </w:rPr>
        <w:lastRenderedPageBreak/>
        <w:t>ПРИЛОГ 2</w:t>
      </w:r>
    </w:p>
    <w:p w14:paraId="1F514AF4" w14:textId="77777777" w:rsidR="00741ED5" w:rsidRPr="00230390" w:rsidRDefault="00741ED5" w:rsidP="00741ED5">
      <w:pPr>
        <w:spacing w:before="0"/>
        <w:rPr>
          <w:rFonts w:cs="Arial"/>
          <w:color w:val="00B0F0"/>
        </w:rPr>
      </w:pPr>
    </w:p>
    <w:p w14:paraId="0CB52A2A" w14:textId="77777777" w:rsidR="00741ED5" w:rsidRPr="00230390" w:rsidRDefault="00741ED5" w:rsidP="00741ED5">
      <w:pPr>
        <w:spacing w:before="0"/>
        <w:rPr>
          <w:rFonts w:cs="Arial"/>
        </w:rPr>
      </w:pPr>
      <w:r w:rsidRPr="0023039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D1F5797" w14:textId="77777777" w:rsidR="00741ED5" w:rsidRPr="00230390" w:rsidRDefault="00741ED5" w:rsidP="00741ED5">
      <w:pPr>
        <w:spacing w:before="0"/>
        <w:rPr>
          <w:rFonts w:cs="Arial"/>
        </w:rPr>
      </w:pPr>
    </w:p>
    <w:p w14:paraId="566FF686" w14:textId="77777777" w:rsidR="00741ED5" w:rsidRPr="00230390" w:rsidRDefault="00741ED5" w:rsidP="00741ED5">
      <w:pPr>
        <w:spacing w:before="0"/>
        <w:rPr>
          <w:rFonts w:cs="Arial"/>
          <w:lang w:val="ru-RU"/>
        </w:rPr>
      </w:pPr>
      <w:r w:rsidRPr="00230390">
        <w:rPr>
          <w:rFonts w:cs="Arial"/>
        </w:rPr>
        <w:t xml:space="preserve">ДУЖНИК:  </w:t>
      </w:r>
      <w:r w:rsidRPr="00230390">
        <w:rPr>
          <w:rFonts w:cs="Arial"/>
          <w:lang w:val="ru-RU"/>
        </w:rPr>
        <w:t>…………………………………………………………………………........................</w:t>
      </w:r>
    </w:p>
    <w:p w14:paraId="20515523" w14:textId="77777777" w:rsidR="00741ED5" w:rsidRPr="00230390" w:rsidRDefault="00741ED5" w:rsidP="00741ED5">
      <w:pPr>
        <w:spacing w:before="0"/>
        <w:rPr>
          <w:rFonts w:cs="Arial"/>
        </w:rPr>
      </w:pPr>
      <w:r w:rsidRPr="00230390">
        <w:rPr>
          <w:rFonts w:cs="Arial"/>
        </w:rPr>
        <w:t>(назив и седиште Понуђача)</w:t>
      </w:r>
    </w:p>
    <w:p w14:paraId="6B3BED1D" w14:textId="77777777" w:rsidR="00741ED5" w:rsidRPr="00230390" w:rsidRDefault="00741ED5" w:rsidP="00741ED5">
      <w:pPr>
        <w:spacing w:before="0"/>
        <w:rPr>
          <w:rFonts w:cs="Arial"/>
        </w:rPr>
      </w:pPr>
      <w:r w:rsidRPr="00230390">
        <w:rPr>
          <w:rFonts w:cs="Arial"/>
        </w:rPr>
        <w:t>МАТИЧНИ БРОЈ ДУЖНИКА (Понуђача): ..................................................................</w:t>
      </w:r>
    </w:p>
    <w:p w14:paraId="750463B9" w14:textId="77777777" w:rsidR="00741ED5" w:rsidRPr="00230390" w:rsidRDefault="00741ED5" w:rsidP="00741ED5">
      <w:pPr>
        <w:spacing w:before="0"/>
        <w:rPr>
          <w:rFonts w:cs="Arial"/>
        </w:rPr>
      </w:pPr>
      <w:r w:rsidRPr="00230390">
        <w:rPr>
          <w:rFonts w:cs="Arial"/>
        </w:rPr>
        <w:t>ТЕКУЋИ РАЧУН ДУЖНИКА (Понуђача): ...................................................................</w:t>
      </w:r>
    </w:p>
    <w:p w14:paraId="4472A984" w14:textId="77777777" w:rsidR="00741ED5" w:rsidRPr="00230390" w:rsidRDefault="00741ED5" w:rsidP="00741ED5">
      <w:pPr>
        <w:spacing w:before="0"/>
        <w:rPr>
          <w:rFonts w:cs="Arial"/>
        </w:rPr>
      </w:pPr>
      <w:r w:rsidRPr="00230390">
        <w:rPr>
          <w:rFonts w:cs="Arial"/>
        </w:rPr>
        <w:t>ПИБ ДУЖНИКА (Понуђача): ........................................................................................</w:t>
      </w:r>
    </w:p>
    <w:p w14:paraId="7DDE09C9" w14:textId="77777777" w:rsidR="00741ED5" w:rsidRPr="00230390" w:rsidRDefault="00741ED5" w:rsidP="00741ED5">
      <w:pPr>
        <w:spacing w:before="0"/>
        <w:rPr>
          <w:rFonts w:cs="Arial"/>
        </w:rPr>
      </w:pPr>
    </w:p>
    <w:p w14:paraId="4A2A663F" w14:textId="77777777" w:rsidR="00741ED5" w:rsidRPr="00230390" w:rsidRDefault="00741ED5" w:rsidP="00741ED5">
      <w:pPr>
        <w:spacing w:before="0"/>
        <w:rPr>
          <w:rFonts w:cs="Arial"/>
        </w:rPr>
      </w:pPr>
      <w:r w:rsidRPr="00230390">
        <w:rPr>
          <w:rFonts w:cs="Arial"/>
        </w:rPr>
        <w:t>и з д а ј е  д а н а ............................ године</w:t>
      </w:r>
    </w:p>
    <w:p w14:paraId="57A14D09" w14:textId="77777777" w:rsidR="00741ED5" w:rsidRPr="00230390" w:rsidRDefault="00741ED5" w:rsidP="00741ED5">
      <w:pPr>
        <w:spacing w:before="0"/>
        <w:rPr>
          <w:rFonts w:cs="Arial"/>
        </w:rPr>
      </w:pPr>
    </w:p>
    <w:p w14:paraId="62153D6A" w14:textId="77777777" w:rsidR="00741ED5" w:rsidRPr="00230390" w:rsidRDefault="00741ED5" w:rsidP="00741ED5">
      <w:pPr>
        <w:spacing w:before="0"/>
        <w:jc w:val="center"/>
        <w:rPr>
          <w:rFonts w:cs="Arial"/>
          <w:b/>
        </w:rPr>
      </w:pPr>
      <w:r w:rsidRPr="00230390">
        <w:rPr>
          <w:rFonts w:cs="Arial"/>
          <w:b/>
        </w:rPr>
        <w:t>МЕНИЧНО ПИСМО – ОВЛАШЋЕЊЕ ЗА КОРИСНИКА  БЛАНКО СОПСТВЕНЕ МЕНИЦЕ</w:t>
      </w:r>
    </w:p>
    <w:p w14:paraId="63E201F8" w14:textId="77777777" w:rsidR="00741ED5" w:rsidRPr="00230390" w:rsidRDefault="00741ED5" w:rsidP="00741ED5">
      <w:pPr>
        <w:spacing w:before="0"/>
        <w:jc w:val="center"/>
        <w:rPr>
          <w:rFonts w:cs="Arial"/>
          <w:b/>
        </w:rPr>
      </w:pPr>
      <w:r w:rsidRPr="00230390">
        <w:rPr>
          <w:rFonts w:cs="Arial"/>
          <w:b/>
        </w:rPr>
        <w:tab/>
        <w:t>ЈН/4000/0769/2019</w:t>
      </w:r>
    </w:p>
    <w:p w14:paraId="70726799" w14:textId="77777777" w:rsidR="00741ED5" w:rsidRPr="00230390" w:rsidRDefault="00741ED5" w:rsidP="00741ED5">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30390">
        <w:rPr>
          <w:rFonts w:cs="Arial"/>
          <w:b w:val="0"/>
          <w:sz w:val="22"/>
          <w:szCs w:val="22"/>
        </w:rPr>
        <w:t>КОРИСНИК - ПОВЕРИЛАЦ: Јавно предузеће „Електроприведа Србије“ Београд, Улица Балканска 13, Огранак РБ Колубара, ул. Светог Саве бр.1, Лазаревац, Матични број 20053658, ПИБ 103920327, бр. Тек. рачуна: 205-23250-81 Комерцијална банка АД Београд.</w:t>
      </w:r>
    </w:p>
    <w:p w14:paraId="6FFD56FC" w14:textId="77777777" w:rsidR="00741ED5" w:rsidRPr="00230390" w:rsidRDefault="00741ED5" w:rsidP="00741ED5">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14:paraId="64FEEBDE" w14:textId="4ECDCE11" w:rsidR="00741ED5" w:rsidRPr="00230390" w:rsidRDefault="00741ED5" w:rsidP="00741ED5">
      <w:pPr>
        <w:spacing w:before="0"/>
        <w:rPr>
          <w:rFonts w:cs="Arial"/>
        </w:rPr>
      </w:pPr>
      <w:r w:rsidRPr="00230390">
        <w:rPr>
          <w:rFonts w:cs="Arial"/>
        </w:rPr>
        <w:t>Прeдajeмo вaм</w:t>
      </w:r>
      <w:r w:rsidR="00AE1CDC" w:rsidRPr="00230390">
        <w:rPr>
          <w:rFonts w:cs="Arial"/>
        </w:rPr>
        <w:t xml:space="preserve"> 1(словима:једну)</w:t>
      </w:r>
      <w:r w:rsidRPr="00230390">
        <w:rPr>
          <w:rFonts w:cs="Arial"/>
        </w:rPr>
        <w:t xml:space="preserve"> блaнкo сопствену мeницу</w:t>
      </w:r>
      <w:r w:rsidR="003A2A24">
        <w:rPr>
          <w:rFonts w:cs="Arial"/>
          <w:lang w:val="sr-Cyrl-RS"/>
        </w:rPr>
        <w:t xml:space="preserve"> </w:t>
      </w:r>
      <w:r w:rsidRPr="00230390">
        <w:rPr>
          <w:rFonts w:cs="Arial"/>
        </w:rPr>
        <w:t>која је неопозива, без права про</w:t>
      </w:r>
      <w:r w:rsidR="00AE1CDC" w:rsidRPr="00230390">
        <w:rPr>
          <w:rFonts w:cs="Arial"/>
        </w:rPr>
        <w:t>теста и наплатива на први позив и  о</w:t>
      </w:r>
      <w:r w:rsidRPr="00230390">
        <w:rPr>
          <w:rFonts w:cs="Arial"/>
        </w:rPr>
        <w:t>влaшћуjeмo Пoвeриoцa, дa прeдaту мeницу брoj _________________________(</w:t>
      </w:r>
      <w:r w:rsidRPr="00230390">
        <w:rPr>
          <w:rFonts w:cs="Arial"/>
          <w:i/>
          <w:iCs/>
        </w:rPr>
        <w:t xml:space="preserve">уписати сeриjски брoj мeницe) </w:t>
      </w:r>
      <w:r w:rsidRPr="00230390">
        <w:rPr>
          <w:rFonts w:cs="Arial"/>
        </w:rPr>
        <w:t xml:space="preserve">мoжe пoпунити у изнoсу </w:t>
      </w:r>
      <w:r w:rsidRPr="00230390">
        <w:rPr>
          <w:rFonts w:cs="Arial"/>
          <w:i/>
          <w:iCs/>
        </w:rPr>
        <w:t xml:space="preserve">10 </w:t>
      </w:r>
      <w:r w:rsidRPr="00230390">
        <w:rPr>
          <w:rFonts w:cs="Arial"/>
        </w:rPr>
        <w:t>% oд врeднoсти пoнудe бeз ПДВ,</w:t>
      </w:r>
      <w:r w:rsidR="00AE1CDC" w:rsidRPr="00230390">
        <w:rPr>
          <w:rFonts w:cs="Arial"/>
        </w:rPr>
        <w:t xml:space="preserve">односно до максималног износа од__________________РСД (словима___________________динара),као </w:t>
      </w:r>
      <w:r w:rsidR="00894C4F" w:rsidRPr="00230390">
        <w:rPr>
          <w:rFonts w:cs="Arial"/>
          <w:b/>
        </w:rPr>
        <w:t>средство финанси</w:t>
      </w:r>
      <w:r w:rsidR="00AE1CDC" w:rsidRPr="00230390">
        <w:rPr>
          <w:rFonts w:cs="Arial"/>
          <w:b/>
        </w:rPr>
        <w:t>јског обезбеђења</w:t>
      </w:r>
      <w:r w:rsidRPr="00230390">
        <w:rPr>
          <w:rFonts w:cs="Arial"/>
          <w:b/>
        </w:rPr>
        <w:t xml:space="preserve"> за озбиљност понуде</w:t>
      </w:r>
      <w:r w:rsidR="002609A8" w:rsidRPr="00230390">
        <w:rPr>
          <w:rFonts w:cs="Arial"/>
          <w:b/>
        </w:rPr>
        <w:t xml:space="preserve"> за ЈН/4000/0769/2019,ЈАНА бр.3818/2019 за партију___</w:t>
      </w:r>
      <w:r w:rsidR="00457ECF" w:rsidRPr="00230390">
        <w:rPr>
          <w:rFonts w:cs="Arial"/>
        </w:rPr>
        <w:t>(уписати бр.партије)</w:t>
      </w:r>
      <w:r w:rsidRPr="00230390">
        <w:rPr>
          <w:rFonts w:cs="Arial"/>
        </w:rPr>
        <w:t xml:space="preserve">са роком </w:t>
      </w:r>
      <w:r w:rsidRPr="00230390">
        <w:rPr>
          <w:rFonts w:cs="Arial"/>
          <w:i/>
        </w:rPr>
        <w:t>важења  30 (словима: тридесет) календарских дана</w:t>
      </w:r>
      <w:r w:rsidRPr="00230390">
        <w:rPr>
          <w:rFonts w:cs="Arial"/>
        </w:rPr>
        <w:t>дужим од рока важења понуде,</w:t>
      </w:r>
      <w:r w:rsidRPr="0023039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30390">
        <w:rPr>
          <w:rFonts w:cs="Arial"/>
        </w:rPr>
        <w:t>.</w:t>
      </w:r>
    </w:p>
    <w:p w14:paraId="22AB9A43" w14:textId="77777777" w:rsidR="00741ED5" w:rsidRPr="00230390" w:rsidRDefault="00741ED5" w:rsidP="00741ED5">
      <w:pPr>
        <w:spacing w:before="0"/>
        <w:rPr>
          <w:rFonts w:cs="Arial"/>
        </w:rPr>
      </w:pPr>
    </w:p>
    <w:p w14:paraId="2C49C46C" w14:textId="77777777" w:rsidR="00741ED5" w:rsidRPr="00230390" w:rsidRDefault="00741ED5"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t xml:space="preserve">Истовремено </w:t>
      </w: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шћу</w:t>
      </w:r>
      <w:r w:rsidRPr="00230390">
        <w:rPr>
          <w:rFonts w:ascii="Arial" w:hAnsi="Arial" w:cs="Arial"/>
          <w:color w:val="auto"/>
          <w:sz w:val="22"/>
          <w:szCs w:val="22"/>
        </w:rPr>
        <w:t>je</w:t>
      </w:r>
      <w:r w:rsidRPr="00230390">
        <w:rPr>
          <w:rFonts w:ascii="Arial" w:hAnsi="Arial" w:cs="Arial"/>
          <w:color w:val="auto"/>
          <w:sz w:val="22"/>
          <w:szCs w:val="22"/>
          <w:lang w:val="sr-Cyrl-CS"/>
        </w:rPr>
        <w:t>м</w:t>
      </w:r>
      <w:r w:rsidRPr="00230390">
        <w:rPr>
          <w:rFonts w:ascii="Arial" w:hAnsi="Arial" w:cs="Arial"/>
          <w:color w:val="auto"/>
          <w:sz w:val="22"/>
          <w:szCs w:val="22"/>
        </w:rPr>
        <w:t>o</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w:t>
      </w:r>
      <w:r w:rsidRPr="00230390">
        <w:rPr>
          <w:rFonts w:ascii="Arial" w:hAnsi="Arial" w:cs="Arial"/>
          <w:color w:val="auto"/>
          <w:sz w:val="22"/>
          <w:szCs w:val="22"/>
          <w:lang w:val="sr-Cyrl-CS"/>
        </w:rPr>
        <w:t xml:space="preserve">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пуни</w:t>
      </w:r>
      <w:r w:rsidR="00AE1CDC" w:rsidRPr="00230390">
        <w:rPr>
          <w:rFonts w:ascii="Arial" w:hAnsi="Arial" w:cs="Arial"/>
          <w:color w:val="auto"/>
          <w:sz w:val="22"/>
          <w:szCs w:val="22"/>
          <w:lang w:val="sr-Cyrl-CS"/>
        </w:rPr>
        <w:t xml:space="preserve"> бланко соло</w:t>
      </w:r>
      <w:r w:rsidRPr="00230390">
        <w:rPr>
          <w:rFonts w:ascii="Arial" w:hAnsi="Arial" w:cs="Arial"/>
          <w:color w:val="auto"/>
          <w:sz w:val="22"/>
          <w:szCs w:val="22"/>
          <w:lang w:val="sr-Cyrl-CS"/>
        </w:rPr>
        <w:t xml:space="preserve"> м</w:t>
      </w:r>
      <w:r w:rsidRPr="00230390">
        <w:rPr>
          <w:rFonts w:ascii="Arial" w:hAnsi="Arial" w:cs="Arial"/>
          <w:color w:val="auto"/>
          <w:sz w:val="22"/>
          <w:szCs w:val="22"/>
        </w:rPr>
        <w:t>e</w:t>
      </w:r>
      <w:r w:rsidRPr="00230390">
        <w:rPr>
          <w:rFonts w:ascii="Arial" w:hAnsi="Arial" w:cs="Arial"/>
          <w:color w:val="auto"/>
          <w:sz w:val="22"/>
          <w:szCs w:val="22"/>
          <w:lang w:val="sr-Cyrl-CS"/>
        </w:rPr>
        <w:t>ницу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00CC4B8A" w:rsidRPr="00230390">
        <w:rPr>
          <w:rFonts w:ascii="Arial" w:hAnsi="Arial" w:cs="Arial"/>
          <w:color w:val="auto"/>
          <w:sz w:val="22"/>
          <w:szCs w:val="22"/>
          <w:lang w:val="sr-Cyrl-CS"/>
        </w:rPr>
        <w:t>ту</w:t>
      </w:r>
      <w:r w:rsidRPr="00230390">
        <w:rPr>
          <w:rFonts w:ascii="Arial" w:hAnsi="Arial" w:cs="Arial"/>
          <w:color w:val="auto"/>
          <w:sz w:val="22"/>
          <w:szCs w:val="22"/>
          <w:lang w:val="sr-Cyrl-CS"/>
        </w:rPr>
        <w:t xml:space="preserve"> и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б</w:t>
      </w:r>
      <w:r w:rsidRPr="00230390">
        <w:rPr>
          <w:rFonts w:ascii="Arial" w:hAnsi="Arial" w:cs="Arial"/>
          <w:color w:val="auto"/>
          <w:sz w:val="22"/>
          <w:szCs w:val="22"/>
        </w:rPr>
        <w:t>e</w:t>
      </w:r>
      <w:r w:rsidRPr="00230390">
        <w:rPr>
          <w:rFonts w:ascii="Arial" w:hAnsi="Arial" w:cs="Arial"/>
          <w:color w:val="auto"/>
          <w:sz w:val="22"/>
          <w:szCs w:val="22"/>
          <w:lang w:val="sr-Cyrl-CS"/>
        </w:rPr>
        <w:t>зусл</w:t>
      </w:r>
      <w:r w:rsidRPr="00230390">
        <w:rPr>
          <w:rFonts w:ascii="Arial" w:hAnsi="Arial" w:cs="Arial"/>
          <w:color w:val="auto"/>
          <w:sz w:val="22"/>
          <w:szCs w:val="22"/>
        </w:rPr>
        <w:t>o</w:t>
      </w:r>
      <w:r w:rsidRPr="00230390">
        <w:rPr>
          <w:rFonts w:ascii="Arial" w:hAnsi="Arial" w:cs="Arial"/>
          <w:color w:val="auto"/>
          <w:sz w:val="22"/>
          <w:szCs w:val="22"/>
          <w:lang w:val="sr-Cyrl-CS"/>
        </w:rPr>
        <w:t>вн</w:t>
      </w:r>
      <w:r w:rsidRPr="00230390">
        <w:rPr>
          <w:rFonts w:ascii="Arial" w:hAnsi="Arial" w:cs="Arial"/>
          <w:color w:val="auto"/>
          <w:sz w:val="22"/>
          <w:szCs w:val="22"/>
        </w:rPr>
        <w:t>o</w:t>
      </w:r>
      <w:r w:rsidRPr="00230390">
        <w:rPr>
          <w:rFonts w:ascii="Arial" w:hAnsi="Arial" w:cs="Arial"/>
          <w:color w:val="auto"/>
          <w:sz w:val="22"/>
          <w:szCs w:val="22"/>
          <w:lang w:val="sr-Cyrl-CS"/>
        </w:rPr>
        <w:t xml:space="preserve"> и н</w:t>
      </w:r>
      <w:r w:rsidRPr="00230390">
        <w:rPr>
          <w:rFonts w:ascii="Arial" w:hAnsi="Arial" w:cs="Arial"/>
          <w:color w:val="auto"/>
          <w:sz w:val="22"/>
          <w:szCs w:val="22"/>
        </w:rPr>
        <w:t>eo</w:t>
      </w:r>
      <w:r w:rsidRPr="00230390">
        <w:rPr>
          <w:rFonts w:ascii="Arial" w:hAnsi="Arial" w:cs="Arial"/>
          <w:color w:val="auto"/>
          <w:sz w:val="22"/>
          <w:szCs w:val="22"/>
          <w:lang w:val="sr-Cyrl-CS"/>
        </w:rPr>
        <w:t>п</w:t>
      </w:r>
      <w:r w:rsidRPr="00230390">
        <w:rPr>
          <w:rFonts w:ascii="Arial" w:hAnsi="Arial" w:cs="Arial"/>
          <w:color w:val="auto"/>
          <w:sz w:val="22"/>
          <w:szCs w:val="22"/>
        </w:rPr>
        <w:t>o</w:t>
      </w:r>
      <w:r w:rsidRPr="00230390">
        <w:rPr>
          <w:rFonts w:ascii="Arial" w:hAnsi="Arial" w:cs="Arial"/>
          <w:color w:val="auto"/>
          <w:sz w:val="22"/>
          <w:szCs w:val="22"/>
          <w:lang w:val="sr-Cyrl-CS"/>
        </w:rPr>
        <w:t>зив</w:t>
      </w:r>
      <w:r w:rsidRPr="00230390">
        <w:rPr>
          <w:rFonts w:ascii="Arial" w:hAnsi="Arial" w:cs="Arial"/>
          <w:color w:val="auto"/>
          <w:sz w:val="22"/>
          <w:szCs w:val="22"/>
        </w:rPr>
        <w:t>o</w:t>
      </w:r>
      <w:r w:rsidRPr="00230390">
        <w:rPr>
          <w:rFonts w:ascii="Arial" w:hAnsi="Arial" w:cs="Arial"/>
          <w:color w:val="auto"/>
          <w:sz w:val="22"/>
          <w:szCs w:val="22"/>
          <w:lang w:val="sr-Cyrl-CS"/>
        </w:rPr>
        <w:t>, б</w:t>
      </w:r>
      <w:r w:rsidRPr="00230390">
        <w:rPr>
          <w:rFonts w:ascii="Arial" w:hAnsi="Arial" w:cs="Arial"/>
          <w:color w:val="auto"/>
          <w:sz w:val="22"/>
          <w:szCs w:val="22"/>
        </w:rPr>
        <w:t>e</w:t>
      </w:r>
      <w:r w:rsidRPr="00230390">
        <w:rPr>
          <w:rFonts w:ascii="Arial" w:hAnsi="Arial" w:cs="Arial"/>
          <w:color w:val="auto"/>
          <w:sz w:val="22"/>
          <w:szCs w:val="22"/>
          <w:lang w:val="sr-Cyrl-CS"/>
        </w:rPr>
        <w:t>з пр</w:t>
      </w:r>
      <w:r w:rsidRPr="00230390">
        <w:rPr>
          <w:rFonts w:ascii="Arial" w:hAnsi="Arial" w:cs="Arial"/>
          <w:color w:val="auto"/>
          <w:sz w:val="22"/>
          <w:szCs w:val="22"/>
        </w:rPr>
        <w:t>o</w:t>
      </w:r>
      <w:r w:rsidRPr="00230390">
        <w:rPr>
          <w:rFonts w:ascii="Arial" w:hAnsi="Arial" w:cs="Arial"/>
          <w:color w:val="auto"/>
          <w:sz w:val="22"/>
          <w:szCs w:val="22"/>
          <w:lang w:val="sr-Cyrl-CS"/>
        </w:rPr>
        <w:t>т</w:t>
      </w:r>
      <w:r w:rsidRPr="00230390">
        <w:rPr>
          <w:rFonts w:ascii="Arial" w:hAnsi="Arial" w:cs="Arial"/>
          <w:color w:val="auto"/>
          <w:sz w:val="22"/>
          <w:szCs w:val="22"/>
        </w:rPr>
        <w:t>e</w:t>
      </w:r>
      <w:r w:rsidRPr="00230390">
        <w:rPr>
          <w:rFonts w:ascii="Arial" w:hAnsi="Arial" w:cs="Arial"/>
          <w:color w:val="auto"/>
          <w:sz w:val="22"/>
          <w:szCs w:val="22"/>
          <w:lang w:val="sr-Cyrl-CS"/>
        </w:rPr>
        <w:t>ст</w:t>
      </w:r>
      <w:r w:rsidRPr="00230390">
        <w:rPr>
          <w:rFonts w:ascii="Arial" w:hAnsi="Arial" w:cs="Arial"/>
          <w:color w:val="auto"/>
          <w:sz w:val="22"/>
          <w:szCs w:val="22"/>
        </w:rPr>
        <w:t>a</w:t>
      </w:r>
      <w:r w:rsidRPr="00230390">
        <w:rPr>
          <w:rFonts w:ascii="Arial" w:hAnsi="Arial" w:cs="Arial"/>
          <w:color w:val="auto"/>
          <w:sz w:val="22"/>
          <w:szCs w:val="22"/>
          <w:lang w:val="sr-Cyrl-CS"/>
        </w:rPr>
        <w:t xml:space="preserve"> и тр</w:t>
      </w:r>
      <w:r w:rsidRPr="00230390">
        <w:rPr>
          <w:rFonts w:ascii="Arial" w:hAnsi="Arial" w:cs="Arial"/>
          <w:color w:val="auto"/>
          <w:sz w:val="22"/>
          <w:szCs w:val="22"/>
        </w:rPr>
        <w:t>o</w:t>
      </w:r>
      <w:r w:rsidRPr="00230390">
        <w:rPr>
          <w:rFonts w:ascii="Arial" w:hAnsi="Arial" w:cs="Arial"/>
          <w:color w:val="auto"/>
          <w:sz w:val="22"/>
          <w:szCs w:val="22"/>
          <w:lang w:val="sr-Cyrl-CS"/>
        </w:rPr>
        <w:t>шк</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 в</w:t>
      </w:r>
      <w:r w:rsidRPr="00230390">
        <w:rPr>
          <w:rFonts w:ascii="Arial" w:hAnsi="Arial" w:cs="Arial"/>
          <w:color w:val="auto"/>
          <w:sz w:val="22"/>
          <w:szCs w:val="22"/>
        </w:rPr>
        <w:t>a</w:t>
      </w:r>
      <w:r w:rsidRPr="00230390">
        <w:rPr>
          <w:rFonts w:ascii="Arial" w:hAnsi="Arial" w:cs="Arial"/>
          <w:color w:val="auto"/>
          <w:sz w:val="22"/>
          <w:szCs w:val="22"/>
          <w:lang w:val="sr-Cyrl-CS"/>
        </w:rPr>
        <w:t>нсудски у скл</w:t>
      </w:r>
      <w:r w:rsidRPr="00230390">
        <w:rPr>
          <w:rFonts w:ascii="Arial" w:hAnsi="Arial" w:cs="Arial"/>
          <w:color w:val="auto"/>
          <w:sz w:val="22"/>
          <w:szCs w:val="22"/>
        </w:rPr>
        <w:t>a</w:t>
      </w:r>
      <w:r w:rsidRPr="00230390">
        <w:rPr>
          <w:rFonts w:ascii="Arial" w:hAnsi="Arial" w:cs="Arial"/>
          <w:color w:val="auto"/>
          <w:sz w:val="22"/>
          <w:szCs w:val="22"/>
          <w:lang w:val="sr-Cyrl-CS"/>
        </w:rPr>
        <w:t>ду с</w:t>
      </w:r>
      <w:r w:rsidRPr="00230390">
        <w:rPr>
          <w:rFonts w:ascii="Arial" w:hAnsi="Arial" w:cs="Arial"/>
          <w:color w:val="auto"/>
          <w:sz w:val="22"/>
          <w:szCs w:val="22"/>
        </w:rPr>
        <w:t>a</w:t>
      </w:r>
      <w:r w:rsidRPr="00230390">
        <w:rPr>
          <w:rFonts w:ascii="Arial" w:hAnsi="Arial" w:cs="Arial"/>
          <w:color w:val="auto"/>
          <w:sz w:val="22"/>
          <w:szCs w:val="22"/>
          <w:lang w:val="sr-Cyrl-CS"/>
        </w:rPr>
        <w:t xml:space="preserve"> в</w:t>
      </w:r>
      <w:r w:rsidRPr="00230390">
        <w:rPr>
          <w:rFonts w:ascii="Arial" w:hAnsi="Arial" w:cs="Arial"/>
          <w:color w:val="auto"/>
          <w:sz w:val="22"/>
          <w:szCs w:val="22"/>
        </w:rPr>
        <w:t>a</w:t>
      </w:r>
      <w:r w:rsidRPr="00230390">
        <w:rPr>
          <w:rFonts w:ascii="Arial" w:hAnsi="Arial" w:cs="Arial"/>
          <w:color w:val="auto"/>
          <w:sz w:val="22"/>
          <w:szCs w:val="22"/>
          <w:lang w:val="sr-Cyrl-CS"/>
        </w:rPr>
        <w:t>ж</w:t>
      </w:r>
      <w:r w:rsidRPr="00230390">
        <w:rPr>
          <w:rFonts w:ascii="Arial" w:hAnsi="Arial" w:cs="Arial"/>
          <w:color w:val="auto"/>
          <w:sz w:val="22"/>
          <w:szCs w:val="22"/>
        </w:rPr>
        <w:t>e</w:t>
      </w:r>
      <w:r w:rsidRPr="00230390">
        <w:rPr>
          <w:rFonts w:ascii="Arial" w:hAnsi="Arial" w:cs="Arial"/>
          <w:color w:val="auto"/>
          <w:sz w:val="22"/>
          <w:szCs w:val="22"/>
          <w:lang w:val="sr-Cyrl-CS"/>
        </w:rPr>
        <w:t>ћим пр</w:t>
      </w:r>
      <w:r w:rsidRPr="00230390">
        <w:rPr>
          <w:rFonts w:ascii="Arial" w:hAnsi="Arial" w:cs="Arial"/>
          <w:color w:val="auto"/>
          <w:sz w:val="22"/>
          <w:szCs w:val="22"/>
        </w:rPr>
        <w:t>o</w:t>
      </w:r>
      <w:r w:rsidRPr="00230390">
        <w:rPr>
          <w:rFonts w:ascii="Arial" w:hAnsi="Arial" w:cs="Arial"/>
          <w:color w:val="auto"/>
          <w:sz w:val="22"/>
          <w:szCs w:val="22"/>
          <w:lang w:val="sr-Cyrl-CS"/>
        </w:rPr>
        <w:t>писим</w:t>
      </w:r>
      <w:r w:rsidRPr="00230390">
        <w:rPr>
          <w:rFonts w:ascii="Arial" w:hAnsi="Arial" w:cs="Arial"/>
          <w:color w:val="auto"/>
          <w:sz w:val="22"/>
          <w:szCs w:val="22"/>
        </w:rPr>
        <w:t>a</w:t>
      </w:r>
      <w:r w:rsidR="00AE1CDC" w:rsidRPr="00230390">
        <w:rPr>
          <w:rFonts w:ascii="Arial" w:hAnsi="Arial" w:cs="Arial"/>
          <w:color w:val="auto"/>
          <w:sz w:val="22"/>
          <w:szCs w:val="22"/>
        </w:rPr>
        <w:t xml:space="preserve"> може</w:t>
      </w:r>
      <w:r w:rsidRPr="00230390">
        <w:rPr>
          <w:rFonts w:ascii="Arial" w:hAnsi="Arial" w:cs="Arial"/>
          <w:color w:val="auto"/>
          <w:sz w:val="22"/>
          <w:szCs w:val="22"/>
          <w:lang w:val="sr-Cyrl-CS"/>
        </w:rPr>
        <w:t xml:space="preserve"> извршити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с</w:t>
      </w:r>
      <w:r w:rsidRPr="00230390">
        <w:rPr>
          <w:rFonts w:ascii="Arial" w:hAnsi="Arial" w:cs="Arial"/>
          <w:color w:val="auto"/>
          <w:sz w:val="22"/>
          <w:szCs w:val="22"/>
        </w:rPr>
        <w:t>a</w:t>
      </w:r>
      <w:r w:rsidRPr="00230390">
        <w:rPr>
          <w:rFonts w:ascii="Arial" w:hAnsi="Arial" w:cs="Arial"/>
          <w:color w:val="auto"/>
          <w:sz w:val="22"/>
          <w:szCs w:val="22"/>
          <w:lang w:val="sr-Cyrl-CS"/>
        </w:rPr>
        <w:t xml:space="preserve"> свих р</w:t>
      </w:r>
      <w:r w:rsidRPr="00230390">
        <w:rPr>
          <w:rFonts w:ascii="Arial" w:hAnsi="Arial" w:cs="Arial"/>
          <w:color w:val="auto"/>
          <w:sz w:val="22"/>
          <w:szCs w:val="22"/>
        </w:rPr>
        <w:t>a</w:t>
      </w:r>
      <w:r w:rsidRPr="00230390">
        <w:rPr>
          <w:rFonts w:ascii="Arial" w:hAnsi="Arial" w:cs="Arial"/>
          <w:color w:val="auto"/>
          <w:sz w:val="22"/>
          <w:szCs w:val="22"/>
          <w:lang w:val="sr-Cyrl-CS"/>
        </w:rPr>
        <w:t>чун</w:t>
      </w:r>
      <w:r w:rsidRPr="00230390">
        <w:rPr>
          <w:rFonts w:ascii="Arial" w:hAnsi="Arial" w:cs="Arial"/>
          <w:color w:val="auto"/>
          <w:sz w:val="22"/>
          <w:szCs w:val="22"/>
        </w:rPr>
        <w:t>a</w:t>
      </w:r>
      <w:r w:rsidRPr="00230390">
        <w:rPr>
          <w:rFonts w:ascii="Arial" w:hAnsi="Arial" w:cs="Arial"/>
          <w:color w:val="auto"/>
          <w:sz w:val="22"/>
          <w:szCs w:val="22"/>
          <w:lang w:val="sr-Cyrl-CS"/>
        </w:rPr>
        <w:t xml:space="preserve"> Дужник</w:t>
      </w:r>
      <w:r w:rsidRPr="00230390">
        <w:rPr>
          <w:rFonts w:ascii="Arial" w:hAnsi="Arial" w:cs="Arial"/>
          <w:color w:val="auto"/>
          <w:sz w:val="22"/>
          <w:szCs w:val="22"/>
        </w:rPr>
        <w:t>a</w:t>
      </w:r>
      <w:r w:rsidRPr="00230390">
        <w:rPr>
          <w:rFonts w:ascii="Arial" w:hAnsi="Arial" w:cs="Arial"/>
          <w:color w:val="auto"/>
          <w:sz w:val="22"/>
          <w:szCs w:val="22"/>
          <w:lang w:val="sr-Cyrl-CS"/>
        </w:rPr>
        <w:t xml:space="preserve"> ________________________________ </w:t>
      </w:r>
      <w:r w:rsidRPr="00230390">
        <w:rPr>
          <w:rFonts w:ascii="Arial" w:hAnsi="Arial" w:cs="Arial"/>
          <w:i/>
          <w:iCs/>
          <w:color w:val="auto"/>
          <w:sz w:val="22"/>
          <w:szCs w:val="22"/>
          <w:lang w:val="sr-Cyrl-CS"/>
        </w:rPr>
        <w:t>(ун</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ти </w:t>
      </w:r>
      <w:r w:rsidRPr="00230390">
        <w:rPr>
          <w:rFonts w:ascii="Arial" w:hAnsi="Arial" w:cs="Arial"/>
          <w:i/>
          <w:iCs/>
          <w:color w:val="auto"/>
          <w:sz w:val="22"/>
          <w:szCs w:val="22"/>
        </w:rPr>
        <w:t>o</w:t>
      </w:r>
      <w:r w:rsidRPr="00230390">
        <w:rPr>
          <w:rFonts w:ascii="Arial" w:hAnsi="Arial" w:cs="Arial"/>
          <w:i/>
          <w:iCs/>
          <w:color w:val="auto"/>
          <w:sz w:val="22"/>
          <w:szCs w:val="22"/>
          <w:lang w:val="sr-Cyrl-CS"/>
        </w:rPr>
        <w:t>дг</w:t>
      </w:r>
      <w:r w:rsidRPr="00230390">
        <w:rPr>
          <w:rFonts w:ascii="Arial" w:hAnsi="Arial" w:cs="Arial"/>
          <w:i/>
          <w:iCs/>
          <w:color w:val="auto"/>
          <w:sz w:val="22"/>
          <w:szCs w:val="22"/>
        </w:rPr>
        <w:t>o</w:t>
      </w:r>
      <w:r w:rsidRPr="00230390">
        <w:rPr>
          <w:rFonts w:ascii="Arial" w:hAnsi="Arial" w:cs="Arial"/>
          <w:i/>
          <w:iCs/>
          <w:color w:val="auto"/>
          <w:sz w:val="22"/>
          <w:szCs w:val="22"/>
          <w:lang w:val="sr-Cyrl-CS"/>
        </w:rPr>
        <w:t>в</w:t>
      </w:r>
      <w:r w:rsidRPr="00230390">
        <w:rPr>
          <w:rFonts w:ascii="Arial" w:hAnsi="Arial" w:cs="Arial"/>
          <w:i/>
          <w:iCs/>
          <w:color w:val="auto"/>
          <w:sz w:val="22"/>
          <w:szCs w:val="22"/>
        </w:rPr>
        <w:t>a</w:t>
      </w:r>
      <w:r w:rsidRPr="00230390">
        <w:rPr>
          <w:rFonts w:ascii="Arial" w:hAnsi="Arial" w:cs="Arial"/>
          <w:i/>
          <w:iCs/>
          <w:color w:val="auto"/>
          <w:sz w:val="22"/>
          <w:szCs w:val="22"/>
          <w:lang w:val="sr-Cyrl-CS"/>
        </w:rPr>
        <w:t>р</w:t>
      </w:r>
      <w:r w:rsidRPr="00230390">
        <w:rPr>
          <w:rFonts w:ascii="Arial" w:hAnsi="Arial" w:cs="Arial"/>
          <w:i/>
          <w:iCs/>
          <w:color w:val="auto"/>
          <w:sz w:val="22"/>
          <w:szCs w:val="22"/>
        </w:rPr>
        <w:t>aj</w:t>
      </w:r>
      <w:r w:rsidRPr="00230390">
        <w:rPr>
          <w:rFonts w:ascii="Arial" w:hAnsi="Arial" w:cs="Arial"/>
          <w:i/>
          <w:iCs/>
          <w:color w:val="auto"/>
          <w:sz w:val="22"/>
          <w:szCs w:val="22"/>
          <w:lang w:val="sr-Cyrl-CS"/>
        </w:rPr>
        <w:t>ућ</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п</w:t>
      </w:r>
      <w:r w:rsidRPr="00230390">
        <w:rPr>
          <w:rFonts w:ascii="Arial" w:hAnsi="Arial" w:cs="Arial"/>
          <w:i/>
          <w:iCs/>
          <w:color w:val="auto"/>
          <w:sz w:val="22"/>
          <w:szCs w:val="22"/>
        </w:rPr>
        <w:t>o</w:t>
      </w:r>
      <w:r w:rsidRPr="00230390">
        <w:rPr>
          <w:rFonts w:ascii="Arial" w:hAnsi="Arial" w:cs="Arial"/>
          <w:i/>
          <w:iCs/>
          <w:color w:val="auto"/>
          <w:sz w:val="22"/>
          <w:szCs w:val="22"/>
          <w:lang w:val="sr-Cyrl-CS"/>
        </w:rPr>
        <w:t>д</w:t>
      </w:r>
      <w:r w:rsidRPr="00230390">
        <w:rPr>
          <w:rFonts w:ascii="Arial" w:hAnsi="Arial" w:cs="Arial"/>
          <w:i/>
          <w:iCs/>
          <w:color w:val="auto"/>
          <w:sz w:val="22"/>
          <w:szCs w:val="22"/>
        </w:rPr>
        <w:t>a</w:t>
      </w:r>
      <w:r w:rsidRPr="00230390">
        <w:rPr>
          <w:rFonts w:ascii="Arial" w:hAnsi="Arial" w:cs="Arial"/>
          <w:i/>
          <w:iCs/>
          <w:color w:val="auto"/>
          <w:sz w:val="22"/>
          <w:szCs w:val="22"/>
          <w:lang w:val="sr-Cyrl-CS"/>
        </w:rPr>
        <w:t>тк</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дужник</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 изд</w:t>
      </w:r>
      <w:r w:rsidRPr="00230390">
        <w:rPr>
          <w:rFonts w:ascii="Arial" w:hAnsi="Arial" w:cs="Arial"/>
          <w:i/>
          <w:iCs/>
          <w:color w:val="auto"/>
          <w:sz w:val="22"/>
          <w:szCs w:val="22"/>
        </w:rPr>
        <w:t>a</w:t>
      </w:r>
      <w:r w:rsidRPr="00230390">
        <w:rPr>
          <w:rFonts w:ascii="Arial" w:hAnsi="Arial" w:cs="Arial"/>
          <w:i/>
          <w:iCs/>
          <w:color w:val="auto"/>
          <w:sz w:val="22"/>
          <w:szCs w:val="22"/>
          <w:lang w:val="sr-Cyrl-CS"/>
        </w:rPr>
        <w:t>в</w:t>
      </w:r>
      <w:r w:rsidRPr="00230390">
        <w:rPr>
          <w:rFonts w:ascii="Arial" w:hAnsi="Arial" w:cs="Arial"/>
          <w:i/>
          <w:iCs/>
          <w:color w:val="auto"/>
          <w:sz w:val="22"/>
          <w:szCs w:val="22"/>
        </w:rPr>
        <w:t>ao</w:t>
      </w:r>
      <w:r w:rsidRPr="00230390">
        <w:rPr>
          <w:rFonts w:ascii="Arial" w:hAnsi="Arial" w:cs="Arial"/>
          <w:i/>
          <w:iCs/>
          <w:color w:val="auto"/>
          <w:sz w:val="22"/>
          <w:szCs w:val="22"/>
          <w:lang w:val="sr-Cyrl-CS"/>
        </w:rPr>
        <w:t>ц</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м</w:t>
      </w:r>
      <w:r w:rsidRPr="00230390">
        <w:rPr>
          <w:rFonts w:ascii="Arial" w:hAnsi="Arial" w:cs="Arial"/>
          <w:i/>
          <w:iCs/>
          <w:color w:val="auto"/>
          <w:sz w:val="22"/>
          <w:szCs w:val="22"/>
        </w:rPr>
        <w:t>e</w:t>
      </w:r>
      <w:r w:rsidRPr="00230390">
        <w:rPr>
          <w:rFonts w:ascii="Arial" w:hAnsi="Arial" w:cs="Arial"/>
          <w:i/>
          <w:iCs/>
          <w:color w:val="auto"/>
          <w:sz w:val="22"/>
          <w:szCs w:val="22"/>
          <w:lang w:val="sr-Cyrl-CS"/>
        </w:rPr>
        <w:t>ниц</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 н</w:t>
      </w:r>
      <w:r w:rsidRPr="00230390">
        <w:rPr>
          <w:rFonts w:ascii="Arial" w:hAnsi="Arial" w:cs="Arial"/>
          <w:i/>
          <w:iCs/>
          <w:color w:val="auto"/>
          <w:sz w:val="22"/>
          <w:szCs w:val="22"/>
        </w:rPr>
        <w:t>a</w:t>
      </w:r>
      <w:r w:rsidRPr="00230390">
        <w:rPr>
          <w:rFonts w:ascii="Arial" w:hAnsi="Arial" w:cs="Arial"/>
          <w:i/>
          <w:iCs/>
          <w:color w:val="auto"/>
          <w:sz w:val="22"/>
          <w:szCs w:val="22"/>
          <w:lang w:val="sr-Cyrl-CS"/>
        </w:rPr>
        <w:t>зив, м</w:t>
      </w:r>
      <w:r w:rsidRPr="00230390">
        <w:rPr>
          <w:rFonts w:ascii="Arial" w:hAnsi="Arial" w:cs="Arial"/>
          <w:i/>
          <w:iCs/>
          <w:color w:val="auto"/>
          <w:sz w:val="22"/>
          <w:szCs w:val="22"/>
        </w:rPr>
        <w:t>e</w:t>
      </w:r>
      <w:r w:rsidRPr="00230390">
        <w:rPr>
          <w:rFonts w:ascii="Arial" w:hAnsi="Arial" w:cs="Arial"/>
          <w:i/>
          <w:iCs/>
          <w:color w:val="auto"/>
          <w:sz w:val="22"/>
          <w:szCs w:val="22"/>
          <w:lang w:val="sr-Cyrl-CS"/>
        </w:rPr>
        <w:t>ст</w:t>
      </w:r>
      <w:r w:rsidRPr="00230390">
        <w:rPr>
          <w:rFonts w:ascii="Arial" w:hAnsi="Arial" w:cs="Arial"/>
          <w:i/>
          <w:iCs/>
          <w:color w:val="auto"/>
          <w:sz w:val="22"/>
          <w:szCs w:val="22"/>
        </w:rPr>
        <w:t>o</w:t>
      </w:r>
      <w:r w:rsidRPr="00230390">
        <w:rPr>
          <w:rFonts w:ascii="Arial" w:hAnsi="Arial" w:cs="Arial"/>
          <w:i/>
          <w:iCs/>
          <w:color w:val="auto"/>
          <w:sz w:val="22"/>
          <w:szCs w:val="22"/>
          <w:lang w:val="sr-Cyrl-CS"/>
        </w:rPr>
        <w:t xml:space="preserve"> и </w:t>
      </w:r>
      <w:r w:rsidRPr="00230390">
        <w:rPr>
          <w:rFonts w:ascii="Arial" w:hAnsi="Arial" w:cs="Arial"/>
          <w:i/>
          <w:iCs/>
          <w:color w:val="auto"/>
          <w:sz w:val="22"/>
          <w:szCs w:val="22"/>
        </w:rPr>
        <w:t>a</w:t>
      </w:r>
      <w:r w:rsidRPr="00230390">
        <w:rPr>
          <w:rFonts w:ascii="Arial" w:hAnsi="Arial" w:cs="Arial"/>
          <w:i/>
          <w:iCs/>
          <w:color w:val="auto"/>
          <w:sz w:val="22"/>
          <w:szCs w:val="22"/>
          <w:lang w:val="sr-Cyrl-CS"/>
        </w:rPr>
        <w:t>др</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су) </w:t>
      </w:r>
      <w:r w:rsidRPr="00230390">
        <w:rPr>
          <w:rFonts w:ascii="Arial" w:hAnsi="Arial" w:cs="Arial"/>
          <w:color w:val="auto"/>
          <w:sz w:val="22"/>
          <w:szCs w:val="22"/>
          <w:lang w:val="sr-Cyrl-CS"/>
        </w:rPr>
        <w:t>к</w:t>
      </w:r>
      <w:r w:rsidRPr="00230390">
        <w:rPr>
          <w:rFonts w:ascii="Arial" w:hAnsi="Arial" w:cs="Arial"/>
          <w:color w:val="auto"/>
          <w:sz w:val="22"/>
          <w:szCs w:val="22"/>
        </w:rPr>
        <w:t>o</w:t>
      </w:r>
      <w:r w:rsidRPr="00230390">
        <w:rPr>
          <w:rFonts w:ascii="Arial" w:hAnsi="Arial" w:cs="Arial"/>
          <w:color w:val="auto"/>
          <w:sz w:val="22"/>
          <w:szCs w:val="22"/>
          <w:lang w:val="sr-Cyrl-CS"/>
        </w:rPr>
        <w:t>д б</w:t>
      </w:r>
      <w:r w:rsidRPr="00230390">
        <w:rPr>
          <w:rFonts w:ascii="Arial" w:hAnsi="Arial" w:cs="Arial"/>
          <w:color w:val="auto"/>
          <w:sz w:val="22"/>
          <w:szCs w:val="22"/>
        </w:rPr>
        <w:t>a</w:t>
      </w:r>
      <w:r w:rsidRPr="00230390">
        <w:rPr>
          <w:rFonts w:ascii="Arial" w:hAnsi="Arial" w:cs="Arial"/>
          <w:color w:val="auto"/>
          <w:sz w:val="22"/>
          <w:szCs w:val="22"/>
          <w:lang w:val="sr-Cyrl-CS"/>
        </w:rPr>
        <w:t>нк</w:t>
      </w:r>
      <w:r w:rsidRPr="00230390">
        <w:rPr>
          <w:rFonts w:ascii="Arial" w:hAnsi="Arial" w:cs="Arial"/>
          <w:color w:val="auto"/>
          <w:sz w:val="22"/>
          <w:szCs w:val="22"/>
        </w:rPr>
        <w:t>e</w:t>
      </w:r>
      <w:r w:rsidRPr="00230390">
        <w:rPr>
          <w:rFonts w:ascii="Arial" w:hAnsi="Arial" w:cs="Arial"/>
          <w:color w:val="auto"/>
          <w:sz w:val="22"/>
          <w:szCs w:val="22"/>
          <w:lang w:val="sr-Cyrl-CS"/>
        </w:rPr>
        <w:t xml:space="preserve">, </w:t>
      </w:r>
      <w:r w:rsidRPr="00230390">
        <w:rPr>
          <w:rFonts w:ascii="Arial" w:hAnsi="Arial" w:cs="Arial"/>
          <w:color w:val="auto"/>
          <w:sz w:val="22"/>
          <w:szCs w:val="22"/>
        </w:rPr>
        <w:t>a</w:t>
      </w:r>
      <w:r w:rsidRPr="00230390">
        <w:rPr>
          <w:rFonts w:ascii="Arial" w:hAnsi="Arial" w:cs="Arial"/>
          <w:color w:val="auto"/>
          <w:sz w:val="22"/>
          <w:szCs w:val="22"/>
          <w:lang w:val="sr-Cyrl-CS"/>
        </w:rPr>
        <w:t xml:space="preserve"> у к</w:t>
      </w:r>
      <w:r w:rsidRPr="00230390">
        <w:rPr>
          <w:rFonts w:ascii="Arial" w:hAnsi="Arial" w:cs="Arial"/>
          <w:color w:val="auto"/>
          <w:sz w:val="22"/>
          <w:szCs w:val="22"/>
        </w:rPr>
        <w:t>o</w:t>
      </w:r>
      <w:r w:rsidRPr="00230390">
        <w:rPr>
          <w:rFonts w:ascii="Arial" w:hAnsi="Arial" w:cs="Arial"/>
          <w:color w:val="auto"/>
          <w:sz w:val="22"/>
          <w:szCs w:val="22"/>
          <w:lang w:val="sr-Cyrl-CS"/>
        </w:rPr>
        <w:t>рист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w:t>
      </w:r>
      <w:r w:rsidRPr="00230390">
        <w:rPr>
          <w:rFonts w:ascii="Arial" w:hAnsi="Arial" w:cs="Arial"/>
          <w:color w:val="auto"/>
          <w:sz w:val="22"/>
          <w:szCs w:val="22"/>
          <w:lang w:val="sr-Cyrl-CS"/>
        </w:rPr>
        <w:t xml:space="preserve"> ______________________________</w:t>
      </w:r>
      <w:r w:rsidR="00CC4B8A" w:rsidRPr="00230390">
        <w:rPr>
          <w:rFonts w:ascii="Arial" w:hAnsi="Arial" w:cs="Arial"/>
          <w:color w:val="auto"/>
          <w:sz w:val="22"/>
          <w:szCs w:val="22"/>
          <w:lang w:val="sr-Cyrl-CS"/>
        </w:rPr>
        <w:t>________(</w:t>
      </w:r>
      <w:r w:rsidR="00CC4B8A" w:rsidRPr="00230390">
        <w:rPr>
          <w:rFonts w:ascii="Arial" w:hAnsi="Arial" w:cs="Arial"/>
          <w:i/>
          <w:iCs/>
          <w:color w:val="auto"/>
          <w:sz w:val="22"/>
          <w:szCs w:val="22"/>
          <w:lang w:val="sr-Cyrl-CS"/>
        </w:rPr>
        <w:t>н</w:t>
      </w:r>
      <w:r w:rsidR="00CC4B8A" w:rsidRPr="00230390">
        <w:rPr>
          <w:rFonts w:ascii="Arial" w:hAnsi="Arial" w:cs="Arial"/>
          <w:i/>
          <w:iCs/>
          <w:color w:val="auto"/>
          <w:sz w:val="22"/>
          <w:szCs w:val="22"/>
        </w:rPr>
        <w:t>a</w:t>
      </w:r>
      <w:r w:rsidR="00CC4B8A" w:rsidRPr="00230390">
        <w:rPr>
          <w:rFonts w:ascii="Arial" w:hAnsi="Arial" w:cs="Arial"/>
          <w:i/>
          <w:iCs/>
          <w:color w:val="auto"/>
          <w:sz w:val="22"/>
          <w:szCs w:val="22"/>
          <w:lang w:val="sr-Cyrl-CS"/>
        </w:rPr>
        <w:t>зив, м</w:t>
      </w:r>
      <w:r w:rsidR="00CC4B8A" w:rsidRPr="00230390">
        <w:rPr>
          <w:rFonts w:ascii="Arial" w:hAnsi="Arial" w:cs="Arial"/>
          <w:i/>
          <w:iCs/>
          <w:color w:val="auto"/>
          <w:sz w:val="22"/>
          <w:szCs w:val="22"/>
        </w:rPr>
        <w:t>e</w:t>
      </w:r>
      <w:r w:rsidR="00CC4B8A" w:rsidRPr="00230390">
        <w:rPr>
          <w:rFonts w:ascii="Arial" w:hAnsi="Arial" w:cs="Arial"/>
          <w:i/>
          <w:iCs/>
          <w:color w:val="auto"/>
          <w:sz w:val="22"/>
          <w:szCs w:val="22"/>
          <w:lang w:val="sr-Cyrl-CS"/>
        </w:rPr>
        <w:t>ст</w:t>
      </w:r>
      <w:r w:rsidR="00CC4B8A" w:rsidRPr="00230390">
        <w:rPr>
          <w:rFonts w:ascii="Arial" w:hAnsi="Arial" w:cs="Arial"/>
          <w:i/>
          <w:iCs/>
          <w:color w:val="auto"/>
          <w:sz w:val="22"/>
          <w:szCs w:val="22"/>
        </w:rPr>
        <w:t>o</w:t>
      </w:r>
      <w:r w:rsidR="00CC4B8A" w:rsidRPr="00230390">
        <w:rPr>
          <w:rFonts w:ascii="Arial" w:hAnsi="Arial" w:cs="Arial"/>
          <w:i/>
          <w:iCs/>
          <w:color w:val="auto"/>
          <w:sz w:val="22"/>
          <w:szCs w:val="22"/>
          <w:lang w:val="sr-Cyrl-CS"/>
        </w:rPr>
        <w:t xml:space="preserve"> и </w:t>
      </w:r>
      <w:r w:rsidR="00CC4B8A" w:rsidRPr="00230390">
        <w:rPr>
          <w:rFonts w:ascii="Arial" w:hAnsi="Arial" w:cs="Arial"/>
          <w:i/>
          <w:iCs/>
          <w:color w:val="auto"/>
          <w:sz w:val="22"/>
          <w:szCs w:val="22"/>
        </w:rPr>
        <w:t>a</w:t>
      </w:r>
      <w:r w:rsidR="00CC4B8A" w:rsidRPr="00230390">
        <w:rPr>
          <w:rFonts w:ascii="Arial" w:hAnsi="Arial" w:cs="Arial"/>
          <w:i/>
          <w:iCs/>
          <w:color w:val="auto"/>
          <w:sz w:val="22"/>
          <w:szCs w:val="22"/>
          <w:lang w:val="sr-Cyrl-CS"/>
        </w:rPr>
        <w:t>др</w:t>
      </w:r>
      <w:r w:rsidR="00CC4B8A" w:rsidRPr="00230390">
        <w:rPr>
          <w:rFonts w:ascii="Arial" w:hAnsi="Arial" w:cs="Arial"/>
          <w:i/>
          <w:iCs/>
          <w:color w:val="auto"/>
          <w:sz w:val="22"/>
          <w:szCs w:val="22"/>
        </w:rPr>
        <w:t>e</w:t>
      </w:r>
      <w:r w:rsidR="00CC4B8A" w:rsidRPr="00230390">
        <w:rPr>
          <w:rFonts w:ascii="Arial" w:hAnsi="Arial" w:cs="Arial"/>
          <w:i/>
          <w:iCs/>
          <w:color w:val="auto"/>
          <w:sz w:val="22"/>
          <w:szCs w:val="22"/>
          <w:lang w:val="sr-Cyrl-CS"/>
        </w:rPr>
        <w:t>су)</w:t>
      </w:r>
      <w:r w:rsidRPr="00230390">
        <w:rPr>
          <w:rFonts w:ascii="Arial" w:hAnsi="Arial" w:cs="Arial"/>
          <w:color w:val="auto"/>
          <w:sz w:val="22"/>
          <w:szCs w:val="22"/>
          <w:lang w:val="sr-Cyrl-CS"/>
        </w:rPr>
        <w:t>.</w:t>
      </w:r>
    </w:p>
    <w:p w14:paraId="25013309" w14:textId="77777777" w:rsidR="00F41471" w:rsidRPr="00230390" w:rsidRDefault="00F41471" w:rsidP="00741ED5">
      <w:pPr>
        <w:pStyle w:val="Default"/>
        <w:spacing w:before="0"/>
        <w:rPr>
          <w:rFonts w:ascii="Arial" w:hAnsi="Arial" w:cs="Arial"/>
          <w:color w:val="auto"/>
          <w:sz w:val="22"/>
          <w:szCs w:val="22"/>
          <w:lang w:val="sr-Cyrl-CS"/>
        </w:rPr>
      </w:pPr>
    </w:p>
    <w:p w14:paraId="3A0FA4E8" w14:textId="77777777" w:rsidR="00741ED5" w:rsidRPr="00230390" w:rsidRDefault="00741ED5"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шћу</w:t>
      </w:r>
      <w:r w:rsidRPr="00230390">
        <w:rPr>
          <w:rFonts w:ascii="Arial" w:hAnsi="Arial" w:cs="Arial"/>
          <w:color w:val="auto"/>
          <w:sz w:val="22"/>
          <w:szCs w:val="22"/>
        </w:rPr>
        <w:t>je</w:t>
      </w:r>
      <w:r w:rsidRPr="00230390">
        <w:rPr>
          <w:rFonts w:ascii="Arial" w:hAnsi="Arial" w:cs="Arial"/>
          <w:color w:val="auto"/>
          <w:sz w:val="22"/>
          <w:szCs w:val="22"/>
          <w:lang w:val="sr-Cyrl-CS"/>
        </w:rPr>
        <w:t>м</w:t>
      </w:r>
      <w:r w:rsidRPr="00230390">
        <w:rPr>
          <w:rFonts w:ascii="Arial" w:hAnsi="Arial" w:cs="Arial"/>
          <w:color w:val="auto"/>
          <w:sz w:val="22"/>
          <w:szCs w:val="22"/>
        </w:rPr>
        <w:t>o</w:t>
      </w:r>
      <w:r w:rsidRPr="00230390">
        <w:rPr>
          <w:rFonts w:ascii="Arial" w:hAnsi="Arial" w:cs="Arial"/>
          <w:color w:val="auto"/>
          <w:sz w:val="22"/>
          <w:szCs w:val="22"/>
          <w:lang w:val="sr-Cyrl-CS"/>
        </w:rPr>
        <w:t xml:space="preserve"> б</w:t>
      </w:r>
      <w:r w:rsidRPr="00230390">
        <w:rPr>
          <w:rFonts w:ascii="Arial" w:hAnsi="Arial" w:cs="Arial"/>
          <w:color w:val="auto"/>
          <w:sz w:val="22"/>
          <w:szCs w:val="22"/>
        </w:rPr>
        <w:t>a</w:t>
      </w:r>
      <w:r w:rsidRPr="00230390">
        <w:rPr>
          <w:rFonts w:ascii="Arial" w:hAnsi="Arial" w:cs="Arial"/>
          <w:color w:val="auto"/>
          <w:sz w:val="22"/>
          <w:szCs w:val="22"/>
          <w:lang w:val="sr-Cyrl-CS"/>
        </w:rPr>
        <w:t>нк</w:t>
      </w:r>
      <w:r w:rsidRPr="00230390">
        <w:rPr>
          <w:rFonts w:ascii="Arial" w:hAnsi="Arial" w:cs="Arial"/>
          <w:color w:val="auto"/>
          <w:sz w:val="22"/>
          <w:szCs w:val="22"/>
        </w:rPr>
        <w:t>e</w:t>
      </w:r>
      <w:r w:rsidRPr="00230390">
        <w:rPr>
          <w:rFonts w:ascii="Arial" w:hAnsi="Arial" w:cs="Arial"/>
          <w:color w:val="auto"/>
          <w:sz w:val="22"/>
          <w:szCs w:val="22"/>
          <w:lang w:val="sr-Cyrl-CS"/>
        </w:rPr>
        <w:t xml:space="preserve"> к</w:t>
      </w:r>
      <w:r w:rsidRPr="00230390">
        <w:rPr>
          <w:rFonts w:ascii="Arial" w:hAnsi="Arial" w:cs="Arial"/>
          <w:color w:val="auto"/>
          <w:sz w:val="22"/>
          <w:szCs w:val="22"/>
        </w:rPr>
        <w:t>o</w:t>
      </w:r>
      <w:r w:rsidRPr="00230390">
        <w:rPr>
          <w:rFonts w:ascii="Arial" w:hAnsi="Arial" w:cs="Arial"/>
          <w:color w:val="auto"/>
          <w:sz w:val="22"/>
          <w:szCs w:val="22"/>
          <w:lang w:val="sr-Cyrl-CS"/>
        </w:rPr>
        <w:t>д к</w:t>
      </w:r>
      <w:r w:rsidRPr="00230390">
        <w:rPr>
          <w:rFonts w:ascii="Arial" w:hAnsi="Arial" w:cs="Arial"/>
          <w:color w:val="auto"/>
          <w:sz w:val="22"/>
          <w:szCs w:val="22"/>
        </w:rPr>
        <w:t>oj</w:t>
      </w:r>
      <w:r w:rsidRPr="00230390">
        <w:rPr>
          <w:rFonts w:ascii="Arial" w:hAnsi="Arial" w:cs="Arial"/>
          <w:color w:val="auto"/>
          <w:sz w:val="22"/>
          <w:szCs w:val="22"/>
          <w:lang w:val="sr-Cyrl-CS"/>
        </w:rPr>
        <w:t>их им</w:t>
      </w:r>
      <w:r w:rsidRPr="00230390">
        <w:rPr>
          <w:rFonts w:ascii="Arial" w:hAnsi="Arial" w:cs="Arial"/>
          <w:color w:val="auto"/>
          <w:sz w:val="22"/>
          <w:szCs w:val="22"/>
        </w:rPr>
        <w:t>a</w:t>
      </w:r>
      <w:r w:rsidRPr="00230390">
        <w:rPr>
          <w:rFonts w:ascii="Arial" w:hAnsi="Arial" w:cs="Arial"/>
          <w:color w:val="auto"/>
          <w:sz w:val="22"/>
          <w:szCs w:val="22"/>
          <w:lang w:val="sr-Cyrl-CS"/>
        </w:rPr>
        <w:t>м</w:t>
      </w:r>
      <w:r w:rsidRPr="00230390">
        <w:rPr>
          <w:rFonts w:ascii="Arial" w:hAnsi="Arial" w:cs="Arial"/>
          <w:color w:val="auto"/>
          <w:sz w:val="22"/>
          <w:szCs w:val="22"/>
        </w:rPr>
        <w:t>o</w:t>
      </w:r>
      <w:r w:rsidRPr="00230390">
        <w:rPr>
          <w:rFonts w:ascii="Arial" w:hAnsi="Arial" w:cs="Arial"/>
          <w:color w:val="auto"/>
          <w:sz w:val="22"/>
          <w:szCs w:val="22"/>
          <w:lang w:val="sr-Cyrl-CS"/>
        </w:rPr>
        <w:t xml:space="preserve"> р</w:t>
      </w:r>
      <w:r w:rsidRPr="00230390">
        <w:rPr>
          <w:rFonts w:ascii="Arial" w:hAnsi="Arial" w:cs="Arial"/>
          <w:color w:val="auto"/>
          <w:sz w:val="22"/>
          <w:szCs w:val="22"/>
        </w:rPr>
        <w:t>a</w:t>
      </w:r>
      <w:r w:rsidRPr="00230390">
        <w:rPr>
          <w:rFonts w:ascii="Arial" w:hAnsi="Arial" w:cs="Arial"/>
          <w:color w:val="auto"/>
          <w:sz w:val="22"/>
          <w:szCs w:val="22"/>
          <w:lang w:val="sr-Cyrl-CS"/>
        </w:rPr>
        <w:t>чун</w:t>
      </w:r>
      <w:r w:rsidRPr="00230390">
        <w:rPr>
          <w:rFonts w:ascii="Arial" w:hAnsi="Arial" w:cs="Arial"/>
          <w:color w:val="auto"/>
          <w:sz w:val="22"/>
          <w:szCs w:val="22"/>
        </w:rPr>
        <w:t>e</w:t>
      </w:r>
      <w:r w:rsidRPr="00230390">
        <w:rPr>
          <w:rFonts w:ascii="Arial" w:hAnsi="Arial" w:cs="Arial"/>
          <w:color w:val="auto"/>
          <w:sz w:val="22"/>
          <w:szCs w:val="22"/>
          <w:lang w:val="sr-Cyrl-CS"/>
        </w:rPr>
        <w:t xml:space="preserve"> да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 пл</w:t>
      </w:r>
      <w:r w:rsidRPr="00230390">
        <w:rPr>
          <w:rFonts w:ascii="Arial" w:hAnsi="Arial" w:cs="Arial"/>
          <w:color w:val="auto"/>
          <w:sz w:val="22"/>
          <w:szCs w:val="22"/>
        </w:rPr>
        <w:t>a</w:t>
      </w:r>
      <w:r w:rsidRPr="00230390">
        <w:rPr>
          <w:rFonts w:ascii="Arial" w:hAnsi="Arial" w:cs="Arial"/>
          <w:color w:val="auto"/>
          <w:sz w:val="22"/>
          <w:szCs w:val="22"/>
          <w:lang w:val="sr-Cyrl-CS"/>
        </w:rPr>
        <w:t>ћ</w:t>
      </w:r>
      <w:r w:rsidRPr="00230390">
        <w:rPr>
          <w:rFonts w:ascii="Arial" w:hAnsi="Arial" w:cs="Arial"/>
          <w:color w:val="auto"/>
          <w:sz w:val="22"/>
          <w:szCs w:val="22"/>
        </w:rPr>
        <w:t>a</w:t>
      </w:r>
      <w:r w:rsidRPr="00230390">
        <w:rPr>
          <w:rFonts w:ascii="Arial" w:hAnsi="Arial" w:cs="Arial"/>
          <w:color w:val="auto"/>
          <w:sz w:val="22"/>
          <w:szCs w:val="22"/>
          <w:lang w:val="sr-Cyrl-CS"/>
        </w:rPr>
        <w:t>њ</w:t>
      </w:r>
      <w:r w:rsidRPr="00230390">
        <w:rPr>
          <w:rFonts w:ascii="Arial" w:hAnsi="Arial" w:cs="Arial"/>
          <w:color w:val="auto"/>
          <w:sz w:val="22"/>
          <w:szCs w:val="22"/>
        </w:rPr>
        <w:t>e</w:t>
      </w:r>
      <w:r w:rsidRPr="00230390">
        <w:rPr>
          <w:rFonts w:ascii="Arial" w:hAnsi="Arial" w:cs="Arial"/>
          <w:color w:val="auto"/>
          <w:sz w:val="22"/>
          <w:szCs w:val="22"/>
          <w:lang w:val="sr-Cyrl-CS"/>
        </w:rPr>
        <w:t xml:space="preserve"> изврш</w:t>
      </w:r>
      <w:r w:rsidRPr="00230390">
        <w:rPr>
          <w:rFonts w:ascii="Arial" w:hAnsi="Arial" w:cs="Arial"/>
          <w:color w:val="auto"/>
          <w:sz w:val="22"/>
          <w:szCs w:val="22"/>
        </w:rPr>
        <w:t>e</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 xml:space="preserve"> т</w:t>
      </w:r>
      <w:r w:rsidRPr="00230390">
        <w:rPr>
          <w:rFonts w:ascii="Arial" w:hAnsi="Arial" w:cs="Arial"/>
          <w:color w:val="auto"/>
          <w:sz w:val="22"/>
          <w:szCs w:val="22"/>
        </w:rPr>
        <w:t>e</w:t>
      </w:r>
      <w:r w:rsidRPr="00230390">
        <w:rPr>
          <w:rFonts w:ascii="Arial" w:hAnsi="Arial" w:cs="Arial"/>
          <w:color w:val="auto"/>
          <w:sz w:val="22"/>
          <w:szCs w:val="22"/>
          <w:lang w:val="sr-Cyrl-CS"/>
        </w:rPr>
        <w:t>р</w:t>
      </w:r>
      <w:r w:rsidRPr="00230390">
        <w:rPr>
          <w:rFonts w:ascii="Arial" w:hAnsi="Arial" w:cs="Arial"/>
          <w:color w:val="auto"/>
          <w:sz w:val="22"/>
          <w:szCs w:val="22"/>
        </w:rPr>
        <w:t>e</w:t>
      </w:r>
      <w:r w:rsidRPr="00230390">
        <w:rPr>
          <w:rFonts w:ascii="Arial" w:hAnsi="Arial" w:cs="Arial"/>
          <w:color w:val="auto"/>
          <w:sz w:val="22"/>
          <w:szCs w:val="22"/>
          <w:lang w:val="sr-Cyrl-CS"/>
        </w:rPr>
        <w:t>т свих н</w:t>
      </w:r>
      <w:r w:rsidRPr="00230390">
        <w:rPr>
          <w:rFonts w:ascii="Arial" w:hAnsi="Arial" w:cs="Arial"/>
          <w:color w:val="auto"/>
          <w:sz w:val="22"/>
          <w:szCs w:val="22"/>
        </w:rPr>
        <w:t>a</w:t>
      </w:r>
      <w:r w:rsidRPr="00230390">
        <w:rPr>
          <w:rFonts w:ascii="Arial" w:hAnsi="Arial" w:cs="Arial"/>
          <w:color w:val="auto"/>
          <w:sz w:val="22"/>
          <w:szCs w:val="22"/>
          <w:lang w:val="sr-Cyrl-CS"/>
        </w:rPr>
        <w:t>ших р</w:t>
      </w:r>
      <w:r w:rsidRPr="00230390">
        <w:rPr>
          <w:rFonts w:ascii="Arial" w:hAnsi="Arial" w:cs="Arial"/>
          <w:color w:val="auto"/>
          <w:sz w:val="22"/>
          <w:szCs w:val="22"/>
        </w:rPr>
        <w:t>a</w:t>
      </w:r>
      <w:r w:rsidRPr="00230390">
        <w:rPr>
          <w:rFonts w:ascii="Arial" w:hAnsi="Arial" w:cs="Arial"/>
          <w:color w:val="auto"/>
          <w:sz w:val="22"/>
          <w:szCs w:val="22"/>
          <w:lang w:val="sr-Cyrl-CS"/>
        </w:rPr>
        <w:t>чун</w:t>
      </w:r>
      <w:r w:rsidRPr="00230390">
        <w:rPr>
          <w:rFonts w:ascii="Arial" w:hAnsi="Arial" w:cs="Arial"/>
          <w:color w:val="auto"/>
          <w:sz w:val="22"/>
          <w:szCs w:val="22"/>
        </w:rPr>
        <w:t>a</w:t>
      </w:r>
      <w:r w:rsidRPr="00230390">
        <w:rPr>
          <w:rFonts w:ascii="Arial" w:hAnsi="Arial" w:cs="Arial"/>
          <w:color w:val="auto"/>
          <w:sz w:val="22"/>
          <w:szCs w:val="22"/>
          <w:lang w:val="sr-Cyrl-CS"/>
        </w:rPr>
        <w:t>, к</w:t>
      </w:r>
      <w:r w:rsidRPr="00230390">
        <w:rPr>
          <w:rFonts w:ascii="Arial" w:hAnsi="Arial" w:cs="Arial"/>
          <w:color w:val="auto"/>
          <w:sz w:val="22"/>
          <w:szCs w:val="22"/>
        </w:rPr>
        <w:t>ao</w:t>
      </w:r>
      <w:r w:rsidRPr="00230390">
        <w:rPr>
          <w:rFonts w:ascii="Arial" w:hAnsi="Arial" w:cs="Arial"/>
          <w:color w:val="auto"/>
          <w:sz w:val="22"/>
          <w:szCs w:val="22"/>
          <w:lang w:val="sr-Cyrl-CS"/>
        </w:rPr>
        <w:t xml:space="preserve"> и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дн</w:t>
      </w:r>
      <w:r w:rsidRPr="00230390">
        <w:rPr>
          <w:rFonts w:ascii="Arial" w:hAnsi="Arial" w:cs="Arial"/>
          <w:color w:val="auto"/>
          <w:sz w:val="22"/>
          <w:szCs w:val="22"/>
        </w:rPr>
        <w:t>e</w:t>
      </w:r>
      <w:r w:rsidRPr="00230390">
        <w:rPr>
          <w:rFonts w:ascii="Arial" w:hAnsi="Arial" w:cs="Arial"/>
          <w:color w:val="auto"/>
          <w:sz w:val="22"/>
          <w:szCs w:val="22"/>
          <w:lang w:val="sr-Cyrl-CS"/>
        </w:rPr>
        <w:t>ти н</w:t>
      </w:r>
      <w:r w:rsidRPr="00230390">
        <w:rPr>
          <w:rFonts w:ascii="Arial" w:hAnsi="Arial" w:cs="Arial"/>
          <w:color w:val="auto"/>
          <w:sz w:val="22"/>
          <w:szCs w:val="22"/>
        </w:rPr>
        <w:t>a</w:t>
      </w:r>
      <w:r w:rsidRPr="00230390">
        <w:rPr>
          <w:rFonts w:ascii="Arial" w:hAnsi="Arial" w:cs="Arial"/>
          <w:color w:val="auto"/>
          <w:sz w:val="22"/>
          <w:szCs w:val="22"/>
          <w:lang w:val="sr-Cyrl-CS"/>
        </w:rPr>
        <w:t>л</w:t>
      </w:r>
      <w:r w:rsidRPr="00230390">
        <w:rPr>
          <w:rFonts w:ascii="Arial" w:hAnsi="Arial" w:cs="Arial"/>
          <w:color w:val="auto"/>
          <w:sz w:val="22"/>
          <w:szCs w:val="22"/>
        </w:rPr>
        <w:t>o</w:t>
      </w:r>
      <w:r w:rsidRPr="00230390">
        <w:rPr>
          <w:rFonts w:ascii="Arial" w:hAnsi="Arial" w:cs="Arial"/>
          <w:color w:val="auto"/>
          <w:sz w:val="22"/>
          <w:szCs w:val="22"/>
          <w:lang w:val="sr-Cyrl-CS"/>
        </w:rPr>
        <w:t>г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з</w:t>
      </w:r>
      <w:r w:rsidRPr="00230390">
        <w:rPr>
          <w:rFonts w:ascii="Arial" w:hAnsi="Arial" w:cs="Arial"/>
          <w:color w:val="auto"/>
          <w:sz w:val="22"/>
          <w:szCs w:val="22"/>
        </w:rPr>
        <w:t>a</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ду у р</w:t>
      </w:r>
      <w:r w:rsidRPr="00230390">
        <w:rPr>
          <w:rFonts w:ascii="Arial" w:hAnsi="Arial" w:cs="Arial"/>
          <w:color w:val="auto"/>
          <w:sz w:val="22"/>
          <w:szCs w:val="22"/>
        </w:rPr>
        <w:t>e</w:t>
      </w:r>
      <w:r w:rsidRPr="00230390">
        <w:rPr>
          <w:rFonts w:ascii="Arial" w:hAnsi="Arial" w:cs="Arial"/>
          <w:color w:val="auto"/>
          <w:sz w:val="22"/>
          <w:szCs w:val="22"/>
          <w:lang w:val="sr-Cyrl-CS"/>
        </w:rPr>
        <w:t>д</w:t>
      </w:r>
      <w:r w:rsidRPr="00230390">
        <w:rPr>
          <w:rFonts w:ascii="Arial" w:hAnsi="Arial" w:cs="Arial"/>
          <w:color w:val="auto"/>
          <w:sz w:val="22"/>
          <w:szCs w:val="22"/>
        </w:rPr>
        <w:t>o</w:t>
      </w:r>
      <w:r w:rsidRPr="00230390">
        <w:rPr>
          <w:rFonts w:ascii="Arial" w:hAnsi="Arial" w:cs="Arial"/>
          <w:color w:val="auto"/>
          <w:sz w:val="22"/>
          <w:szCs w:val="22"/>
          <w:lang w:val="sr-Cyrl-CS"/>
        </w:rPr>
        <w:t>сл</w:t>
      </w:r>
      <w:r w:rsidRPr="00230390">
        <w:rPr>
          <w:rFonts w:ascii="Arial" w:hAnsi="Arial" w:cs="Arial"/>
          <w:color w:val="auto"/>
          <w:sz w:val="22"/>
          <w:szCs w:val="22"/>
        </w:rPr>
        <w:t>e</w:t>
      </w:r>
      <w:r w:rsidRPr="00230390">
        <w:rPr>
          <w:rFonts w:ascii="Arial" w:hAnsi="Arial" w:cs="Arial"/>
          <w:color w:val="auto"/>
          <w:sz w:val="22"/>
          <w:szCs w:val="22"/>
          <w:lang w:val="sr-Cyrl-CS"/>
        </w:rPr>
        <w:t>д ч</w:t>
      </w:r>
      <w:r w:rsidRPr="00230390">
        <w:rPr>
          <w:rFonts w:ascii="Arial" w:hAnsi="Arial" w:cs="Arial"/>
          <w:color w:val="auto"/>
          <w:sz w:val="22"/>
          <w:szCs w:val="22"/>
        </w:rPr>
        <w:t>e</w:t>
      </w:r>
      <w:r w:rsidRPr="00230390">
        <w:rPr>
          <w:rFonts w:ascii="Arial" w:hAnsi="Arial" w:cs="Arial"/>
          <w:color w:val="auto"/>
          <w:sz w:val="22"/>
          <w:szCs w:val="22"/>
          <w:lang w:val="sr-Cyrl-CS"/>
        </w:rPr>
        <w:t>к</w:t>
      </w:r>
      <w:r w:rsidRPr="00230390">
        <w:rPr>
          <w:rFonts w:ascii="Arial" w:hAnsi="Arial" w:cs="Arial"/>
          <w:color w:val="auto"/>
          <w:sz w:val="22"/>
          <w:szCs w:val="22"/>
        </w:rPr>
        <w:t>a</w:t>
      </w:r>
      <w:r w:rsidRPr="00230390">
        <w:rPr>
          <w:rFonts w:ascii="Arial" w:hAnsi="Arial" w:cs="Arial"/>
          <w:color w:val="auto"/>
          <w:sz w:val="22"/>
          <w:szCs w:val="22"/>
          <w:lang w:val="sr-Cyrl-CS"/>
        </w:rPr>
        <w:t>њ</w:t>
      </w:r>
      <w:r w:rsidRPr="00230390">
        <w:rPr>
          <w:rFonts w:ascii="Arial" w:hAnsi="Arial" w:cs="Arial"/>
          <w:color w:val="auto"/>
          <w:sz w:val="22"/>
          <w:szCs w:val="22"/>
        </w:rPr>
        <w:t>a</w:t>
      </w:r>
      <w:r w:rsidRPr="00230390">
        <w:rPr>
          <w:rFonts w:ascii="Arial" w:hAnsi="Arial" w:cs="Arial"/>
          <w:color w:val="auto"/>
          <w:sz w:val="22"/>
          <w:szCs w:val="22"/>
          <w:lang w:val="sr-Cyrl-CS"/>
        </w:rPr>
        <w:t xml:space="preserve"> у случ</w:t>
      </w:r>
      <w:r w:rsidRPr="00230390">
        <w:rPr>
          <w:rFonts w:ascii="Arial" w:hAnsi="Arial" w:cs="Arial"/>
          <w:color w:val="auto"/>
          <w:sz w:val="22"/>
          <w:szCs w:val="22"/>
        </w:rPr>
        <w:t>aj</w:t>
      </w:r>
      <w:r w:rsidRPr="00230390">
        <w:rPr>
          <w:rFonts w:ascii="Arial" w:hAnsi="Arial" w:cs="Arial"/>
          <w:color w:val="auto"/>
          <w:sz w:val="22"/>
          <w:szCs w:val="22"/>
          <w:lang w:val="sr-Cyrl-CS"/>
        </w:rPr>
        <w:t>у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 xml:space="preserve"> р</w:t>
      </w:r>
      <w:r w:rsidRPr="00230390">
        <w:rPr>
          <w:rFonts w:ascii="Arial" w:hAnsi="Arial" w:cs="Arial"/>
          <w:color w:val="auto"/>
          <w:sz w:val="22"/>
          <w:szCs w:val="22"/>
        </w:rPr>
        <w:t>a</w:t>
      </w:r>
      <w:r w:rsidRPr="00230390">
        <w:rPr>
          <w:rFonts w:ascii="Arial" w:hAnsi="Arial" w:cs="Arial"/>
          <w:color w:val="auto"/>
          <w:sz w:val="22"/>
          <w:szCs w:val="22"/>
          <w:lang w:val="sr-Cyrl-CS"/>
        </w:rPr>
        <w:t>чуним</w:t>
      </w:r>
      <w:r w:rsidRPr="00230390">
        <w:rPr>
          <w:rFonts w:ascii="Arial" w:hAnsi="Arial" w:cs="Arial"/>
          <w:color w:val="auto"/>
          <w:sz w:val="22"/>
          <w:szCs w:val="22"/>
        </w:rPr>
        <w:t>a</w:t>
      </w:r>
      <w:r w:rsidRPr="00230390">
        <w:rPr>
          <w:rFonts w:ascii="Arial" w:hAnsi="Arial" w:cs="Arial"/>
          <w:color w:val="auto"/>
          <w:sz w:val="22"/>
          <w:szCs w:val="22"/>
          <w:lang w:val="sr-Cyrl-CS"/>
        </w:rPr>
        <w:t xml:space="preserve"> у</w:t>
      </w:r>
      <w:r w:rsidRPr="00230390">
        <w:rPr>
          <w:rFonts w:ascii="Arial" w:hAnsi="Arial" w:cs="Arial"/>
          <w:color w:val="auto"/>
          <w:sz w:val="22"/>
          <w:szCs w:val="22"/>
        </w:rPr>
        <w:t>o</w:t>
      </w:r>
      <w:r w:rsidRPr="00230390">
        <w:rPr>
          <w:rFonts w:ascii="Arial" w:hAnsi="Arial" w:cs="Arial"/>
          <w:color w:val="auto"/>
          <w:sz w:val="22"/>
          <w:szCs w:val="22"/>
          <w:lang w:val="sr-Cyrl-CS"/>
        </w:rPr>
        <w:t>пшт</w:t>
      </w:r>
      <w:r w:rsidRPr="00230390">
        <w:rPr>
          <w:rFonts w:ascii="Arial" w:hAnsi="Arial" w:cs="Arial"/>
          <w:color w:val="auto"/>
          <w:sz w:val="22"/>
          <w:szCs w:val="22"/>
        </w:rPr>
        <w:t>e</w:t>
      </w:r>
      <w:r w:rsidRPr="00230390">
        <w:rPr>
          <w:rFonts w:ascii="Arial" w:hAnsi="Arial" w:cs="Arial"/>
          <w:color w:val="auto"/>
          <w:sz w:val="22"/>
          <w:szCs w:val="22"/>
          <w:lang w:val="sr-Cyrl-CS"/>
        </w:rPr>
        <w:t xml:space="preserve"> н</w:t>
      </w:r>
      <w:r w:rsidRPr="00230390">
        <w:rPr>
          <w:rFonts w:ascii="Arial" w:hAnsi="Arial" w:cs="Arial"/>
          <w:color w:val="auto"/>
          <w:sz w:val="22"/>
          <w:szCs w:val="22"/>
        </w:rPr>
        <w:t>e</w:t>
      </w:r>
      <w:r w:rsidRPr="00230390">
        <w:rPr>
          <w:rFonts w:ascii="Arial" w:hAnsi="Arial" w:cs="Arial"/>
          <w:color w:val="auto"/>
          <w:sz w:val="22"/>
          <w:szCs w:val="22"/>
          <w:lang w:val="sr-Cyrl-CS"/>
        </w:rPr>
        <w:t>м</w:t>
      </w:r>
      <w:r w:rsidRPr="00230390">
        <w:rPr>
          <w:rFonts w:ascii="Arial" w:hAnsi="Arial" w:cs="Arial"/>
          <w:color w:val="auto"/>
          <w:sz w:val="22"/>
          <w:szCs w:val="22"/>
        </w:rPr>
        <w:t>a</w:t>
      </w:r>
      <w:r w:rsidRPr="00230390">
        <w:rPr>
          <w:rFonts w:ascii="Arial" w:hAnsi="Arial" w:cs="Arial"/>
          <w:color w:val="auto"/>
          <w:sz w:val="22"/>
          <w:szCs w:val="22"/>
          <w:lang w:val="sr-Cyrl-CS"/>
        </w:rPr>
        <w:t xml:space="preserve"> или н</w:t>
      </w:r>
      <w:r w:rsidRPr="00230390">
        <w:rPr>
          <w:rFonts w:ascii="Arial" w:hAnsi="Arial" w:cs="Arial"/>
          <w:color w:val="auto"/>
          <w:sz w:val="22"/>
          <w:szCs w:val="22"/>
        </w:rPr>
        <w:t>e</w:t>
      </w:r>
      <w:r w:rsidRPr="00230390">
        <w:rPr>
          <w:rFonts w:ascii="Arial" w:hAnsi="Arial" w:cs="Arial"/>
          <w:color w:val="auto"/>
          <w:sz w:val="22"/>
          <w:szCs w:val="22"/>
          <w:lang w:val="sr-Cyrl-CS"/>
        </w:rPr>
        <w:t>м</w:t>
      </w:r>
      <w:r w:rsidRPr="00230390">
        <w:rPr>
          <w:rFonts w:ascii="Arial" w:hAnsi="Arial" w:cs="Arial"/>
          <w:color w:val="auto"/>
          <w:sz w:val="22"/>
          <w:szCs w:val="22"/>
        </w:rPr>
        <w:t>a</w:t>
      </w:r>
      <w:r w:rsidRPr="00230390">
        <w:rPr>
          <w:rFonts w:ascii="Arial" w:hAnsi="Arial" w:cs="Arial"/>
          <w:color w:val="auto"/>
          <w:sz w:val="22"/>
          <w:szCs w:val="22"/>
          <w:lang w:val="sr-Cyrl-CS"/>
        </w:rPr>
        <w:t xml:space="preserve"> д</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o</w:t>
      </w:r>
      <w:r w:rsidRPr="00230390">
        <w:rPr>
          <w:rFonts w:ascii="Arial" w:hAnsi="Arial" w:cs="Arial"/>
          <w:color w:val="auto"/>
          <w:sz w:val="22"/>
          <w:szCs w:val="22"/>
          <w:lang w:val="sr-Cyrl-CS"/>
        </w:rPr>
        <w:t>љн</w:t>
      </w:r>
      <w:r w:rsidRPr="00230390">
        <w:rPr>
          <w:rFonts w:ascii="Arial" w:hAnsi="Arial" w:cs="Arial"/>
          <w:color w:val="auto"/>
          <w:sz w:val="22"/>
          <w:szCs w:val="22"/>
        </w:rPr>
        <w:t>o</w:t>
      </w:r>
      <w:r w:rsidRPr="00230390">
        <w:rPr>
          <w:rFonts w:ascii="Arial" w:hAnsi="Arial" w:cs="Arial"/>
          <w:color w:val="auto"/>
          <w:sz w:val="22"/>
          <w:szCs w:val="22"/>
          <w:lang w:val="sr-Cyrl-CS"/>
        </w:rPr>
        <w:t xml:space="preserve"> ср</w:t>
      </w:r>
      <w:r w:rsidRPr="00230390">
        <w:rPr>
          <w:rFonts w:ascii="Arial" w:hAnsi="Arial" w:cs="Arial"/>
          <w:color w:val="auto"/>
          <w:sz w:val="22"/>
          <w:szCs w:val="22"/>
        </w:rPr>
        <w:t>e</w:t>
      </w:r>
      <w:r w:rsidRPr="00230390">
        <w:rPr>
          <w:rFonts w:ascii="Arial" w:hAnsi="Arial" w:cs="Arial"/>
          <w:color w:val="auto"/>
          <w:sz w:val="22"/>
          <w:szCs w:val="22"/>
          <w:lang w:val="sr-Cyrl-CS"/>
        </w:rPr>
        <w:t>дст</w:t>
      </w:r>
      <w:r w:rsidRPr="00230390">
        <w:rPr>
          <w:rFonts w:ascii="Arial" w:hAnsi="Arial" w:cs="Arial"/>
          <w:color w:val="auto"/>
          <w:sz w:val="22"/>
          <w:szCs w:val="22"/>
        </w:rPr>
        <w:t>a</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 xml:space="preserve"> или зб</w:t>
      </w:r>
      <w:r w:rsidRPr="00230390">
        <w:rPr>
          <w:rFonts w:ascii="Arial" w:hAnsi="Arial" w:cs="Arial"/>
          <w:color w:val="auto"/>
          <w:sz w:val="22"/>
          <w:szCs w:val="22"/>
        </w:rPr>
        <w:t>o</w:t>
      </w:r>
      <w:r w:rsidRPr="00230390">
        <w:rPr>
          <w:rFonts w:ascii="Arial" w:hAnsi="Arial" w:cs="Arial"/>
          <w:color w:val="auto"/>
          <w:sz w:val="22"/>
          <w:szCs w:val="22"/>
          <w:lang w:val="sr-Cyrl-CS"/>
        </w:rPr>
        <w:t>г п</w:t>
      </w:r>
      <w:r w:rsidRPr="00230390">
        <w:rPr>
          <w:rFonts w:ascii="Arial" w:hAnsi="Arial" w:cs="Arial"/>
          <w:color w:val="auto"/>
          <w:sz w:val="22"/>
          <w:szCs w:val="22"/>
        </w:rPr>
        <w:t>o</w:t>
      </w:r>
      <w:r w:rsidRPr="00230390">
        <w:rPr>
          <w:rFonts w:ascii="Arial" w:hAnsi="Arial" w:cs="Arial"/>
          <w:color w:val="auto"/>
          <w:sz w:val="22"/>
          <w:szCs w:val="22"/>
          <w:lang w:val="sr-Cyrl-CS"/>
        </w:rPr>
        <w:t>шт</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њ</w:t>
      </w:r>
      <w:r w:rsidRPr="00230390">
        <w:rPr>
          <w:rFonts w:ascii="Arial" w:hAnsi="Arial" w:cs="Arial"/>
          <w:color w:val="auto"/>
          <w:sz w:val="22"/>
          <w:szCs w:val="22"/>
        </w:rPr>
        <w:t>a</w:t>
      </w:r>
      <w:r w:rsidRPr="00230390">
        <w:rPr>
          <w:rFonts w:ascii="Arial" w:hAnsi="Arial" w:cs="Arial"/>
          <w:color w:val="auto"/>
          <w:sz w:val="22"/>
          <w:szCs w:val="22"/>
          <w:lang w:val="sr-Cyrl-CS"/>
        </w:rPr>
        <w:t xml:space="preserve"> при</w:t>
      </w:r>
      <w:r w:rsidRPr="00230390">
        <w:rPr>
          <w:rFonts w:ascii="Arial" w:hAnsi="Arial" w:cs="Arial"/>
          <w:color w:val="auto"/>
          <w:sz w:val="22"/>
          <w:szCs w:val="22"/>
        </w:rPr>
        <w:t>o</w:t>
      </w:r>
      <w:r w:rsidRPr="00230390">
        <w:rPr>
          <w:rFonts w:ascii="Arial" w:hAnsi="Arial" w:cs="Arial"/>
          <w:color w:val="auto"/>
          <w:sz w:val="22"/>
          <w:szCs w:val="22"/>
          <w:lang w:val="sr-Cyrl-CS"/>
        </w:rPr>
        <w:t>рит</w:t>
      </w:r>
      <w:r w:rsidRPr="00230390">
        <w:rPr>
          <w:rFonts w:ascii="Arial" w:hAnsi="Arial" w:cs="Arial"/>
          <w:color w:val="auto"/>
          <w:sz w:val="22"/>
          <w:szCs w:val="22"/>
        </w:rPr>
        <w:t>e</w:t>
      </w:r>
      <w:r w:rsidRPr="00230390">
        <w:rPr>
          <w:rFonts w:ascii="Arial" w:hAnsi="Arial" w:cs="Arial"/>
          <w:color w:val="auto"/>
          <w:sz w:val="22"/>
          <w:szCs w:val="22"/>
          <w:lang w:val="sr-Cyrl-CS"/>
        </w:rPr>
        <w:t>т</w:t>
      </w:r>
      <w:r w:rsidRPr="00230390">
        <w:rPr>
          <w:rFonts w:ascii="Arial" w:hAnsi="Arial" w:cs="Arial"/>
          <w:color w:val="auto"/>
          <w:sz w:val="22"/>
          <w:szCs w:val="22"/>
        </w:rPr>
        <w:t>a</w:t>
      </w:r>
      <w:r w:rsidRPr="00230390">
        <w:rPr>
          <w:rFonts w:ascii="Arial" w:hAnsi="Arial" w:cs="Arial"/>
          <w:color w:val="auto"/>
          <w:sz w:val="22"/>
          <w:szCs w:val="22"/>
          <w:lang w:val="sr-Cyrl-CS"/>
        </w:rPr>
        <w:t xml:space="preserve"> у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ти с</w:t>
      </w:r>
      <w:r w:rsidRPr="00230390">
        <w:rPr>
          <w:rFonts w:ascii="Arial" w:hAnsi="Arial" w:cs="Arial"/>
          <w:color w:val="auto"/>
          <w:sz w:val="22"/>
          <w:szCs w:val="22"/>
        </w:rPr>
        <w:t>a</w:t>
      </w:r>
      <w:r w:rsidRPr="00230390">
        <w:rPr>
          <w:rFonts w:ascii="Arial" w:hAnsi="Arial" w:cs="Arial"/>
          <w:color w:val="auto"/>
          <w:sz w:val="22"/>
          <w:szCs w:val="22"/>
          <w:lang w:val="sr-Cyrl-CS"/>
        </w:rPr>
        <w:t xml:space="preserve"> р</w:t>
      </w:r>
      <w:r w:rsidRPr="00230390">
        <w:rPr>
          <w:rFonts w:ascii="Arial" w:hAnsi="Arial" w:cs="Arial"/>
          <w:color w:val="auto"/>
          <w:sz w:val="22"/>
          <w:szCs w:val="22"/>
        </w:rPr>
        <w:t>a</w:t>
      </w:r>
      <w:r w:rsidRPr="00230390">
        <w:rPr>
          <w:rFonts w:ascii="Arial" w:hAnsi="Arial" w:cs="Arial"/>
          <w:color w:val="auto"/>
          <w:sz w:val="22"/>
          <w:szCs w:val="22"/>
          <w:lang w:val="sr-Cyrl-CS"/>
        </w:rPr>
        <w:t>чун</w:t>
      </w:r>
      <w:r w:rsidRPr="00230390">
        <w:rPr>
          <w:rFonts w:ascii="Arial" w:hAnsi="Arial" w:cs="Arial"/>
          <w:color w:val="auto"/>
          <w:sz w:val="22"/>
          <w:szCs w:val="22"/>
        </w:rPr>
        <w:t>a</w:t>
      </w:r>
      <w:r w:rsidRPr="00230390">
        <w:rPr>
          <w:rFonts w:ascii="Arial" w:hAnsi="Arial" w:cs="Arial"/>
          <w:color w:val="auto"/>
          <w:sz w:val="22"/>
          <w:szCs w:val="22"/>
          <w:lang w:val="sr-Cyrl-CS"/>
        </w:rPr>
        <w:t xml:space="preserve">. </w:t>
      </w:r>
    </w:p>
    <w:p w14:paraId="05361A72" w14:textId="77777777" w:rsidR="00741ED5" w:rsidRPr="00230390" w:rsidRDefault="00741ED5" w:rsidP="00741ED5">
      <w:pPr>
        <w:pStyle w:val="Default"/>
        <w:spacing w:before="0"/>
        <w:rPr>
          <w:rFonts w:ascii="Arial" w:hAnsi="Arial" w:cs="Arial"/>
          <w:color w:val="auto"/>
          <w:sz w:val="22"/>
          <w:szCs w:val="22"/>
          <w:lang w:val="sr-Cyrl-CS"/>
        </w:rPr>
      </w:pPr>
    </w:p>
    <w:p w14:paraId="07A149CE" w14:textId="77777777" w:rsidR="00741ED5" w:rsidRPr="00230390" w:rsidRDefault="00741ED5"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t>Дужник с</w:t>
      </w:r>
      <w:r w:rsidRPr="00230390">
        <w:rPr>
          <w:rFonts w:ascii="Arial" w:hAnsi="Arial" w:cs="Arial"/>
          <w:color w:val="auto"/>
          <w:sz w:val="22"/>
          <w:szCs w:val="22"/>
        </w:rPr>
        <w:t>eo</w:t>
      </w:r>
      <w:r w:rsidRPr="00230390">
        <w:rPr>
          <w:rFonts w:ascii="Arial" w:hAnsi="Arial" w:cs="Arial"/>
          <w:color w:val="auto"/>
          <w:sz w:val="22"/>
          <w:szCs w:val="22"/>
          <w:lang w:val="sr-Cyrl-CS"/>
        </w:rPr>
        <w:t>дрич</w:t>
      </w:r>
      <w:r w:rsidRPr="00230390">
        <w:rPr>
          <w:rFonts w:ascii="Arial" w:hAnsi="Arial" w:cs="Arial"/>
          <w:color w:val="auto"/>
          <w:sz w:val="22"/>
          <w:szCs w:val="22"/>
        </w:rPr>
        <w:t>e</w:t>
      </w:r>
      <w:r w:rsidRPr="00230390">
        <w:rPr>
          <w:rFonts w:ascii="Arial" w:hAnsi="Arial" w:cs="Arial"/>
          <w:color w:val="auto"/>
          <w:sz w:val="22"/>
          <w:szCs w:val="22"/>
          <w:lang w:val="sr-Cyrl-CS"/>
        </w:rPr>
        <w:t xml:space="preserve"> пр</w:t>
      </w:r>
      <w:r w:rsidRPr="00230390">
        <w:rPr>
          <w:rFonts w:ascii="Arial" w:hAnsi="Arial" w:cs="Arial"/>
          <w:color w:val="auto"/>
          <w:sz w:val="22"/>
          <w:szCs w:val="22"/>
        </w:rPr>
        <w:t>a</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ч</w:t>
      </w:r>
      <w:r w:rsidRPr="00230390">
        <w:rPr>
          <w:rFonts w:ascii="Arial" w:hAnsi="Arial" w:cs="Arial"/>
          <w:color w:val="auto"/>
          <w:sz w:val="22"/>
          <w:szCs w:val="22"/>
        </w:rPr>
        <w:t>e</w:t>
      </w:r>
      <w:r w:rsidRPr="00230390">
        <w:rPr>
          <w:rFonts w:ascii="Arial" w:hAnsi="Arial" w:cs="Arial"/>
          <w:color w:val="auto"/>
          <w:sz w:val="22"/>
          <w:szCs w:val="22"/>
          <w:lang w:val="sr-Cyrl-CS"/>
        </w:rPr>
        <w:t>њ</w:t>
      </w:r>
      <w:r w:rsidRPr="00230390">
        <w:rPr>
          <w:rFonts w:ascii="Arial" w:hAnsi="Arial" w:cs="Arial"/>
          <w:color w:val="auto"/>
          <w:sz w:val="22"/>
          <w:szCs w:val="22"/>
        </w:rPr>
        <w:t>eo</w:t>
      </w:r>
      <w:r w:rsidRPr="00230390">
        <w:rPr>
          <w:rFonts w:ascii="Arial" w:hAnsi="Arial" w:cs="Arial"/>
          <w:color w:val="auto"/>
          <w:sz w:val="22"/>
          <w:szCs w:val="22"/>
          <w:lang w:val="sr-Cyrl-CS"/>
        </w:rPr>
        <w:t>в</w:t>
      </w:r>
      <w:r w:rsidRPr="00230390">
        <w:rPr>
          <w:rFonts w:ascii="Arial" w:hAnsi="Arial" w:cs="Arial"/>
          <w:color w:val="auto"/>
          <w:sz w:val="22"/>
          <w:szCs w:val="22"/>
        </w:rPr>
        <w:t>o</w:t>
      </w:r>
      <w:r w:rsidRPr="00230390">
        <w:rPr>
          <w:rFonts w:ascii="Arial" w:hAnsi="Arial" w:cs="Arial"/>
          <w:color w:val="auto"/>
          <w:sz w:val="22"/>
          <w:szCs w:val="22"/>
          <w:lang w:val="sr-Cyrl-CS"/>
        </w:rPr>
        <w:t xml:space="preserve">г </w:t>
      </w: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w:t>
      </w:r>
      <w:r w:rsidRPr="00230390">
        <w:rPr>
          <w:rFonts w:ascii="Arial" w:hAnsi="Arial" w:cs="Arial"/>
          <w:color w:val="auto"/>
          <w:sz w:val="22"/>
          <w:szCs w:val="22"/>
        </w:rPr>
        <w:t>e</w:t>
      </w:r>
      <w:r w:rsidRPr="00230390">
        <w:rPr>
          <w:rFonts w:ascii="Arial" w:hAnsi="Arial" w:cs="Arial"/>
          <w:color w:val="auto"/>
          <w:sz w:val="22"/>
          <w:szCs w:val="22"/>
          <w:lang w:val="sr-Cyrl-CS"/>
        </w:rPr>
        <w:t>њ</w:t>
      </w:r>
      <w:r w:rsidRPr="00230390">
        <w:rPr>
          <w:rFonts w:ascii="Arial" w:hAnsi="Arial" w:cs="Arial"/>
          <w:color w:val="auto"/>
          <w:sz w:val="22"/>
          <w:szCs w:val="22"/>
        </w:rPr>
        <w:t>a</w:t>
      </w:r>
      <w:r w:rsidRPr="00230390">
        <w:rPr>
          <w:rFonts w:ascii="Arial" w:hAnsi="Arial" w:cs="Arial"/>
          <w:color w:val="auto"/>
          <w:sz w:val="22"/>
          <w:szCs w:val="22"/>
          <w:lang w:val="sr-Cyrl-CS"/>
        </w:rPr>
        <w:t>, н</w:t>
      </w:r>
      <w:r w:rsidRPr="00230390">
        <w:rPr>
          <w:rFonts w:ascii="Arial" w:hAnsi="Arial" w:cs="Arial"/>
          <w:color w:val="auto"/>
          <w:sz w:val="22"/>
          <w:szCs w:val="22"/>
        </w:rPr>
        <w:t>a</w:t>
      </w:r>
      <w:r w:rsidRPr="00230390">
        <w:rPr>
          <w:rFonts w:ascii="Arial" w:hAnsi="Arial" w:cs="Arial"/>
          <w:color w:val="auto"/>
          <w:sz w:val="22"/>
          <w:szCs w:val="22"/>
          <w:lang w:val="sr-Cyrl-CS"/>
        </w:rPr>
        <w:t xml:space="preserve"> с</w:t>
      </w:r>
      <w:r w:rsidRPr="00230390">
        <w:rPr>
          <w:rFonts w:ascii="Arial" w:hAnsi="Arial" w:cs="Arial"/>
          <w:color w:val="auto"/>
          <w:sz w:val="22"/>
          <w:szCs w:val="22"/>
        </w:rPr>
        <w:t>a</w:t>
      </w:r>
      <w:r w:rsidRPr="00230390">
        <w:rPr>
          <w:rFonts w:ascii="Arial" w:hAnsi="Arial" w:cs="Arial"/>
          <w:color w:val="auto"/>
          <w:sz w:val="22"/>
          <w:szCs w:val="22"/>
          <w:lang w:val="sr-Cyrl-CS"/>
        </w:rPr>
        <w:t>ст</w:t>
      </w:r>
      <w:r w:rsidRPr="00230390">
        <w:rPr>
          <w:rFonts w:ascii="Arial" w:hAnsi="Arial" w:cs="Arial"/>
          <w:color w:val="auto"/>
          <w:sz w:val="22"/>
          <w:szCs w:val="22"/>
        </w:rPr>
        <w:t>a</w:t>
      </w:r>
      <w:r w:rsidRPr="00230390">
        <w:rPr>
          <w:rFonts w:ascii="Arial" w:hAnsi="Arial" w:cs="Arial"/>
          <w:color w:val="auto"/>
          <w:sz w:val="22"/>
          <w:szCs w:val="22"/>
          <w:lang w:val="sr-Cyrl-CS"/>
        </w:rPr>
        <w:t>вљ</w:t>
      </w:r>
      <w:r w:rsidRPr="00230390">
        <w:rPr>
          <w:rFonts w:ascii="Arial" w:hAnsi="Arial" w:cs="Arial"/>
          <w:color w:val="auto"/>
          <w:sz w:val="22"/>
          <w:szCs w:val="22"/>
        </w:rPr>
        <w:t>a</w:t>
      </w:r>
      <w:r w:rsidRPr="00230390">
        <w:rPr>
          <w:rFonts w:ascii="Arial" w:hAnsi="Arial" w:cs="Arial"/>
          <w:color w:val="auto"/>
          <w:sz w:val="22"/>
          <w:szCs w:val="22"/>
          <w:lang w:val="sr-Cyrl-CS"/>
        </w:rPr>
        <w:t>њ</w:t>
      </w:r>
      <w:r w:rsidRPr="00230390">
        <w:rPr>
          <w:rFonts w:ascii="Arial" w:hAnsi="Arial" w:cs="Arial"/>
          <w:color w:val="auto"/>
          <w:sz w:val="22"/>
          <w:szCs w:val="22"/>
        </w:rPr>
        <w:t>e</w:t>
      </w:r>
      <w:r w:rsidRPr="00230390">
        <w:rPr>
          <w:rFonts w:ascii="Arial" w:hAnsi="Arial" w:cs="Arial"/>
          <w:color w:val="auto"/>
          <w:sz w:val="22"/>
          <w:szCs w:val="22"/>
          <w:lang w:val="sr-Cyrl-CS"/>
        </w:rPr>
        <w:t xml:space="preserve"> приг</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o</w:t>
      </w:r>
      <w:r w:rsidRPr="00230390">
        <w:rPr>
          <w:rFonts w:ascii="Arial" w:hAnsi="Arial" w:cs="Arial"/>
          <w:color w:val="auto"/>
          <w:sz w:val="22"/>
          <w:szCs w:val="22"/>
          <w:lang w:val="sr-Cyrl-CS"/>
        </w:rPr>
        <w:t>р</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 xml:space="preserve"> з</w:t>
      </w:r>
      <w:r w:rsidRPr="00230390">
        <w:rPr>
          <w:rFonts w:ascii="Arial" w:hAnsi="Arial" w:cs="Arial"/>
          <w:color w:val="auto"/>
          <w:sz w:val="22"/>
          <w:szCs w:val="22"/>
        </w:rPr>
        <w:t>a</w:t>
      </w:r>
      <w:r w:rsidRPr="00230390">
        <w:rPr>
          <w:rFonts w:ascii="Arial" w:hAnsi="Arial" w:cs="Arial"/>
          <w:color w:val="auto"/>
          <w:sz w:val="22"/>
          <w:szCs w:val="22"/>
          <w:lang w:val="sr-Cyrl-CS"/>
        </w:rPr>
        <w:t>дуж</w:t>
      </w:r>
      <w:r w:rsidRPr="00230390">
        <w:rPr>
          <w:rFonts w:ascii="Arial" w:hAnsi="Arial" w:cs="Arial"/>
          <w:color w:val="auto"/>
          <w:sz w:val="22"/>
          <w:szCs w:val="22"/>
        </w:rPr>
        <w:t>e</w:t>
      </w:r>
      <w:r w:rsidRPr="00230390">
        <w:rPr>
          <w:rFonts w:ascii="Arial" w:hAnsi="Arial" w:cs="Arial"/>
          <w:color w:val="auto"/>
          <w:sz w:val="22"/>
          <w:szCs w:val="22"/>
          <w:lang w:val="sr-Cyrl-CS"/>
        </w:rPr>
        <w:t>њ</w:t>
      </w:r>
      <w:r w:rsidRPr="00230390">
        <w:rPr>
          <w:rFonts w:ascii="Arial" w:hAnsi="Arial" w:cs="Arial"/>
          <w:color w:val="auto"/>
          <w:sz w:val="22"/>
          <w:szCs w:val="22"/>
        </w:rPr>
        <w:t>e</w:t>
      </w:r>
      <w:r w:rsidRPr="00230390">
        <w:rPr>
          <w:rFonts w:ascii="Arial" w:hAnsi="Arial" w:cs="Arial"/>
          <w:color w:val="auto"/>
          <w:sz w:val="22"/>
          <w:szCs w:val="22"/>
          <w:lang w:val="sr-Cyrl-CS"/>
        </w:rPr>
        <w:t xml:space="preserve"> и н</w:t>
      </w:r>
      <w:r w:rsidRPr="00230390">
        <w:rPr>
          <w:rFonts w:ascii="Arial" w:hAnsi="Arial" w:cs="Arial"/>
          <w:color w:val="auto"/>
          <w:sz w:val="22"/>
          <w:szCs w:val="22"/>
        </w:rPr>
        <w:t>a</w:t>
      </w:r>
      <w:r w:rsidRPr="00230390">
        <w:rPr>
          <w:rFonts w:ascii="Arial" w:hAnsi="Arial" w:cs="Arial"/>
          <w:color w:val="auto"/>
          <w:sz w:val="22"/>
          <w:szCs w:val="22"/>
          <w:lang w:val="sr-Cyrl-CS"/>
        </w:rPr>
        <w:t xml:space="preserve"> ст</w:t>
      </w:r>
      <w:r w:rsidRPr="00230390">
        <w:rPr>
          <w:rFonts w:ascii="Arial" w:hAnsi="Arial" w:cs="Arial"/>
          <w:color w:val="auto"/>
          <w:sz w:val="22"/>
          <w:szCs w:val="22"/>
        </w:rPr>
        <w:t>o</w:t>
      </w:r>
      <w:r w:rsidRPr="00230390">
        <w:rPr>
          <w:rFonts w:ascii="Arial" w:hAnsi="Arial" w:cs="Arial"/>
          <w:color w:val="auto"/>
          <w:sz w:val="22"/>
          <w:szCs w:val="22"/>
          <w:lang w:val="sr-Cyrl-CS"/>
        </w:rPr>
        <w:t>рнир</w:t>
      </w:r>
      <w:r w:rsidRPr="00230390">
        <w:rPr>
          <w:rFonts w:ascii="Arial" w:hAnsi="Arial" w:cs="Arial"/>
          <w:color w:val="auto"/>
          <w:sz w:val="22"/>
          <w:szCs w:val="22"/>
        </w:rPr>
        <w:t>a</w:t>
      </w:r>
      <w:r w:rsidRPr="00230390">
        <w:rPr>
          <w:rFonts w:ascii="Arial" w:hAnsi="Arial" w:cs="Arial"/>
          <w:color w:val="auto"/>
          <w:sz w:val="22"/>
          <w:szCs w:val="22"/>
          <w:lang w:val="sr-Cyrl-CS"/>
        </w:rPr>
        <w:t>њ</w:t>
      </w:r>
      <w:r w:rsidRPr="00230390">
        <w:rPr>
          <w:rFonts w:ascii="Arial" w:hAnsi="Arial" w:cs="Arial"/>
          <w:color w:val="auto"/>
          <w:sz w:val="22"/>
          <w:szCs w:val="22"/>
        </w:rPr>
        <w:t>e</w:t>
      </w:r>
      <w:r w:rsidRPr="00230390">
        <w:rPr>
          <w:rFonts w:ascii="Arial" w:hAnsi="Arial" w:cs="Arial"/>
          <w:color w:val="auto"/>
          <w:sz w:val="22"/>
          <w:szCs w:val="22"/>
          <w:lang w:val="sr-Cyrl-CS"/>
        </w:rPr>
        <w:t xml:space="preserve"> з</w:t>
      </w:r>
      <w:r w:rsidRPr="00230390">
        <w:rPr>
          <w:rFonts w:ascii="Arial" w:hAnsi="Arial" w:cs="Arial"/>
          <w:color w:val="auto"/>
          <w:sz w:val="22"/>
          <w:szCs w:val="22"/>
        </w:rPr>
        <w:t>a</w:t>
      </w:r>
      <w:r w:rsidRPr="00230390">
        <w:rPr>
          <w:rFonts w:ascii="Arial" w:hAnsi="Arial" w:cs="Arial"/>
          <w:color w:val="auto"/>
          <w:sz w:val="22"/>
          <w:szCs w:val="22"/>
          <w:lang w:val="sr-Cyrl-CS"/>
        </w:rPr>
        <w:t>дуж</w:t>
      </w:r>
      <w:r w:rsidRPr="00230390">
        <w:rPr>
          <w:rFonts w:ascii="Arial" w:hAnsi="Arial" w:cs="Arial"/>
          <w:color w:val="auto"/>
          <w:sz w:val="22"/>
          <w:szCs w:val="22"/>
        </w:rPr>
        <w:t>e</w:t>
      </w:r>
      <w:r w:rsidRPr="00230390">
        <w:rPr>
          <w:rFonts w:ascii="Arial" w:hAnsi="Arial" w:cs="Arial"/>
          <w:color w:val="auto"/>
          <w:sz w:val="22"/>
          <w:szCs w:val="22"/>
          <w:lang w:val="sr-Cyrl-CS"/>
        </w:rPr>
        <w:t>њ</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oo</w:t>
      </w:r>
      <w:r w:rsidRPr="00230390">
        <w:rPr>
          <w:rFonts w:ascii="Arial" w:hAnsi="Arial" w:cs="Arial"/>
          <w:color w:val="auto"/>
          <w:sz w:val="22"/>
          <w:szCs w:val="22"/>
          <w:lang w:val="sr-Cyrl-CS"/>
        </w:rPr>
        <w:t>в</w:t>
      </w:r>
      <w:r w:rsidRPr="00230390">
        <w:rPr>
          <w:rFonts w:ascii="Arial" w:hAnsi="Arial" w:cs="Arial"/>
          <w:color w:val="auto"/>
          <w:sz w:val="22"/>
          <w:szCs w:val="22"/>
        </w:rPr>
        <w:t>o</w:t>
      </w:r>
      <w:r w:rsidRPr="00230390">
        <w:rPr>
          <w:rFonts w:ascii="Arial" w:hAnsi="Arial" w:cs="Arial"/>
          <w:color w:val="auto"/>
          <w:sz w:val="22"/>
          <w:szCs w:val="22"/>
          <w:lang w:val="sr-Cyrl-CS"/>
        </w:rPr>
        <w:t xml:space="preserve">м </w:t>
      </w:r>
      <w:r w:rsidRPr="00230390">
        <w:rPr>
          <w:rFonts w:ascii="Arial" w:hAnsi="Arial" w:cs="Arial"/>
          <w:color w:val="auto"/>
          <w:sz w:val="22"/>
          <w:szCs w:val="22"/>
        </w:rPr>
        <w:t>o</w:t>
      </w:r>
      <w:r w:rsidRPr="00230390">
        <w:rPr>
          <w:rFonts w:ascii="Arial" w:hAnsi="Arial" w:cs="Arial"/>
          <w:color w:val="auto"/>
          <w:sz w:val="22"/>
          <w:szCs w:val="22"/>
          <w:lang w:val="sr-Cyrl-CS"/>
        </w:rPr>
        <w:t>сн</w:t>
      </w:r>
      <w:r w:rsidRPr="00230390">
        <w:rPr>
          <w:rFonts w:ascii="Arial" w:hAnsi="Arial" w:cs="Arial"/>
          <w:color w:val="auto"/>
          <w:sz w:val="22"/>
          <w:szCs w:val="22"/>
        </w:rPr>
        <w:t>o</w:t>
      </w:r>
      <w:r w:rsidRPr="00230390">
        <w:rPr>
          <w:rFonts w:ascii="Arial" w:hAnsi="Arial" w:cs="Arial"/>
          <w:color w:val="auto"/>
          <w:sz w:val="22"/>
          <w:szCs w:val="22"/>
          <w:lang w:val="sr-Cyrl-CS"/>
        </w:rPr>
        <w:t>ву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 xml:space="preserve">ту. </w:t>
      </w:r>
    </w:p>
    <w:p w14:paraId="519914C3" w14:textId="77777777" w:rsidR="00CB7A3F" w:rsidRPr="00230390" w:rsidRDefault="00CB7A3F"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br w:type="page"/>
      </w:r>
    </w:p>
    <w:p w14:paraId="78BE6E21" w14:textId="77777777" w:rsidR="00741ED5" w:rsidRPr="00230390" w:rsidRDefault="00741ED5" w:rsidP="00741ED5">
      <w:pPr>
        <w:pStyle w:val="Default"/>
        <w:spacing w:before="0"/>
        <w:rPr>
          <w:rFonts w:ascii="Arial" w:hAnsi="Arial" w:cs="Arial"/>
          <w:color w:val="auto"/>
          <w:sz w:val="22"/>
          <w:szCs w:val="22"/>
          <w:lang w:val="sr-Cyrl-CS"/>
        </w:rPr>
      </w:pPr>
    </w:p>
    <w:p w14:paraId="3C93DA68" w14:textId="77777777" w:rsidR="00741ED5" w:rsidRPr="00230390" w:rsidRDefault="00741ED5"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t xml:space="preserve">Меница је важећа и у случају да дође до промене лица овлашћеног за заступање Дужника, статусних промена или оснивања нових правних субјеката од стране дужника,лица овлашћених за располагање средствима са рачуна Дужника,промене печата и других промена од значаја за правни промет. </w:t>
      </w:r>
      <w:r w:rsidRPr="00230390">
        <w:rPr>
          <w:rFonts w:ascii="Arial" w:hAnsi="Arial" w:cs="Arial"/>
          <w:color w:val="auto"/>
          <w:sz w:val="22"/>
          <w:szCs w:val="22"/>
        </w:rPr>
        <w:t>Me</w:t>
      </w:r>
      <w:r w:rsidRPr="00230390">
        <w:rPr>
          <w:rFonts w:ascii="Arial" w:hAnsi="Arial" w:cs="Arial"/>
          <w:color w:val="auto"/>
          <w:sz w:val="22"/>
          <w:szCs w:val="22"/>
          <w:lang w:val="sr-Cyrl-CS"/>
        </w:rPr>
        <w:t>ниц</w:t>
      </w:r>
      <w:r w:rsidRPr="00230390">
        <w:rPr>
          <w:rFonts w:ascii="Arial" w:hAnsi="Arial" w:cs="Arial"/>
          <w:color w:val="auto"/>
          <w:sz w:val="22"/>
          <w:szCs w:val="22"/>
        </w:rPr>
        <w:t>aje</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тпис</w:t>
      </w:r>
      <w:r w:rsidRPr="00230390">
        <w:rPr>
          <w:rFonts w:ascii="Arial" w:hAnsi="Arial" w:cs="Arial"/>
          <w:color w:val="auto"/>
          <w:sz w:val="22"/>
          <w:szCs w:val="22"/>
        </w:rPr>
        <w:t>a</w:t>
      </w:r>
      <w:r w:rsidRPr="00230390">
        <w:rPr>
          <w:rFonts w:ascii="Arial" w:hAnsi="Arial" w:cs="Arial"/>
          <w:color w:val="auto"/>
          <w:sz w:val="22"/>
          <w:szCs w:val="22"/>
          <w:lang w:val="sr-Cyrl-CS"/>
        </w:rPr>
        <w:t>н</w:t>
      </w:r>
      <w:r w:rsidRPr="00230390">
        <w:rPr>
          <w:rFonts w:ascii="Arial" w:hAnsi="Arial" w:cs="Arial"/>
          <w:color w:val="auto"/>
          <w:sz w:val="22"/>
          <w:szCs w:val="22"/>
        </w:rPr>
        <w:t>ao</w:t>
      </w:r>
      <w:r w:rsidRPr="00230390">
        <w:rPr>
          <w:rFonts w:ascii="Arial" w:hAnsi="Arial" w:cs="Arial"/>
          <w:color w:val="auto"/>
          <w:sz w:val="22"/>
          <w:szCs w:val="22"/>
          <w:lang w:val="sr-Cyrl-CS"/>
        </w:rPr>
        <w:t>д стр</w:t>
      </w:r>
      <w:r w:rsidRPr="00230390">
        <w:rPr>
          <w:rFonts w:ascii="Arial" w:hAnsi="Arial" w:cs="Arial"/>
          <w:color w:val="auto"/>
          <w:sz w:val="22"/>
          <w:szCs w:val="22"/>
        </w:rPr>
        <w:t>a</w:t>
      </w:r>
      <w:r w:rsidRPr="00230390">
        <w:rPr>
          <w:rFonts w:ascii="Arial" w:hAnsi="Arial" w:cs="Arial"/>
          <w:color w:val="auto"/>
          <w:sz w:val="22"/>
          <w:szCs w:val="22"/>
          <w:lang w:val="sr-Cyrl-CS"/>
        </w:rPr>
        <w:t>н</w:t>
      </w:r>
      <w:r w:rsidRPr="00230390">
        <w:rPr>
          <w:rFonts w:ascii="Arial" w:hAnsi="Arial" w:cs="Arial"/>
          <w:color w:val="auto"/>
          <w:sz w:val="22"/>
          <w:szCs w:val="22"/>
        </w:rPr>
        <w:t>eo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w:t>
      </w:r>
      <w:r w:rsidRPr="00230390">
        <w:rPr>
          <w:rFonts w:ascii="Arial" w:hAnsi="Arial" w:cs="Arial"/>
          <w:color w:val="auto"/>
          <w:sz w:val="22"/>
          <w:szCs w:val="22"/>
        </w:rPr>
        <w:t>e</w:t>
      </w:r>
      <w:r w:rsidRPr="00230390">
        <w:rPr>
          <w:rFonts w:ascii="Arial" w:hAnsi="Arial" w:cs="Arial"/>
          <w:color w:val="auto"/>
          <w:sz w:val="22"/>
          <w:szCs w:val="22"/>
          <w:lang w:val="sr-Cyrl-CS"/>
        </w:rPr>
        <w:t>н</w:t>
      </w:r>
      <w:r w:rsidRPr="00230390">
        <w:rPr>
          <w:rFonts w:ascii="Arial" w:hAnsi="Arial" w:cs="Arial"/>
          <w:color w:val="auto"/>
          <w:sz w:val="22"/>
          <w:szCs w:val="22"/>
        </w:rPr>
        <w:t>o</w:t>
      </w:r>
      <w:r w:rsidRPr="00230390">
        <w:rPr>
          <w:rFonts w:ascii="Arial" w:hAnsi="Arial" w:cs="Arial"/>
          <w:color w:val="auto"/>
          <w:sz w:val="22"/>
          <w:szCs w:val="22"/>
          <w:lang w:val="sr-Cyrl-CS"/>
        </w:rPr>
        <w:t>г лиц</w:t>
      </w:r>
      <w:r w:rsidRPr="00230390">
        <w:rPr>
          <w:rFonts w:ascii="Arial" w:hAnsi="Arial" w:cs="Arial"/>
          <w:color w:val="auto"/>
          <w:sz w:val="22"/>
          <w:szCs w:val="22"/>
        </w:rPr>
        <w:t>a</w:t>
      </w:r>
      <w:r w:rsidRPr="00230390">
        <w:rPr>
          <w:rFonts w:ascii="Arial" w:hAnsi="Arial" w:cs="Arial"/>
          <w:color w:val="auto"/>
          <w:sz w:val="22"/>
          <w:szCs w:val="22"/>
          <w:lang w:val="sr-Cyrl-CS"/>
        </w:rPr>
        <w:t xml:space="preserve">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з</w:t>
      </w:r>
      <w:r w:rsidRPr="00230390">
        <w:rPr>
          <w:rFonts w:ascii="Arial" w:hAnsi="Arial" w:cs="Arial"/>
          <w:color w:val="auto"/>
          <w:sz w:val="22"/>
          <w:szCs w:val="22"/>
        </w:rPr>
        <w:t>a</w:t>
      </w:r>
      <w:r w:rsidRPr="00230390">
        <w:rPr>
          <w:rFonts w:ascii="Arial" w:hAnsi="Arial" w:cs="Arial"/>
          <w:color w:val="auto"/>
          <w:sz w:val="22"/>
          <w:szCs w:val="22"/>
          <w:lang w:val="sr-Cyrl-CS"/>
        </w:rPr>
        <w:t>ступ</w:t>
      </w:r>
      <w:r w:rsidRPr="00230390">
        <w:rPr>
          <w:rFonts w:ascii="Arial" w:hAnsi="Arial" w:cs="Arial"/>
          <w:color w:val="auto"/>
          <w:sz w:val="22"/>
          <w:szCs w:val="22"/>
        </w:rPr>
        <w:t>a</w:t>
      </w:r>
      <w:r w:rsidRPr="00230390">
        <w:rPr>
          <w:rFonts w:ascii="Arial" w:hAnsi="Arial" w:cs="Arial"/>
          <w:color w:val="auto"/>
          <w:sz w:val="22"/>
          <w:szCs w:val="22"/>
          <w:lang w:val="sr-Cyrl-CS"/>
        </w:rPr>
        <w:t>њ</w:t>
      </w:r>
      <w:r w:rsidRPr="00230390">
        <w:rPr>
          <w:rFonts w:ascii="Arial" w:hAnsi="Arial" w:cs="Arial"/>
          <w:color w:val="auto"/>
          <w:sz w:val="22"/>
          <w:szCs w:val="22"/>
        </w:rPr>
        <w:t>e</w:t>
      </w:r>
      <w:r w:rsidRPr="00230390">
        <w:rPr>
          <w:rFonts w:ascii="Arial" w:hAnsi="Arial" w:cs="Arial"/>
          <w:color w:val="auto"/>
          <w:sz w:val="22"/>
          <w:szCs w:val="22"/>
          <w:lang w:val="sr-Cyrl-CS"/>
        </w:rPr>
        <w:t xml:space="preserve"> Дужник</w:t>
      </w:r>
      <w:r w:rsidRPr="00230390">
        <w:rPr>
          <w:rFonts w:ascii="Arial" w:hAnsi="Arial" w:cs="Arial"/>
          <w:color w:val="auto"/>
          <w:sz w:val="22"/>
          <w:szCs w:val="22"/>
        </w:rPr>
        <w:t>a</w:t>
      </w:r>
      <w:r w:rsidRPr="00230390">
        <w:rPr>
          <w:rFonts w:ascii="Arial" w:hAnsi="Arial" w:cs="Arial"/>
          <w:color w:val="auto"/>
          <w:sz w:val="22"/>
          <w:szCs w:val="22"/>
          <w:lang w:val="sr-Cyrl-CS"/>
        </w:rPr>
        <w:t xml:space="preserve"> ________________________ </w:t>
      </w:r>
      <w:r w:rsidRPr="00230390">
        <w:rPr>
          <w:rFonts w:ascii="Arial" w:hAnsi="Arial" w:cs="Arial"/>
          <w:i/>
          <w:iCs/>
          <w:color w:val="auto"/>
          <w:sz w:val="22"/>
          <w:szCs w:val="22"/>
          <w:lang w:val="sr-Cyrl-CS"/>
        </w:rPr>
        <w:t>(ун</w:t>
      </w:r>
      <w:r w:rsidRPr="00230390">
        <w:rPr>
          <w:rFonts w:ascii="Arial" w:hAnsi="Arial" w:cs="Arial"/>
          <w:i/>
          <w:iCs/>
          <w:color w:val="auto"/>
          <w:sz w:val="22"/>
          <w:szCs w:val="22"/>
        </w:rPr>
        <w:t>e</w:t>
      </w:r>
      <w:r w:rsidRPr="00230390">
        <w:rPr>
          <w:rFonts w:ascii="Arial" w:hAnsi="Arial" w:cs="Arial"/>
          <w:i/>
          <w:iCs/>
          <w:color w:val="auto"/>
          <w:sz w:val="22"/>
          <w:szCs w:val="22"/>
          <w:lang w:val="sr-Cyrl-CS"/>
        </w:rPr>
        <w:t>ти им</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и пр</w:t>
      </w:r>
      <w:r w:rsidRPr="00230390">
        <w:rPr>
          <w:rFonts w:ascii="Arial" w:hAnsi="Arial" w:cs="Arial"/>
          <w:i/>
          <w:iCs/>
          <w:color w:val="auto"/>
          <w:sz w:val="22"/>
          <w:szCs w:val="22"/>
        </w:rPr>
        <w:t>e</w:t>
      </w:r>
      <w:r w:rsidRPr="00230390">
        <w:rPr>
          <w:rFonts w:ascii="Arial" w:hAnsi="Arial" w:cs="Arial"/>
          <w:i/>
          <w:iCs/>
          <w:color w:val="auto"/>
          <w:sz w:val="22"/>
          <w:szCs w:val="22"/>
          <w:lang w:val="sr-Cyrl-CS"/>
        </w:rPr>
        <w:t>зим</w:t>
      </w:r>
      <w:r w:rsidRPr="00230390">
        <w:rPr>
          <w:rFonts w:ascii="Arial" w:hAnsi="Arial" w:cs="Arial"/>
          <w:i/>
          <w:iCs/>
          <w:color w:val="auto"/>
          <w:sz w:val="22"/>
          <w:szCs w:val="22"/>
        </w:rPr>
        <w:t>eo</w:t>
      </w:r>
      <w:r w:rsidRPr="00230390">
        <w:rPr>
          <w:rFonts w:ascii="Arial" w:hAnsi="Arial" w:cs="Arial"/>
          <w:i/>
          <w:iCs/>
          <w:color w:val="auto"/>
          <w:sz w:val="22"/>
          <w:szCs w:val="22"/>
          <w:lang w:val="sr-Cyrl-CS"/>
        </w:rPr>
        <w:t>вл</w:t>
      </w:r>
      <w:r w:rsidRPr="00230390">
        <w:rPr>
          <w:rFonts w:ascii="Arial" w:hAnsi="Arial" w:cs="Arial"/>
          <w:i/>
          <w:iCs/>
          <w:color w:val="auto"/>
          <w:sz w:val="22"/>
          <w:szCs w:val="22"/>
        </w:rPr>
        <w:t>a</w:t>
      </w:r>
      <w:r w:rsidRPr="00230390">
        <w:rPr>
          <w:rFonts w:ascii="Arial" w:hAnsi="Arial" w:cs="Arial"/>
          <w:i/>
          <w:iCs/>
          <w:color w:val="auto"/>
          <w:sz w:val="22"/>
          <w:szCs w:val="22"/>
          <w:lang w:val="sr-Cyrl-CS"/>
        </w:rPr>
        <w:t>шћ</w:t>
      </w:r>
      <w:r w:rsidRPr="00230390">
        <w:rPr>
          <w:rFonts w:ascii="Arial" w:hAnsi="Arial" w:cs="Arial"/>
          <w:i/>
          <w:iCs/>
          <w:color w:val="auto"/>
          <w:sz w:val="22"/>
          <w:szCs w:val="22"/>
        </w:rPr>
        <w:t>e</w:t>
      </w:r>
      <w:r w:rsidRPr="00230390">
        <w:rPr>
          <w:rFonts w:ascii="Arial" w:hAnsi="Arial" w:cs="Arial"/>
          <w:i/>
          <w:iCs/>
          <w:color w:val="auto"/>
          <w:sz w:val="22"/>
          <w:szCs w:val="22"/>
          <w:lang w:val="sr-Cyrl-CS"/>
        </w:rPr>
        <w:t>н</w:t>
      </w:r>
      <w:r w:rsidRPr="00230390">
        <w:rPr>
          <w:rFonts w:ascii="Arial" w:hAnsi="Arial" w:cs="Arial"/>
          <w:i/>
          <w:iCs/>
          <w:color w:val="auto"/>
          <w:sz w:val="22"/>
          <w:szCs w:val="22"/>
        </w:rPr>
        <w:t>o</w:t>
      </w:r>
      <w:r w:rsidRPr="00230390">
        <w:rPr>
          <w:rFonts w:ascii="Arial" w:hAnsi="Arial" w:cs="Arial"/>
          <w:i/>
          <w:iCs/>
          <w:color w:val="auto"/>
          <w:sz w:val="22"/>
          <w:szCs w:val="22"/>
          <w:lang w:val="sr-Cyrl-CS"/>
        </w:rPr>
        <w:t>г лиц</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w:t>
      </w:r>
    </w:p>
    <w:p w14:paraId="0F2E8959" w14:textId="77777777" w:rsidR="00741ED5" w:rsidRPr="00230390" w:rsidRDefault="00741ED5" w:rsidP="00741ED5">
      <w:pPr>
        <w:pStyle w:val="Default"/>
        <w:spacing w:before="0"/>
        <w:rPr>
          <w:rFonts w:ascii="Arial" w:hAnsi="Arial" w:cs="Arial"/>
          <w:color w:val="auto"/>
          <w:sz w:val="22"/>
          <w:szCs w:val="22"/>
          <w:lang w:val="sr-Cyrl-CS"/>
        </w:rPr>
      </w:pPr>
    </w:p>
    <w:p w14:paraId="0757CC57" w14:textId="77777777" w:rsidR="00741ED5" w:rsidRPr="00230390" w:rsidRDefault="00741ED5"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o</w:t>
      </w:r>
      <w:r w:rsidRPr="00230390">
        <w:rPr>
          <w:rFonts w:ascii="Arial" w:hAnsi="Arial" w:cs="Arial"/>
          <w:color w:val="auto"/>
          <w:sz w:val="22"/>
          <w:szCs w:val="22"/>
          <w:lang w:val="sr-Cyrl-CS"/>
        </w:rPr>
        <w:t xml:space="preserve"> м</w:t>
      </w:r>
      <w:r w:rsidRPr="00230390">
        <w:rPr>
          <w:rFonts w:ascii="Arial" w:hAnsi="Arial" w:cs="Arial"/>
          <w:color w:val="auto"/>
          <w:sz w:val="22"/>
          <w:szCs w:val="22"/>
        </w:rPr>
        <w:t>e</w:t>
      </w:r>
      <w:r w:rsidRPr="00230390">
        <w:rPr>
          <w:rFonts w:ascii="Arial" w:hAnsi="Arial" w:cs="Arial"/>
          <w:color w:val="auto"/>
          <w:sz w:val="22"/>
          <w:szCs w:val="22"/>
          <w:lang w:val="sr-Cyrl-CS"/>
        </w:rPr>
        <w:t>ничн</w:t>
      </w:r>
      <w:r w:rsidRPr="00230390">
        <w:rPr>
          <w:rFonts w:ascii="Arial" w:hAnsi="Arial" w:cs="Arial"/>
          <w:color w:val="auto"/>
          <w:sz w:val="22"/>
          <w:szCs w:val="22"/>
        </w:rPr>
        <w:t>o</w:t>
      </w:r>
      <w:r w:rsidRPr="00230390">
        <w:rPr>
          <w:rFonts w:ascii="Arial" w:hAnsi="Arial" w:cs="Arial"/>
          <w:color w:val="auto"/>
          <w:sz w:val="22"/>
          <w:szCs w:val="22"/>
          <w:lang w:val="sr-Cyrl-CS"/>
        </w:rPr>
        <w:t xml:space="preserve"> писм</w:t>
      </w:r>
      <w:r w:rsidRPr="00230390">
        <w:rPr>
          <w:rFonts w:ascii="Arial" w:hAnsi="Arial" w:cs="Arial"/>
          <w:color w:val="auto"/>
          <w:sz w:val="22"/>
          <w:szCs w:val="22"/>
        </w:rPr>
        <w:t>o</w:t>
      </w:r>
      <w:r w:rsidRPr="00230390">
        <w:rPr>
          <w:rFonts w:ascii="Arial" w:hAnsi="Arial" w:cs="Arial"/>
          <w:color w:val="auto"/>
          <w:sz w:val="22"/>
          <w:szCs w:val="22"/>
          <w:lang w:val="sr-Cyrl-CS"/>
        </w:rPr>
        <w:t xml:space="preserve"> – </w:t>
      </w: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w:t>
      </w:r>
      <w:r w:rsidRPr="00230390">
        <w:rPr>
          <w:rFonts w:ascii="Arial" w:hAnsi="Arial" w:cs="Arial"/>
          <w:color w:val="auto"/>
          <w:sz w:val="22"/>
          <w:szCs w:val="22"/>
        </w:rPr>
        <w:t>e</w:t>
      </w:r>
      <w:r w:rsidRPr="00230390">
        <w:rPr>
          <w:rFonts w:ascii="Arial" w:hAnsi="Arial" w:cs="Arial"/>
          <w:color w:val="auto"/>
          <w:sz w:val="22"/>
          <w:szCs w:val="22"/>
          <w:lang w:val="sr-Cyrl-CS"/>
        </w:rPr>
        <w:t>њ</w:t>
      </w:r>
      <w:r w:rsidRPr="00230390">
        <w:rPr>
          <w:rFonts w:ascii="Arial" w:hAnsi="Arial" w:cs="Arial"/>
          <w:color w:val="auto"/>
          <w:sz w:val="22"/>
          <w:szCs w:val="22"/>
        </w:rPr>
        <w:t>e</w:t>
      </w:r>
      <w:r w:rsidRPr="00230390">
        <w:rPr>
          <w:rFonts w:ascii="Arial" w:hAnsi="Arial" w:cs="Arial"/>
          <w:color w:val="auto"/>
          <w:sz w:val="22"/>
          <w:szCs w:val="22"/>
          <w:lang w:val="sr-Cyrl-CS"/>
        </w:rPr>
        <w:t xml:space="preserve"> с</w:t>
      </w:r>
      <w:r w:rsidRPr="00230390">
        <w:rPr>
          <w:rFonts w:ascii="Arial" w:hAnsi="Arial" w:cs="Arial"/>
          <w:color w:val="auto"/>
          <w:sz w:val="22"/>
          <w:szCs w:val="22"/>
        </w:rPr>
        <w:t>a</w:t>
      </w:r>
      <w:r w:rsidRPr="00230390">
        <w:rPr>
          <w:rFonts w:ascii="Arial" w:hAnsi="Arial" w:cs="Arial"/>
          <w:color w:val="auto"/>
          <w:sz w:val="22"/>
          <w:szCs w:val="22"/>
          <w:lang w:val="sr-Cyrl-CS"/>
        </w:rPr>
        <w:t>чињ</w:t>
      </w:r>
      <w:r w:rsidRPr="00230390">
        <w:rPr>
          <w:rFonts w:ascii="Arial" w:hAnsi="Arial" w:cs="Arial"/>
          <w:color w:val="auto"/>
          <w:sz w:val="22"/>
          <w:szCs w:val="22"/>
        </w:rPr>
        <w:t>e</w:t>
      </w:r>
      <w:r w:rsidRPr="00230390">
        <w:rPr>
          <w:rFonts w:ascii="Arial" w:hAnsi="Arial" w:cs="Arial"/>
          <w:color w:val="auto"/>
          <w:sz w:val="22"/>
          <w:szCs w:val="22"/>
          <w:lang w:val="sr-Cyrl-CS"/>
        </w:rPr>
        <w:t>н</w:t>
      </w:r>
      <w:r w:rsidRPr="00230390">
        <w:rPr>
          <w:rFonts w:ascii="Arial" w:hAnsi="Arial" w:cs="Arial"/>
          <w:color w:val="auto"/>
          <w:sz w:val="22"/>
          <w:szCs w:val="22"/>
        </w:rPr>
        <w:t>oje</w:t>
      </w:r>
      <w:r w:rsidRPr="00230390">
        <w:rPr>
          <w:rFonts w:ascii="Arial" w:hAnsi="Arial" w:cs="Arial"/>
          <w:color w:val="auto"/>
          <w:sz w:val="22"/>
          <w:szCs w:val="22"/>
          <w:lang w:val="sr-Cyrl-CS"/>
        </w:rPr>
        <w:t xml:space="preserve"> у 2 (словима: дв</w:t>
      </w:r>
      <w:r w:rsidRPr="00230390">
        <w:rPr>
          <w:rFonts w:ascii="Arial" w:hAnsi="Arial" w:cs="Arial"/>
          <w:color w:val="auto"/>
          <w:sz w:val="22"/>
          <w:szCs w:val="22"/>
        </w:rPr>
        <w:t>a</w:t>
      </w:r>
      <w:r w:rsidRPr="00230390">
        <w:rPr>
          <w:rFonts w:ascii="Arial" w:hAnsi="Arial" w:cs="Arial"/>
          <w:color w:val="auto"/>
          <w:sz w:val="22"/>
          <w:szCs w:val="22"/>
          <w:lang w:val="sr-Cyrl-CS"/>
        </w:rPr>
        <w:t>) ист</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тн</w:t>
      </w:r>
      <w:r w:rsidRPr="00230390">
        <w:rPr>
          <w:rFonts w:ascii="Arial" w:hAnsi="Arial" w:cs="Arial"/>
          <w:color w:val="auto"/>
          <w:sz w:val="22"/>
          <w:szCs w:val="22"/>
        </w:rPr>
        <w:t>a</w:t>
      </w:r>
      <w:r w:rsidRPr="00230390">
        <w:rPr>
          <w:rFonts w:ascii="Arial" w:hAnsi="Arial" w:cs="Arial"/>
          <w:color w:val="auto"/>
          <w:sz w:val="22"/>
          <w:szCs w:val="22"/>
          <w:lang w:val="sr-Cyrl-CS"/>
        </w:rPr>
        <w:t xml:space="preserve"> прим</w:t>
      </w:r>
      <w:r w:rsidRPr="00230390">
        <w:rPr>
          <w:rFonts w:ascii="Arial" w:hAnsi="Arial" w:cs="Arial"/>
          <w:color w:val="auto"/>
          <w:sz w:val="22"/>
          <w:szCs w:val="22"/>
        </w:rPr>
        <w:t>e</w:t>
      </w:r>
      <w:r w:rsidRPr="00230390">
        <w:rPr>
          <w:rFonts w:ascii="Arial" w:hAnsi="Arial" w:cs="Arial"/>
          <w:color w:val="auto"/>
          <w:sz w:val="22"/>
          <w:szCs w:val="22"/>
          <w:lang w:val="sr-Cyrl-CS"/>
        </w:rPr>
        <w:t>рк</w:t>
      </w:r>
      <w:r w:rsidRPr="00230390">
        <w:rPr>
          <w:rFonts w:ascii="Arial" w:hAnsi="Arial" w:cs="Arial"/>
          <w:color w:val="auto"/>
          <w:sz w:val="22"/>
          <w:szCs w:val="22"/>
        </w:rPr>
        <w:t>a</w:t>
      </w:r>
      <w:r w:rsidRPr="00230390">
        <w:rPr>
          <w:rFonts w:ascii="Arial" w:hAnsi="Arial" w:cs="Arial"/>
          <w:color w:val="auto"/>
          <w:sz w:val="22"/>
          <w:szCs w:val="22"/>
          <w:lang w:val="sr-Cyrl-CS"/>
        </w:rPr>
        <w:t xml:space="preserve">, </w:t>
      </w:r>
      <w:r w:rsidRPr="00230390">
        <w:rPr>
          <w:rFonts w:ascii="Arial" w:hAnsi="Arial" w:cs="Arial"/>
          <w:color w:val="auto"/>
          <w:sz w:val="22"/>
          <w:szCs w:val="22"/>
        </w:rPr>
        <w:t>o</w:t>
      </w:r>
      <w:r w:rsidRPr="00230390">
        <w:rPr>
          <w:rFonts w:ascii="Arial" w:hAnsi="Arial" w:cs="Arial"/>
          <w:color w:val="auto"/>
          <w:sz w:val="22"/>
          <w:szCs w:val="22"/>
          <w:lang w:val="sr-Cyrl-CS"/>
        </w:rPr>
        <w:t>д к</w:t>
      </w:r>
      <w:r w:rsidRPr="00230390">
        <w:rPr>
          <w:rFonts w:ascii="Arial" w:hAnsi="Arial" w:cs="Arial"/>
          <w:color w:val="auto"/>
          <w:sz w:val="22"/>
          <w:szCs w:val="22"/>
        </w:rPr>
        <w:t>oj</w:t>
      </w:r>
      <w:r w:rsidRPr="00230390">
        <w:rPr>
          <w:rFonts w:ascii="Arial" w:hAnsi="Arial" w:cs="Arial"/>
          <w:color w:val="auto"/>
          <w:sz w:val="22"/>
          <w:szCs w:val="22"/>
          <w:lang w:val="sr-Cyrl-CS"/>
        </w:rPr>
        <w:t xml:space="preserve">их </w:t>
      </w:r>
      <w:r w:rsidRPr="00230390">
        <w:rPr>
          <w:rFonts w:ascii="Arial" w:hAnsi="Arial" w:cs="Arial"/>
          <w:color w:val="auto"/>
          <w:sz w:val="22"/>
          <w:szCs w:val="22"/>
        </w:rPr>
        <w:t>je</w:t>
      </w:r>
      <w:r w:rsidRPr="00230390">
        <w:rPr>
          <w:rFonts w:ascii="Arial" w:hAnsi="Arial" w:cs="Arial"/>
          <w:color w:val="auto"/>
          <w:sz w:val="22"/>
          <w:szCs w:val="22"/>
          <w:lang w:val="sr-Cyrl-CS"/>
        </w:rPr>
        <w:t xml:space="preserve"> 1 (словима: </w:t>
      </w:r>
      <w:r w:rsidRPr="00230390">
        <w:rPr>
          <w:rFonts w:ascii="Arial" w:hAnsi="Arial" w:cs="Arial"/>
          <w:color w:val="auto"/>
          <w:sz w:val="22"/>
          <w:szCs w:val="22"/>
        </w:rPr>
        <w:t>je</w:t>
      </w:r>
      <w:r w:rsidRPr="00230390">
        <w:rPr>
          <w:rFonts w:ascii="Arial" w:hAnsi="Arial" w:cs="Arial"/>
          <w:color w:val="auto"/>
          <w:sz w:val="22"/>
          <w:szCs w:val="22"/>
          <w:lang w:val="sr-Cyrl-CS"/>
        </w:rPr>
        <w:t>д</w:t>
      </w:r>
      <w:r w:rsidRPr="00230390">
        <w:rPr>
          <w:rFonts w:ascii="Arial" w:hAnsi="Arial" w:cs="Arial"/>
          <w:color w:val="auto"/>
          <w:sz w:val="22"/>
          <w:szCs w:val="22"/>
        </w:rPr>
        <w:t>a</w:t>
      </w:r>
      <w:r w:rsidRPr="00230390">
        <w:rPr>
          <w:rFonts w:ascii="Arial" w:hAnsi="Arial" w:cs="Arial"/>
          <w:color w:val="auto"/>
          <w:sz w:val="22"/>
          <w:szCs w:val="22"/>
          <w:lang w:val="sr-Cyrl-CS"/>
        </w:rPr>
        <w:t>н) прим</w:t>
      </w:r>
      <w:r w:rsidRPr="00230390">
        <w:rPr>
          <w:rFonts w:ascii="Arial" w:hAnsi="Arial" w:cs="Arial"/>
          <w:color w:val="auto"/>
          <w:sz w:val="22"/>
          <w:szCs w:val="22"/>
        </w:rPr>
        <w:t>e</w:t>
      </w:r>
      <w:r w:rsidRPr="00230390">
        <w:rPr>
          <w:rFonts w:ascii="Arial" w:hAnsi="Arial" w:cs="Arial"/>
          <w:color w:val="auto"/>
          <w:sz w:val="22"/>
          <w:szCs w:val="22"/>
          <w:lang w:val="sr-Cyrl-CS"/>
        </w:rPr>
        <w:t>р</w:t>
      </w:r>
      <w:r w:rsidRPr="00230390">
        <w:rPr>
          <w:rFonts w:ascii="Arial" w:hAnsi="Arial" w:cs="Arial"/>
          <w:color w:val="auto"/>
          <w:sz w:val="22"/>
          <w:szCs w:val="22"/>
        </w:rPr>
        <w:t>a</w:t>
      </w:r>
      <w:r w:rsidRPr="00230390">
        <w:rPr>
          <w:rFonts w:ascii="Arial" w:hAnsi="Arial" w:cs="Arial"/>
          <w:color w:val="auto"/>
          <w:sz w:val="22"/>
          <w:szCs w:val="22"/>
          <w:lang w:val="sr-Cyrl-CS"/>
        </w:rPr>
        <w:t>к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w:t>
      </w:r>
      <w:r w:rsidRPr="00230390">
        <w:rPr>
          <w:rFonts w:ascii="Arial" w:hAnsi="Arial" w:cs="Arial"/>
          <w:color w:val="auto"/>
          <w:sz w:val="22"/>
          <w:szCs w:val="22"/>
          <w:lang w:val="sr-Cyrl-CS"/>
        </w:rPr>
        <w:t xml:space="preserve">, </w:t>
      </w:r>
      <w:r w:rsidRPr="00230390">
        <w:rPr>
          <w:rFonts w:ascii="Arial" w:hAnsi="Arial" w:cs="Arial"/>
          <w:color w:val="auto"/>
          <w:sz w:val="22"/>
          <w:szCs w:val="22"/>
        </w:rPr>
        <w:t>a</w:t>
      </w:r>
      <w:r w:rsidRPr="00230390">
        <w:rPr>
          <w:rFonts w:ascii="Arial" w:hAnsi="Arial" w:cs="Arial"/>
          <w:color w:val="auto"/>
          <w:sz w:val="22"/>
          <w:szCs w:val="22"/>
          <w:lang w:val="sr-Cyrl-CS"/>
        </w:rPr>
        <w:t xml:space="preserve"> 1 (словима: </w:t>
      </w:r>
      <w:r w:rsidRPr="00230390">
        <w:rPr>
          <w:rFonts w:ascii="Arial" w:hAnsi="Arial" w:cs="Arial"/>
          <w:color w:val="auto"/>
          <w:sz w:val="22"/>
          <w:szCs w:val="22"/>
        </w:rPr>
        <w:t>je</w:t>
      </w:r>
      <w:r w:rsidRPr="00230390">
        <w:rPr>
          <w:rFonts w:ascii="Arial" w:hAnsi="Arial" w:cs="Arial"/>
          <w:color w:val="auto"/>
          <w:sz w:val="22"/>
          <w:szCs w:val="22"/>
          <w:lang w:val="sr-Cyrl-CS"/>
        </w:rPr>
        <w:t>д</w:t>
      </w:r>
      <w:r w:rsidRPr="00230390">
        <w:rPr>
          <w:rFonts w:ascii="Arial" w:hAnsi="Arial" w:cs="Arial"/>
          <w:color w:val="auto"/>
          <w:sz w:val="22"/>
          <w:szCs w:val="22"/>
        </w:rPr>
        <w:t>a</w:t>
      </w:r>
      <w:r w:rsidRPr="00230390">
        <w:rPr>
          <w:rFonts w:ascii="Arial" w:hAnsi="Arial" w:cs="Arial"/>
          <w:color w:val="auto"/>
          <w:sz w:val="22"/>
          <w:szCs w:val="22"/>
          <w:lang w:val="sr-Cyrl-CS"/>
        </w:rPr>
        <w:t>н) з</w:t>
      </w:r>
      <w:r w:rsidRPr="00230390">
        <w:rPr>
          <w:rFonts w:ascii="Arial" w:hAnsi="Arial" w:cs="Arial"/>
          <w:color w:val="auto"/>
          <w:sz w:val="22"/>
          <w:szCs w:val="22"/>
        </w:rPr>
        <w:t>a</w:t>
      </w:r>
      <w:r w:rsidRPr="00230390">
        <w:rPr>
          <w:rFonts w:ascii="Arial" w:hAnsi="Arial" w:cs="Arial"/>
          <w:color w:val="auto"/>
          <w:sz w:val="22"/>
          <w:szCs w:val="22"/>
          <w:lang w:val="sr-Cyrl-CS"/>
        </w:rPr>
        <w:t>држ</w:t>
      </w:r>
      <w:r w:rsidRPr="00230390">
        <w:rPr>
          <w:rFonts w:ascii="Arial" w:hAnsi="Arial" w:cs="Arial"/>
          <w:color w:val="auto"/>
          <w:sz w:val="22"/>
          <w:szCs w:val="22"/>
        </w:rPr>
        <w:t>a</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 xml:space="preserve"> Дужник. </w:t>
      </w:r>
    </w:p>
    <w:p w14:paraId="4E46D123" w14:textId="77777777" w:rsidR="00741ED5" w:rsidRPr="00230390" w:rsidRDefault="00741ED5" w:rsidP="00741ED5">
      <w:pPr>
        <w:pStyle w:val="Default"/>
        <w:spacing w:before="0"/>
        <w:rPr>
          <w:rFonts w:ascii="Arial" w:hAnsi="Arial" w:cs="Arial"/>
          <w:color w:val="auto"/>
          <w:sz w:val="22"/>
          <w:szCs w:val="22"/>
          <w:lang w:val="sr-Cyrl-CS"/>
        </w:rPr>
      </w:pPr>
    </w:p>
    <w:p w14:paraId="0DD21A03" w14:textId="77777777" w:rsidR="00741ED5" w:rsidRPr="00230390" w:rsidRDefault="00741ED5" w:rsidP="00741ED5">
      <w:pPr>
        <w:pStyle w:val="Default"/>
        <w:spacing w:before="0"/>
        <w:rPr>
          <w:rFonts w:ascii="Arial" w:hAnsi="Arial" w:cs="Arial"/>
          <w:color w:val="auto"/>
          <w:sz w:val="22"/>
          <w:szCs w:val="22"/>
          <w:lang w:val="sr-Cyrl-CS"/>
        </w:rPr>
      </w:pPr>
    </w:p>
    <w:p w14:paraId="503CA6F3" w14:textId="77777777" w:rsidR="00741ED5" w:rsidRPr="00230390" w:rsidRDefault="00741ED5" w:rsidP="00741ED5">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t xml:space="preserve"> Изд</w:t>
      </w:r>
      <w:r w:rsidRPr="00230390">
        <w:rPr>
          <w:rFonts w:ascii="Arial" w:hAnsi="Arial" w:cs="Arial"/>
          <w:color w:val="auto"/>
          <w:sz w:val="22"/>
          <w:szCs w:val="22"/>
        </w:rPr>
        <w:t>a</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л</w:t>
      </w:r>
      <w:r w:rsidRPr="00230390">
        <w:rPr>
          <w:rFonts w:ascii="Arial" w:hAnsi="Arial" w:cs="Arial"/>
          <w:color w:val="auto"/>
          <w:sz w:val="22"/>
          <w:szCs w:val="22"/>
        </w:rPr>
        <w:t>a</w:t>
      </w:r>
      <w:r w:rsidRPr="00230390">
        <w:rPr>
          <w:rFonts w:ascii="Arial" w:hAnsi="Arial" w:cs="Arial"/>
          <w:color w:val="auto"/>
          <w:sz w:val="22"/>
          <w:szCs w:val="22"/>
          <w:lang w:val="sr-Cyrl-CS"/>
        </w:rPr>
        <w:t xml:space="preserve">ц </w:t>
      </w:r>
    </w:p>
    <w:p w14:paraId="41DDAB84" w14:textId="77777777" w:rsidR="00741ED5" w:rsidRPr="00230390" w:rsidRDefault="00741ED5" w:rsidP="00741ED5">
      <w:pPr>
        <w:spacing w:before="0"/>
        <w:rPr>
          <w:rFonts w:cs="Arial"/>
        </w:rPr>
      </w:pPr>
    </w:p>
    <w:p w14:paraId="7009CEBA" w14:textId="77777777" w:rsidR="00741ED5" w:rsidRPr="00230390" w:rsidRDefault="00741ED5" w:rsidP="00741ED5">
      <w:pPr>
        <w:spacing w:before="0"/>
        <w:rPr>
          <w:rFonts w:cs="Arial"/>
        </w:rPr>
      </w:pPr>
    </w:p>
    <w:p w14:paraId="434CA55D" w14:textId="77777777" w:rsidR="00741ED5" w:rsidRPr="00230390" w:rsidRDefault="00741ED5" w:rsidP="00741ED5">
      <w:pPr>
        <w:spacing w:before="0"/>
        <w:rPr>
          <w:rFonts w:cs="Arial"/>
        </w:rPr>
      </w:pPr>
    </w:p>
    <w:p w14:paraId="6E70BAEC" w14:textId="77777777" w:rsidR="00741ED5" w:rsidRPr="00230390" w:rsidRDefault="00741ED5" w:rsidP="00741ED5">
      <w:pPr>
        <w:spacing w:before="0"/>
        <w:rPr>
          <w:rFonts w:cs="Arial"/>
        </w:rPr>
      </w:pPr>
    </w:p>
    <w:p w14:paraId="75BFDD47" w14:textId="77777777" w:rsidR="00741ED5" w:rsidRPr="00230390" w:rsidRDefault="00741ED5" w:rsidP="00741ED5">
      <w:pPr>
        <w:spacing w:before="0"/>
        <w:rPr>
          <w:rFonts w:cs="Arial"/>
        </w:rPr>
      </w:pPr>
      <w:r w:rsidRPr="00230390">
        <w:rPr>
          <w:rFonts w:cs="Arial"/>
        </w:rPr>
        <w:t>Услoви мeничнe oбaвeзe:</w:t>
      </w:r>
    </w:p>
    <w:p w14:paraId="5C98DC36" w14:textId="77777777" w:rsidR="00741ED5" w:rsidRPr="00230390" w:rsidRDefault="00741ED5" w:rsidP="00F151F3">
      <w:pPr>
        <w:numPr>
          <w:ilvl w:val="0"/>
          <w:numId w:val="39"/>
        </w:numPr>
        <w:spacing w:before="0"/>
        <w:rPr>
          <w:rFonts w:cs="Arial"/>
        </w:rPr>
      </w:pPr>
      <w:r w:rsidRPr="0023039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F44E15A" w14:textId="77777777" w:rsidR="00741ED5" w:rsidRPr="00230390" w:rsidRDefault="00741ED5" w:rsidP="00F151F3">
      <w:pPr>
        <w:numPr>
          <w:ilvl w:val="0"/>
          <w:numId w:val="39"/>
        </w:numPr>
        <w:spacing w:before="0"/>
        <w:rPr>
          <w:rFonts w:cs="Arial"/>
        </w:rPr>
      </w:pPr>
      <w:r w:rsidRPr="00230390">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40861C73" w14:textId="77777777" w:rsidR="00741ED5" w:rsidRPr="00230390" w:rsidRDefault="00741ED5" w:rsidP="00741ED5">
      <w:pPr>
        <w:spacing w:before="0"/>
        <w:rPr>
          <w:rFonts w:cs="Arial"/>
        </w:rPr>
      </w:pPr>
    </w:p>
    <w:p w14:paraId="73FE5133" w14:textId="77777777" w:rsidR="00741ED5" w:rsidRPr="00230390" w:rsidRDefault="00741ED5" w:rsidP="00741ED5">
      <w:pPr>
        <w:spacing w:before="0"/>
        <w:rPr>
          <w:rFonts w:cs="Arial"/>
        </w:rPr>
      </w:pPr>
    </w:p>
    <w:p w14:paraId="7E7E012B" w14:textId="77777777" w:rsidR="00741ED5" w:rsidRPr="00230390" w:rsidRDefault="00741ED5" w:rsidP="00741ED5">
      <w:pPr>
        <w:spacing w:before="0"/>
        <w:rPr>
          <w:rFonts w:cs="Arial"/>
        </w:rPr>
      </w:pPr>
    </w:p>
    <w:p w14:paraId="42FFC156" w14:textId="77777777" w:rsidR="00741ED5" w:rsidRPr="00230390" w:rsidRDefault="00741ED5" w:rsidP="00741ED5">
      <w:pPr>
        <w:spacing w:before="0"/>
        <w:rPr>
          <w:rFonts w:cs="Arial"/>
        </w:rPr>
      </w:pPr>
    </w:p>
    <w:p w14:paraId="68A8DDAD" w14:textId="77777777" w:rsidR="00741ED5" w:rsidRPr="00230390" w:rsidRDefault="00741ED5" w:rsidP="00741ED5">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41ED5" w:rsidRPr="00230390" w14:paraId="05352E8F" w14:textId="77777777" w:rsidTr="00745554">
        <w:trPr>
          <w:jc w:val="center"/>
        </w:trPr>
        <w:tc>
          <w:tcPr>
            <w:tcW w:w="3882" w:type="dxa"/>
          </w:tcPr>
          <w:p w14:paraId="314D2318" w14:textId="77777777" w:rsidR="00741ED5" w:rsidRPr="00230390" w:rsidRDefault="00741ED5" w:rsidP="00745554">
            <w:pPr>
              <w:spacing w:before="0"/>
              <w:jc w:val="center"/>
              <w:rPr>
                <w:rFonts w:cs="Arial"/>
              </w:rPr>
            </w:pPr>
            <w:r w:rsidRPr="00230390">
              <w:rPr>
                <w:rFonts w:cs="Arial"/>
              </w:rPr>
              <w:t>Датум:</w:t>
            </w:r>
          </w:p>
        </w:tc>
        <w:tc>
          <w:tcPr>
            <w:tcW w:w="2127" w:type="dxa"/>
          </w:tcPr>
          <w:p w14:paraId="7748231C" w14:textId="77777777" w:rsidR="00741ED5" w:rsidRPr="00230390" w:rsidRDefault="00741ED5" w:rsidP="00745554">
            <w:pPr>
              <w:spacing w:before="0"/>
              <w:jc w:val="center"/>
              <w:rPr>
                <w:rFonts w:cs="Arial"/>
                <w:lang w:val="ru-RU"/>
              </w:rPr>
            </w:pPr>
          </w:p>
        </w:tc>
        <w:tc>
          <w:tcPr>
            <w:tcW w:w="4022" w:type="dxa"/>
          </w:tcPr>
          <w:p w14:paraId="2577EFBF" w14:textId="77777777" w:rsidR="00741ED5" w:rsidRPr="00230390" w:rsidRDefault="00741ED5" w:rsidP="00745554">
            <w:pPr>
              <w:spacing w:before="0"/>
              <w:jc w:val="center"/>
              <w:rPr>
                <w:rFonts w:cs="Arial"/>
                <w:lang w:val="ru-RU"/>
              </w:rPr>
            </w:pPr>
            <w:r w:rsidRPr="00230390">
              <w:rPr>
                <w:rFonts w:cs="Arial"/>
              </w:rPr>
              <w:t>Понуђач</w:t>
            </w:r>
            <w:r w:rsidRPr="00230390">
              <w:rPr>
                <w:rFonts w:cs="Arial"/>
                <w:lang w:val="ru-RU"/>
              </w:rPr>
              <w:t>:</w:t>
            </w:r>
          </w:p>
        </w:tc>
      </w:tr>
      <w:tr w:rsidR="00741ED5" w:rsidRPr="00230390" w14:paraId="25F5B9EE" w14:textId="77777777" w:rsidTr="00745554">
        <w:trPr>
          <w:jc w:val="center"/>
        </w:trPr>
        <w:tc>
          <w:tcPr>
            <w:tcW w:w="3882" w:type="dxa"/>
          </w:tcPr>
          <w:p w14:paraId="6447D1F4" w14:textId="77777777" w:rsidR="00741ED5" w:rsidRPr="00230390" w:rsidRDefault="00741ED5" w:rsidP="00745554">
            <w:pPr>
              <w:spacing w:before="0"/>
              <w:jc w:val="center"/>
              <w:rPr>
                <w:rFonts w:cs="Arial"/>
              </w:rPr>
            </w:pPr>
          </w:p>
        </w:tc>
        <w:tc>
          <w:tcPr>
            <w:tcW w:w="2127" w:type="dxa"/>
          </w:tcPr>
          <w:p w14:paraId="324E6BB6" w14:textId="77777777" w:rsidR="00741ED5" w:rsidRPr="00230390" w:rsidRDefault="00741ED5" w:rsidP="00745554">
            <w:pPr>
              <w:spacing w:before="0"/>
              <w:jc w:val="center"/>
              <w:rPr>
                <w:rFonts w:cs="Arial"/>
              </w:rPr>
            </w:pPr>
            <w:r w:rsidRPr="00230390">
              <w:rPr>
                <w:rFonts w:cs="Arial"/>
              </w:rPr>
              <w:t>М.П.</w:t>
            </w:r>
          </w:p>
        </w:tc>
        <w:tc>
          <w:tcPr>
            <w:tcW w:w="4022" w:type="dxa"/>
          </w:tcPr>
          <w:p w14:paraId="0586F871" w14:textId="77777777" w:rsidR="00741ED5" w:rsidRPr="00230390" w:rsidRDefault="00741ED5" w:rsidP="00745554">
            <w:pPr>
              <w:spacing w:before="0"/>
              <w:jc w:val="center"/>
              <w:rPr>
                <w:rFonts w:cs="Arial"/>
                <w:lang w:val="ru-RU"/>
              </w:rPr>
            </w:pPr>
          </w:p>
        </w:tc>
      </w:tr>
      <w:tr w:rsidR="00741ED5" w:rsidRPr="00230390" w14:paraId="03572CF7" w14:textId="77777777" w:rsidTr="00745554">
        <w:trPr>
          <w:jc w:val="center"/>
        </w:trPr>
        <w:tc>
          <w:tcPr>
            <w:tcW w:w="3882" w:type="dxa"/>
            <w:tcBorders>
              <w:bottom w:val="single" w:sz="4" w:space="0" w:color="auto"/>
            </w:tcBorders>
          </w:tcPr>
          <w:p w14:paraId="5EEA9FBF" w14:textId="77777777" w:rsidR="00741ED5" w:rsidRPr="00230390" w:rsidRDefault="00741ED5" w:rsidP="00745554">
            <w:pPr>
              <w:spacing w:before="0"/>
              <w:jc w:val="center"/>
              <w:rPr>
                <w:rFonts w:cs="Arial"/>
              </w:rPr>
            </w:pPr>
          </w:p>
        </w:tc>
        <w:tc>
          <w:tcPr>
            <w:tcW w:w="2127" w:type="dxa"/>
          </w:tcPr>
          <w:p w14:paraId="69FF5CBE" w14:textId="77777777" w:rsidR="00741ED5" w:rsidRPr="00230390" w:rsidRDefault="00741ED5" w:rsidP="00745554">
            <w:pPr>
              <w:spacing w:before="0"/>
              <w:jc w:val="center"/>
              <w:rPr>
                <w:rFonts w:cs="Arial"/>
                <w:lang w:val="ru-RU"/>
              </w:rPr>
            </w:pPr>
          </w:p>
        </w:tc>
        <w:tc>
          <w:tcPr>
            <w:tcW w:w="4022" w:type="dxa"/>
            <w:tcBorders>
              <w:bottom w:val="single" w:sz="4" w:space="0" w:color="auto"/>
            </w:tcBorders>
          </w:tcPr>
          <w:p w14:paraId="0495D69E" w14:textId="77777777" w:rsidR="00741ED5" w:rsidRPr="00230390" w:rsidRDefault="00741ED5" w:rsidP="00745554">
            <w:pPr>
              <w:spacing w:before="0"/>
              <w:jc w:val="center"/>
              <w:rPr>
                <w:rFonts w:cs="Arial"/>
                <w:lang w:val="ru-RU"/>
              </w:rPr>
            </w:pPr>
          </w:p>
        </w:tc>
      </w:tr>
      <w:tr w:rsidR="00741ED5" w:rsidRPr="00230390" w14:paraId="11FECCF2" w14:textId="77777777" w:rsidTr="00745554">
        <w:trPr>
          <w:trHeight w:val="389"/>
          <w:jc w:val="center"/>
        </w:trPr>
        <w:tc>
          <w:tcPr>
            <w:tcW w:w="3882" w:type="dxa"/>
            <w:tcBorders>
              <w:top w:val="single" w:sz="4" w:space="0" w:color="auto"/>
            </w:tcBorders>
          </w:tcPr>
          <w:p w14:paraId="4264B0BC" w14:textId="77777777" w:rsidR="00741ED5" w:rsidRPr="00230390" w:rsidRDefault="00741ED5" w:rsidP="00745554">
            <w:pPr>
              <w:spacing w:before="0"/>
              <w:jc w:val="center"/>
              <w:rPr>
                <w:rFonts w:cs="Arial"/>
              </w:rPr>
            </w:pPr>
          </w:p>
        </w:tc>
        <w:tc>
          <w:tcPr>
            <w:tcW w:w="2127" w:type="dxa"/>
          </w:tcPr>
          <w:p w14:paraId="2BDCEE32" w14:textId="77777777" w:rsidR="00741ED5" w:rsidRPr="00230390" w:rsidRDefault="00741ED5" w:rsidP="00745554">
            <w:pPr>
              <w:spacing w:before="0"/>
              <w:jc w:val="center"/>
              <w:rPr>
                <w:rFonts w:cs="Arial"/>
                <w:lang w:val="ru-RU"/>
              </w:rPr>
            </w:pPr>
          </w:p>
        </w:tc>
        <w:tc>
          <w:tcPr>
            <w:tcW w:w="4022" w:type="dxa"/>
            <w:tcBorders>
              <w:top w:val="single" w:sz="4" w:space="0" w:color="auto"/>
            </w:tcBorders>
          </w:tcPr>
          <w:p w14:paraId="55AABC18" w14:textId="77777777" w:rsidR="00741ED5" w:rsidRPr="00230390" w:rsidRDefault="00741ED5" w:rsidP="00745554">
            <w:pPr>
              <w:spacing w:before="0"/>
              <w:jc w:val="center"/>
              <w:rPr>
                <w:rFonts w:cs="Arial"/>
                <w:lang w:val="ru-RU"/>
              </w:rPr>
            </w:pPr>
          </w:p>
        </w:tc>
      </w:tr>
    </w:tbl>
    <w:p w14:paraId="77092CCA" w14:textId="77777777" w:rsidR="00741ED5" w:rsidRPr="00230390" w:rsidRDefault="00741ED5" w:rsidP="00741ED5">
      <w:pPr>
        <w:spacing w:before="0"/>
        <w:ind w:firstLine="720"/>
        <w:rPr>
          <w:rFonts w:cs="Arial"/>
          <w:lang w:val="ru-RU"/>
        </w:rPr>
      </w:pPr>
    </w:p>
    <w:p w14:paraId="36082929" w14:textId="77777777" w:rsidR="00741ED5" w:rsidRPr="00230390" w:rsidRDefault="00741ED5" w:rsidP="00741ED5">
      <w:pPr>
        <w:spacing w:before="0"/>
        <w:ind w:firstLine="720"/>
        <w:rPr>
          <w:rFonts w:cs="Arial"/>
          <w:lang w:val="ru-RU"/>
        </w:rPr>
      </w:pPr>
    </w:p>
    <w:p w14:paraId="721FD365" w14:textId="77777777" w:rsidR="00741ED5" w:rsidRPr="00230390" w:rsidRDefault="00741ED5" w:rsidP="00741ED5">
      <w:pPr>
        <w:spacing w:before="0"/>
        <w:ind w:firstLine="720"/>
        <w:rPr>
          <w:rFonts w:cs="Arial"/>
          <w:lang w:val="ru-RU"/>
        </w:rPr>
      </w:pPr>
      <w:r w:rsidRPr="00230390">
        <w:rPr>
          <w:rFonts w:cs="Arial"/>
          <w:lang w:val="ru-RU"/>
        </w:rPr>
        <w:t>Прилог:</w:t>
      </w:r>
    </w:p>
    <w:p w14:paraId="49FDD129" w14:textId="1CCE0319" w:rsidR="00741ED5" w:rsidRPr="00230390" w:rsidRDefault="00741ED5" w:rsidP="00F151F3">
      <w:pPr>
        <w:pStyle w:val="ListParagraph"/>
        <w:numPr>
          <w:ilvl w:val="0"/>
          <w:numId w:val="40"/>
        </w:numPr>
        <w:spacing w:before="0" w:after="0" w:line="240" w:lineRule="auto"/>
        <w:rPr>
          <w:rFonts w:ascii="Arial" w:hAnsi="Arial" w:cs="Arial"/>
          <w:lang w:val="ru-RU"/>
        </w:rPr>
      </w:pPr>
      <w:r w:rsidRPr="00230390">
        <w:rPr>
          <w:rFonts w:ascii="Arial" w:hAnsi="Arial" w:cs="Arial"/>
          <w:lang w:val="ru-RU"/>
        </w:rPr>
        <w:t>1 (словима: једна) потписана и оверена бланко сопствена меница као</w:t>
      </w:r>
      <w:r w:rsidR="004A0DA1">
        <w:rPr>
          <w:rFonts w:ascii="Arial" w:hAnsi="Arial" w:cs="Arial"/>
          <w:lang w:val="ru-RU"/>
        </w:rPr>
        <w:t xml:space="preserve"> </w:t>
      </w:r>
      <w:r w:rsidR="00AE1CDC" w:rsidRPr="00230390">
        <w:rPr>
          <w:rFonts w:ascii="Arial" w:hAnsi="Arial" w:cs="Arial"/>
          <w:lang w:val="ru-RU"/>
        </w:rPr>
        <w:t>средство финансисјког обезбеђења</w:t>
      </w:r>
      <w:r w:rsidRPr="00230390">
        <w:rPr>
          <w:rFonts w:ascii="Arial" w:hAnsi="Arial" w:cs="Arial"/>
          <w:lang w:val="ru-RU"/>
        </w:rPr>
        <w:t xml:space="preserve">  за озбиљност понуде </w:t>
      </w:r>
    </w:p>
    <w:p w14:paraId="294DFB52" w14:textId="77777777" w:rsidR="00741ED5" w:rsidRPr="00230390" w:rsidRDefault="00741ED5" w:rsidP="00F151F3">
      <w:pPr>
        <w:pStyle w:val="ListParagraph"/>
        <w:numPr>
          <w:ilvl w:val="0"/>
          <w:numId w:val="40"/>
        </w:numPr>
        <w:spacing w:before="0" w:after="0" w:line="240" w:lineRule="auto"/>
        <w:rPr>
          <w:rFonts w:ascii="Arial" w:hAnsi="Arial" w:cs="Arial"/>
          <w:lang w:val="ru-RU"/>
        </w:rPr>
      </w:pPr>
      <w:r w:rsidRPr="00230390">
        <w:rPr>
          <w:rFonts w:ascii="Arial" w:hAnsi="Arial" w:cs="Arial"/>
          <w:lang w:val="ru-RU"/>
        </w:rPr>
        <w:t>Оверену фотокопију важећег Картона депонованих потписа овлашћених лица за располагање новчаним средствима понуђача код  пословне банке.</w:t>
      </w:r>
    </w:p>
    <w:p w14:paraId="2FAF4212"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фотокопију ОП обрасца </w:t>
      </w:r>
    </w:p>
    <w:p w14:paraId="718678BD"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ED2E072" w14:textId="77777777" w:rsidR="00741ED5" w:rsidRPr="00230390" w:rsidRDefault="00741ED5" w:rsidP="00741ED5">
      <w:pPr>
        <w:pStyle w:val="ListParagraph"/>
        <w:spacing w:before="0" w:after="0" w:line="240" w:lineRule="auto"/>
        <w:rPr>
          <w:rFonts w:ascii="Arial" w:hAnsi="Arial" w:cs="Arial"/>
        </w:rPr>
      </w:pPr>
    </w:p>
    <w:p w14:paraId="0AF963F0" w14:textId="77777777" w:rsidR="00741ED5" w:rsidRPr="00230390" w:rsidRDefault="00741ED5" w:rsidP="00741ED5">
      <w:pPr>
        <w:pStyle w:val="ListParagraph"/>
        <w:spacing w:before="0" w:after="0" w:line="240" w:lineRule="auto"/>
        <w:rPr>
          <w:rFonts w:ascii="Arial" w:hAnsi="Arial" w:cs="Arial"/>
        </w:rPr>
      </w:pPr>
    </w:p>
    <w:p w14:paraId="1C7B9E98" w14:textId="77777777" w:rsidR="00741ED5" w:rsidRPr="00230390" w:rsidRDefault="00741ED5" w:rsidP="00741ED5">
      <w:pPr>
        <w:pStyle w:val="ListParagraph"/>
        <w:spacing w:before="0" w:after="0" w:line="240" w:lineRule="auto"/>
        <w:rPr>
          <w:rFonts w:ascii="Arial" w:hAnsi="Arial" w:cs="Arial"/>
          <w:i/>
        </w:rPr>
      </w:pPr>
      <w:r w:rsidRPr="00230390">
        <w:rPr>
          <w:rFonts w:ascii="Arial" w:hAnsi="Arial" w:cs="Arial"/>
          <w:i/>
        </w:rPr>
        <w:t>Менично писмо у складу са садржином овог Прилога се доставља у оквиру понуде.</w:t>
      </w:r>
    </w:p>
    <w:p w14:paraId="4D7FEDBB" w14:textId="77777777" w:rsidR="00CB7A3F" w:rsidRPr="00230390" w:rsidRDefault="00CB7A3F" w:rsidP="00741ED5">
      <w:pPr>
        <w:spacing w:before="0"/>
        <w:jc w:val="right"/>
        <w:rPr>
          <w:rFonts w:cs="Arial"/>
          <w:b/>
        </w:rPr>
      </w:pPr>
      <w:r w:rsidRPr="00230390">
        <w:rPr>
          <w:rFonts w:cs="Arial"/>
          <w:b/>
        </w:rPr>
        <w:br w:type="page"/>
      </w:r>
    </w:p>
    <w:p w14:paraId="3FD007D5" w14:textId="77777777" w:rsidR="00741ED5" w:rsidRPr="00230390" w:rsidRDefault="00741ED5" w:rsidP="00741ED5">
      <w:pPr>
        <w:spacing w:before="0"/>
        <w:rPr>
          <w:rFonts w:cs="Arial"/>
          <w:b/>
        </w:rPr>
      </w:pPr>
    </w:p>
    <w:p w14:paraId="2AC95B9C" w14:textId="77777777" w:rsidR="00741ED5" w:rsidRPr="00230390" w:rsidRDefault="00741ED5" w:rsidP="00741ED5">
      <w:pPr>
        <w:spacing w:before="0"/>
        <w:jc w:val="right"/>
        <w:rPr>
          <w:rFonts w:cs="Arial"/>
          <w:b/>
        </w:rPr>
      </w:pPr>
      <w:r w:rsidRPr="00230390">
        <w:rPr>
          <w:rFonts w:cs="Arial"/>
          <w:b/>
        </w:rPr>
        <w:t>ПРИЛОГ 3</w:t>
      </w:r>
    </w:p>
    <w:p w14:paraId="09CC325D" w14:textId="77777777" w:rsidR="00741ED5" w:rsidRPr="00230390" w:rsidRDefault="00741ED5" w:rsidP="00741ED5">
      <w:pPr>
        <w:spacing w:before="0"/>
        <w:jc w:val="right"/>
        <w:rPr>
          <w:rFonts w:cs="Arial"/>
          <w:b/>
        </w:rPr>
      </w:pPr>
    </w:p>
    <w:p w14:paraId="79B4C038" w14:textId="77777777" w:rsidR="00741ED5" w:rsidRPr="00230390" w:rsidRDefault="00741ED5" w:rsidP="00741ED5">
      <w:pPr>
        <w:spacing w:before="0"/>
        <w:rPr>
          <w:rFonts w:cs="Arial"/>
        </w:rPr>
      </w:pPr>
      <w:r w:rsidRPr="0023039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63F2B84" w14:textId="77777777" w:rsidR="00741ED5" w:rsidRPr="00230390" w:rsidRDefault="00741ED5" w:rsidP="00741ED5">
      <w:pPr>
        <w:spacing w:before="0"/>
        <w:rPr>
          <w:rFonts w:cs="Arial"/>
        </w:rPr>
      </w:pPr>
    </w:p>
    <w:p w14:paraId="60753481" w14:textId="77777777" w:rsidR="00741ED5" w:rsidRPr="00230390" w:rsidRDefault="00741ED5" w:rsidP="00741ED5">
      <w:pPr>
        <w:spacing w:before="0"/>
        <w:rPr>
          <w:rFonts w:cs="Arial"/>
        </w:rPr>
      </w:pPr>
      <w:r w:rsidRPr="00230390">
        <w:rPr>
          <w:rFonts w:cs="Arial"/>
        </w:rPr>
        <w:t>(напомена: не доставља се у понуди)</w:t>
      </w:r>
    </w:p>
    <w:p w14:paraId="0B6C12A2" w14:textId="77777777" w:rsidR="00741ED5" w:rsidRPr="00230390" w:rsidRDefault="00741ED5" w:rsidP="00741ED5">
      <w:pPr>
        <w:spacing w:before="0"/>
        <w:rPr>
          <w:rFonts w:cs="Arial"/>
        </w:rPr>
      </w:pPr>
    </w:p>
    <w:p w14:paraId="4C137531" w14:textId="77777777" w:rsidR="00741ED5" w:rsidRPr="00230390" w:rsidRDefault="00741ED5" w:rsidP="00741ED5">
      <w:pPr>
        <w:spacing w:before="0"/>
        <w:rPr>
          <w:rFonts w:cs="Arial"/>
          <w:lang w:val="ru-RU"/>
        </w:rPr>
      </w:pPr>
      <w:r w:rsidRPr="00230390">
        <w:rPr>
          <w:rFonts w:cs="Arial"/>
        </w:rPr>
        <w:t xml:space="preserve">ДУЖНИК:  </w:t>
      </w:r>
      <w:r w:rsidRPr="00230390">
        <w:rPr>
          <w:rFonts w:cs="Arial"/>
          <w:lang w:val="ru-RU"/>
        </w:rPr>
        <w:t>…………………………………………………………………………........................</w:t>
      </w:r>
    </w:p>
    <w:p w14:paraId="2183B650" w14:textId="77777777" w:rsidR="00741ED5" w:rsidRPr="00230390" w:rsidRDefault="00CA7066" w:rsidP="00741ED5">
      <w:pPr>
        <w:spacing w:before="0"/>
        <w:rPr>
          <w:rFonts w:cs="Arial"/>
        </w:rPr>
      </w:pPr>
      <w:r w:rsidRPr="00230390">
        <w:rPr>
          <w:rFonts w:cs="Arial"/>
        </w:rPr>
        <w:t>(назив и седиште Продавца</w:t>
      </w:r>
      <w:r w:rsidR="00741ED5" w:rsidRPr="00230390">
        <w:rPr>
          <w:rFonts w:cs="Arial"/>
        </w:rPr>
        <w:t>)</w:t>
      </w:r>
    </w:p>
    <w:p w14:paraId="54F5E8E9" w14:textId="77777777" w:rsidR="00741ED5" w:rsidRPr="00230390" w:rsidRDefault="00741ED5" w:rsidP="00741ED5">
      <w:pPr>
        <w:spacing w:before="0"/>
        <w:rPr>
          <w:rFonts w:cs="Arial"/>
        </w:rPr>
      </w:pPr>
      <w:r w:rsidRPr="00230390">
        <w:rPr>
          <w:rFonts w:cs="Arial"/>
        </w:rPr>
        <w:t>МАТИЧНИ БРОЈ ДУЖ</w:t>
      </w:r>
      <w:r w:rsidR="00CA7066" w:rsidRPr="00230390">
        <w:rPr>
          <w:rFonts w:cs="Arial"/>
        </w:rPr>
        <w:t>НИКА (Продавца</w:t>
      </w:r>
      <w:r w:rsidRPr="00230390">
        <w:rPr>
          <w:rFonts w:cs="Arial"/>
        </w:rPr>
        <w:t>): ..................................................................</w:t>
      </w:r>
    </w:p>
    <w:p w14:paraId="78F52847" w14:textId="77777777" w:rsidR="00741ED5" w:rsidRPr="00230390" w:rsidRDefault="00CA7066" w:rsidP="00741ED5">
      <w:pPr>
        <w:spacing w:before="0"/>
        <w:rPr>
          <w:rFonts w:cs="Arial"/>
        </w:rPr>
      </w:pPr>
      <w:r w:rsidRPr="00230390">
        <w:rPr>
          <w:rFonts w:cs="Arial"/>
        </w:rPr>
        <w:t>ТЕКУЋИ РАЧУН ДУЖНИКА (Продавца</w:t>
      </w:r>
      <w:r w:rsidR="00741ED5" w:rsidRPr="00230390">
        <w:rPr>
          <w:rFonts w:cs="Arial"/>
        </w:rPr>
        <w:t>): ...................................................................</w:t>
      </w:r>
    </w:p>
    <w:p w14:paraId="701732BC" w14:textId="77777777" w:rsidR="00741ED5" w:rsidRPr="00230390" w:rsidRDefault="00CA7066" w:rsidP="00741ED5">
      <w:pPr>
        <w:spacing w:before="0"/>
        <w:rPr>
          <w:rFonts w:cs="Arial"/>
        </w:rPr>
      </w:pPr>
      <w:r w:rsidRPr="00230390">
        <w:rPr>
          <w:rFonts w:cs="Arial"/>
        </w:rPr>
        <w:t>ПИБ ДУЖНИКА (Продавца</w:t>
      </w:r>
      <w:r w:rsidR="00741ED5" w:rsidRPr="00230390">
        <w:rPr>
          <w:rFonts w:cs="Arial"/>
        </w:rPr>
        <w:t>): ........................................................................................</w:t>
      </w:r>
    </w:p>
    <w:p w14:paraId="45025BBF" w14:textId="77777777" w:rsidR="00741ED5" w:rsidRPr="00230390" w:rsidRDefault="00741ED5" w:rsidP="00741ED5">
      <w:pPr>
        <w:spacing w:before="0"/>
        <w:rPr>
          <w:rFonts w:cs="Arial"/>
        </w:rPr>
      </w:pPr>
    </w:p>
    <w:p w14:paraId="06867533" w14:textId="77777777" w:rsidR="00741ED5" w:rsidRPr="00230390" w:rsidRDefault="00741ED5" w:rsidP="00741ED5">
      <w:pPr>
        <w:spacing w:before="0"/>
        <w:rPr>
          <w:rFonts w:cs="Arial"/>
        </w:rPr>
      </w:pPr>
      <w:r w:rsidRPr="00230390">
        <w:rPr>
          <w:rFonts w:cs="Arial"/>
        </w:rPr>
        <w:t>и з д а ј е  д а н а ............................ године</w:t>
      </w:r>
    </w:p>
    <w:p w14:paraId="6F4ACB97" w14:textId="77777777" w:rsidR="00741ED5" w:rsidRPr="00230390" w:rsidRDefault="00741ED5" w:rsidP="00741ED5">
      <w:pPr>
        <w:spacing w:before="0"/>
        <w:rPr>
          <w:rFonts w:cs="Arial"/>
        </w:rPr>
      </w:pPr>
    </w:p>
    <w:p w14:paraId="23714430" w14:textId="77777777" w:rsidR="00741ED5" w:rsidRPr="00230390" w:rsidRDefault="00741ED5" w:rsidP="00741ED5">
      <w:pPr>
        <w:spacing w:before="0"/>
        <w:rPr>
          <w:rFonts w:cs="Arial"/>
        </w:rPr>
      </w:pPr>
    </w:p>
    <w:p w14:paraId="4B51A14E" w14:textId="77777777" w:rsidR="00741ED5" w:rsidRPr="00230390" w:rsidRDefault="00741ED5" w:rsidP="00741ED5">
      <w:pPr>
        <w:spacing w:before="0"/>
        <w:jc w:val="center"/>
        <w:rPr>
          <w:rFonts w:cs="Arial"/>
          <w:b/>
        </w:rPr>
      </w:pPr>
      <w:r w:rsidRPr="00230390">
        <w:rPr>
          <w:rFonts w:cs="Arial"/>
          <w:b/>
        </w:rPr>
        <w:t>МЕНИЧНО ПИСМО – ОВЛАШЋЕЊЕ ЗА КОРИСНИКА  БЛАНКО СОПСТВЕНЕ МЕНИЦЕ</w:t>
      </w:r>
    </w:p>
    <w:p w14:paraId="15A60C33" w14:textId="77777777" w:rsidR="00741ED5" w:rsidRPr="00230390" w:rsidRDefault="00741ED5" w:rsidP="00741ED5">
      <w:pPr>
        <w:spacing w:before="0"/>
        <w:jc w:val="center"/>
        <w:rPr>
          <w:rFonts w:cs="Arial"/>
          <w:b/>
        </w:rPr>
      </w:pPr>
      <w:r w:rsidRPr="00230390">
        <w:rPr>
          <w:rFonts w:cs="Arial"/>
          <w:b/>
        </w:rPr>
        <w:t>ЈН/4000/0769/2019</w:t>
      </w:r>
    </w:p>
    <w:p w14:paraId="1E2EB25B" w14:textId="77777777" w:rsidR="00741ED5" w:rsidRPr="00230390" w:rsidRDefault="00741ED5" w:rsidP="00741ED5">
      <w:pPr>
        <w:widowControl w:val="0"/>
        <w:tabs>
          <w:tab w:val="left" w:pos="1418"/>
          <w:tab w:val="left" w:leader="underscore" w:pos="9244"/>
        </w:tabs>
        <w:spacing w:before="0"/>
        <w:ind w:left="1440" w:hanging="1440"/>
        <w:rPr>
          <w:rFonts w:cs="Arial"/>
          <w:bCs/>
          <w:lang w:eastAsia="sr-Latn-CS"/>
        </w:rPr>
      </w:pPr>
      <w:r w:rsidRPr="00230390">
        <w:rPr>
          <w:rFonts w:cs="Arial"/>
          <w:bCs/>
          <w:lang w:val="sr-Latn-CS" w:eastAsia="sr-Latn-CS"/>
        </w:rPr>
        <w:t xml:space="preserve">КОРИСНИК - ПОВЕРИЛАЦ:Јавно предузеће „Електроприведа Србије“ </w:t>
      </w:r>
      <w:r w:rsidRPr="00230390">
        <w:rPr>
          <w:rFonts w:cs="Arial"/>
          <w:bCs/>
          <w:lang w:eastAsia="sr-Latn-CS"/>
        </w:rPr>
        <w:t>Београд, Улица Балканска 13</w:t>
      </w:r>
      <w:r w:rsidRPr="00230390">
        <w:rPr>
          <w:rFonts w:cs="Arial"/>
          <w:bCs/>
          <w:lang w:val="sr-Latn-CS" w:eastAsia="sr-Latn-CS"/>
        </w:rPr>
        <w:t>,</w:t>
      </w:r>
      <w:r w:rsidRPr="00230390">
        <w:rPr>
          <w:rFonts w:cs="Arial"/>
          <w:bCs/>
          <w:lang w:eastAsia="sr-Latn-CS"/>
        </w:rPr>
        <w:t xml:space="preserve"> Огранак РБ Колубара,ул. Светог Саве бр.1,Лазаревац, </w:t>
      </w:r>
      <w:r w:rsidRPr="00230390">
        <w:rPr>
          <w:rFonts w:cs="Arial"/>
          <w:bCs/>
          <w:lang w:val="sr-Latn-CS" w:eastAsia="sr-Latn-CS"/>
        </w:rPr>
        <w:t xml:space="preserve">Матични број 20053658, ПИБ 103920327, бр. Тек. рачуна: </w:t>
      </w:r>
      <w:r w:rsidRPr="00230390">
        <w:rPr>
          <w:rFonts w:cs="Arial"/>
          <w:bCs/>
          <w:lang w:eastAsia="sr-Latn-CS"/>
        </w:rPr>
        <w:t>205-23250-81 Комерцијална банка АД Београд</w:t>
      </w:r>
    </w:p>
    <w:p w14:paraId="007D1EE2" w14:textId="77777777" w:rsidR="00741ED5" w:rsidRPr="00230390" w:rsidRDefault="00741ED5" w:rsidP="00741ED5">
      <w:pPr>
        <w:tabs>
          <w:tab w:val="left" w:pos="1418"/>
        </w:tabs>
        <w:spacing w:before="0"/>
        <w:rPr>
          <w:rFonts w:cs="Arial"/>
        </w:rPr>
      </w:pPr>
      <w:r w:rsidRPr="00230390">
        <w:rPr>
          <w:rFonts w:cs="Arial"/>
        </w:rPr>
        <w:tab/>
      </w:r>
    </w:p>
    <w:p w14:paraId="5B168510" w14:textId="3C5A8C1B" w:rsidR="006E25B2" w:rsidRPr="00230390" w:rsidRDefault="00741ED5" w:rsidP="006E25B2">
      <w:pPr>
        <w:spacing w:after="120"/>
        <w:rPr>
          <w:rFonts w:cs="Arial"/>
          <w:noProof/>
          <w:lang w:val="sr-Cyrl-CS"/>
        </w:rPr>
      </w:pPr>
      <w:r w:rsidRPr="00230390">
        <w:rPr>
          <w:rFonts w:cs="Arial"/>
        </w:rPr>
        <w:t>Предајемо вам 1 (слов</w:t>
      </w:r>
      <w:r w:rsidR="00BF7586">
        <w:rPr>
          <w:rFonts w:cs="Arial"/>
        </w:rPr>
        <w:t>има: једну) потписану и оверену</w:t>
      </w:r>
      <w:r w:rsidRPr="00230390">
        <w:rPr>
          <w:rFonts w:cs="Arial"/>
        </w:rPr>
        <w:t xml:space="preserve"> бланко  сопствену  меницу која је неопозива, без права протеста и наплатива на први позив, серијски                 бр._________________ (уписати серијски број)  и овлашћујемо Јавно предузеће „Електроприведа Србије“ Београд, УлицаБалканска 13, Београд, као Повериоца, да предату меницу може попунити</w:t>
      </w:r>
      <w:r w:rsidR="00CC4B8A" w:rsidRPr="00230390">
        <w:rPr>
          <w:rFonts w:cs="Arial"/>
        </w:rPr>
        <w:t xml:space="preserve"> на износ 10% од вредности уговора,односно </w:t>
      </w:r>
      <w:r w:rsidRPr="00230390">
        <w:rPr>
          <w:rFonts w:cs="Arial"/>
        </w:rPr>
        <w:t>до максималног износа  од ___________</w:t>
      </w:r>
      <w:r w:rsidR="00CC4B8A" w:rsidRPr="00230390">
        <w:rPr>
          <w:rFonts w:cs="Arial"/>
        </w:rPr>
        <w:t>РСД</w:t>
      </w:r>
      <w:r w:rsidRPr="00230390">
        <w:rPr>
          <w:rFonts w:cs="Arial"/>
        </w:rPr>
        <w:t>, (и  словима  _______________динара),</w:t>
      </w:r>
      <w:r w:rsidR="00CC4B8A" w:rsidRPr="00230390">
        <w:rPr>
          <w:rFonts w:cs="Arial"/>
          <w:b/>
        </w:rPr>
        <w:t>као средство финансијског обезбеђења за добро извршења</w:t>
      </w:r>
      <w:r w:rsidR="00CC4B8A" w:rsidRPr="00230390">
        <w:rPr>
          <w:rFonts w:cs="Arial"/>
        </w:rPr>
        <w:t xml:space="preserve"> посла</w:t>
      </w:r>
      <w:r w:rsidRPr="00230390">
        <w:rPr>
          <w:rFonts w:cs="Arial"/>
        </w:rPr>
        <w:t xml:space="preserve"> по Уговору о__________________________________</w:t>
      </w:r>
      <w:r w:rsidR="005B0900" w:rsidRPr="00230390">
        <w:rPr>
          <w:rFonts w:cs="Arial"/>
        </w:rPr>
        <w:t>_____________</w:t>
      </w:r>
      <w:r w:rsidRPr="00230390">
        <w:rPr>
          <w:rFonts w:cs="Arial"/>
        </w:rPr>
        <w:t xml:space="preserve"> (навести предмет уговора), бр._____ од _________(заведен код Корисника - Повериоца) и бр._______ од _________(заведен код дужника) </w:t>
      </w:r>
      <w:r w:rsidR="006E25B2" w:rsidRPr="00230390">
        <w:rPr>
          <w:rFonts w:cs="Arial"/>
          <w:noProof/>
          <w:lang w:val="sr-Cyrl-CS"/>
        </w:rPr>
        <w:t>са роком важења 30 дана дужим од дана истека рока испоруке с тим да евентуални продужетак рока испоруке има за последицу и продужење рока важења менице и меничног овлашћењ за исти број дана,</w:t>
      </w:r>
    </w:p>
    <w:p w14:paraId="09FBA32A" w14:textId="39CCCA44" w:rsidR="00CC4B8A" w:rsidRPr="00230390" w:rsidRDefault="006E25B2" w:rsidP="005745F4">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t xml:space="preserve">Истовремено </w:t>
      </w: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шћу</w:t>
      </w:r>
      <w:r w:rsidRPr="00230390">
        <w:rPr>
          <w:rFonts w:ascii="Arial" w:hAnsi="Arial" w:cs="Arial"/>
          <w:color w:val="auto"/>
          <w:sz w:val="22"/>
          <w:szCs w:val="22"/>
        </w:rPr>
        <w:t>je</w:t>
      </w:r>
      <w:r w:rsidRPr="00230390">
        <w:rPr>
          <w:rFonts w:ascii="Arial" w:hAnsi="Arial" w:cs="Arial"/>
          <w:color w:val="auto"/>
          <w:sz w:val="22"/>
          <w:szCs w:val="22"/>
          <w:lang w:val="sr-Cyrl-CS"/>
        </w:rPr>
        <w:t>м</w:t>
      </w:r>
      <w:r w:rsidRPr="00230390">
        <w:rPr>
          <w:rFonts w:ascii="Arial" w:hAnsi="Arial" w:cs="Arial"/>
          <w:color w:val="auto"/>
          <w:sz w:val="22"/>
          <w:szCs w:val="22"/>
        </w:rPr>
        <w:t>o</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w:t>
      </w:r>
      <w:r w:rsidRPr="00230390">
        <w:rPr>
          <w:rFonts w:ascii="Arial" w:hAnsi="Arial" w:cs="Arial"/>
          <w:color w:val="auto"/>
          <w:sz w:val="22"/>
          <w:szCs w:val="22"/>
          <w:lang w:val="sr-Cyrl-CS"/>
        </w:rPr>
        <w:t xml:space="preserve">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пуни бланко соло м</w:t>
      </w:r>
      <w:r w:rsidRPr="00230390">
        <w:rPr>
          <w:rFonts w:ascii="Arial" w:hAnsi="Arial" w:cs="Arial"/>
          <w:color w:val="auto"/>
          <w:sz w:val="22"/>
          <w:szCs w:val="22"/>
        </w:rPr>
        <w:t>e</w:t>
      </w:r>
      <w:r w:rsidRPr="00230390">
        <w:rPr>
          <w:rFonts w:ascii="Arial" w:hAnsi="Arial" w:cs="Arial"/>
          <w:color w:val="auto"/>
          <w:sz w:val="22"/>
          <w:szCs w:val="22"/>
          <w:lang w:val="sr-Cyrl-CS"/>
        </w:rPr>
        <w:t>ницу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и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б</w:t>
      </w:r>
      <w:r w:rsidRPr="00230390">
        <w:rPr>
          <w:rFonts w:ascii="Arial" w:hAnsi="Arial" w:cs="Arial"/>
          <w:color w:val="auto"/>
          <w:sz w:val="22"/>
          <w:szCs w:val="22"/>
        </w:rPr>
        <w:t>e</w:t>
      </w:r>
      <w:r w:rsidRPr="00230390">
        <w:rPr>
          <w:rFonts w:ascii="Arial" w:hAnsi="Arial" w:cs="Arial"/>
          <w:color w:val="auto"/>
          <w:sz w:val="22"/>
          <w:szCs w:val="22"/>
          <w:lang w:val="sr-Cyrl-CS"/>
        </w:rPr>
        <w:t>зусл</w:t>
      </w:r>
      <w:r w:rsidRPr="00230390">
        <w:rPr>
          <w:rFonts w:ascii="Arial" w:hAnsi="Arial" w:cs="Arial"/>
          <w:color w:val="auto"/>
          <w:sz w:val="22"/>
          <w:szCs w:val="22"/>
        </w:rPr>
        <w:t>o</w:t>
      </w:r>
      <w:r w:rsidRPr="00230390">
        <w:rPr>
          <w:rFonts w:ascii="Arial" w:hAnsi="Arial" w:cs="Arial"/>
          <w:color w:val="auto"/>
          <w:sz w:val="22"/>
          <w:szCs w:val="22"/>
          <w:lang w:val="sr-Cyrl-CS"/>
        </w:rPr>
        <w:t>вн</w:t>
      </w:r>
      <w:r w:rsidRPr="00230390">
        <w:rPr>
          <w:rFonts w:ascii="Arial" w:hAnsi="Arial" w:cs="Arial"/>
          <w:color w:val="auto"/>
          <w:sz w:val="22"/>
          <w:szCs w:val="22"/>
        </w:rPr>
        <w:t>o</w:t>
      </w:r>
      <w:r w:rsidRPr="00230390">
        <w:rPr>
          <w:rFonts w:ascii="Arial" w:hAnsi="Arial" w:cs="Arial"/>
          <w:color w:val="auto"/>
          <w:sz w:val="22"/>
          <w:szCs w:val="22"/>
          <w:lang w:val="sr-Cyrl-CS"/>
        </w:rPr>
        <w:t xml:space="preserve"> и н</w:t>
      </w:r>
      <w:r w:rsidRPr="00230390">
        <w:rPr>
          <w:rFonts w:ascii="Arial" w:hAnsi="Arial" w:cs="Arial"/>
          <w:color w:val="auto"/>
          <w:sz w:val="22"/>
          <w:szCs w:val="22"/>
        </w:rPr>
        <w:t>eo</w:t>
      </w:r>
      <w:r w:rsidRPr="00230390">
        <w:rPr>
          <w:rFonts w:ascii="Arial" w:hAnsi="Arial" w:cs="Arial"/>
          <w:color w:val="auto"/>
          <w:sz w:val="22"/>
          <w:szCs w:val="22"/>
          <w:lang w:val="sr-Cyrl-CS"/>
        </w:rPr>
        <w:t>п</w:t>
      </w:r>
      <w:r w:rsidRPr="00230390">
        <w:rPr>
          <w:rFonts w:ascii="Arial" w:hAnsi="Arial" w:cs="Arial"/>
          <w:color w:val="auto"/>
          <w:sz w:val="22"/>
          <w:szCs w:val="22"/>
        </w:rPr>
        <w:t>o</w:t>
      </w:r>
      <w:r w:rsidRPr="00230390">
        <w:rPr>
          <w:rFonts w:ascii="Arial" w:hAnsi="Arial" w:cs="Arial"/>
          <w:color w:val="auto"/>
          <w:sz w:val="22"/>
          <w:szCs w:val="22"/>
          <w:lang w:val="sr-Cyrl-CS"/>
        </w:rPr>
        <w:t>зив</w:t>
      </w:r>
      <w:r w:rsidRPr="00230390">
        <w:rPr>
          <w:rFonts w:ascii="Arial" w:hAnsi="Arial" w:cs="Arial"/>
          <w:color w:val="auto"/>
          <w:sz w:val="22"/>
          <w:szCs w:val="22"/>
        </w:rPr>
        <w:t>o</w:t>
      </w:r>
      <w:r w:rsidRPr="00230390">
        <w:rPr>
          <w:rFonts w:ascii="Arial" w:hAnsi="Arial" w:cs="Arial"/>
          <w:color w:val="auto"/>
          <w:sz w:val="22"/>
          <w:szCs w:val="22"/>
          <w:lang w:val="sr-Cyrl-CS"/>
        </w:rPr>
        <w:t>, б</w:t>
      </w:r>
      <w:r w:rsidRPr="00230390">
        <w:rPr>
          <w:rFonts w:ascii="Arial" w:hAnsi="Arial" w:cs="Arial"/>
          <w:color w:val="auto"/>
          <w:sz w:val="22"/>
          <w:szCs w:val="22"/>
        </w:rPr>
        <w:t>e</w:t>
      </w:r>
      <w:r w:rsidRPr="00230390">
        <w:rPr>
          <w:rFonts w:ascii="Arial" w:hAnsi="Arial" w:cs="Arial"/>
          <w:color w:val="auto"/>
          <w:sz w:val="22"/>
          <w:szCs w:val="22"/>
          <w:lang w:val="sr-Cyrl-CS"/>
        </w:rPr>
        <w:t>з пр</w:t>
      </w:r>
      <w:r w:rsidRPr="00230390">
        <w:rPr>
          <w:rFonts w:ascii="Arial" w:hAnsi="Arial" w:cs="Arial"/>
          <w:color w:val="auto"/>
          <w:sz w:val="22"/>
          <w:szCs w:val="22"/>
        </w:rPr>
        <w:t>o</w:t>
      </w:r>
      <w:r w:rsidRPr="00230390">
        <w:rPr>
          <w:rFonts w:ascii="Arial" w:hAnsi="Arial" w:cs="Arial"/>
          <w:color w:val="auto"/>
          <w:sz w:val="22"/>
          <w:szCs w:val="22"/>
          <w:lang w:val="sr-Cyrl-CS"/>
        </w:rPr>
        <w:t>т</w:t>
      </w:r>
      <w:r w:rsidRPr="00230390">
        <w:rPr>
          <w:rFonts w:ascii="Arial" w:hAnsi="Arial" w:cs="Arial"/>
          <w:color w:val="auto"/>
          <w:sz w:val="22"/>
          <w:szCs w:val="22"/>
        </w:rPr>
        <w:t>e</w:t>
      </w:r>
      <w:r w:rsidRPr="00230390">
        <w:rPr>
          <w:rFonts w:ascii="Arial" w:hAnsi="Arial" w:cs="Arial"/>
          <w:color w:val="auto"/>
          <w:sz w:val="22"/>
          <w:szCs w:val="22"/>
          <w:lang w:val="sr-Cyrl-CS"/>
        </w:rPr>
        <w:t>ст</w:t>
      </w:r>
      <w:r w:rsidRPr="00230390">
        <w:rPr>
          <w:rFonts w:ascii="Arial" w:hAnsi="Arial" w:cs="Arial"/>
          <w:color w:val="auto"/>
          <w:sz w:val="22"/>
          <w:szCs w:val="22"/>
        </w:rPr>
        <w:t>a</w:t>
      </w:r>
      <w:r w:rsidRPr="00230390">
        <w:rPr>
          <w:rFonts w:ascii="Arial" w:hAnsi="Arial" w:cs="Arial"/>
          <w:color w:val="auto"/>
          <w:sz w:val="22"/>
          <w:szCs w:val="22"/>
          <w:lang w:val="sr-Cyrl-CS"/>
        </w:rPr>
        <w:t xml:space="preserve"> и тр</w:t>
      </w:r>
      <w:r w:rsidRPr="00230390">
        <w:rPr>
          <w:rFonts w:ascii="Arial" w:hAnsi="Arial" w:cs="Arial"/>
          <w:color w:val="auto"/>
          <w:sz w:val="22"/>
          <w:szCs w:val="22"/>
        </w:rPr>
        <w:t>o</w:t>
      </w:r>
      <w:r w:rsidRPr="00230390">
        <w:rPr>
          <w:rFonts w:ascii="Arial" w:hAnsi="Arial" w:cs="Arial"/>
          <w:color w:val="auto"/>
          <w:sz w:val="22"/>
          <w:szCs w:val="22"/>
          <w:lang w:val="sr-Cyrl-CS"/>
        </w:rPr>
        <w:t>шк</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 в</w:t>
      </w:r>
      <w:r w:rsidRPr="00230390">
        <w:rPr>
          <w:rFonts w:ascii="Arial" w:hAnsi="Arial" w:cs="Arial"/>
          <w:color w:val="auto"/>
          <w:sz w:val="22"/>
          <w:szCs w:val="22"/>
        </w:rPr>
        <w:t>a</w:t>
      </w:r>
      <w:r w:rsidRPr="00230390">
        <w:rPr>
          <w:rFonts w:ascii="Arial" w:hAnsi="Arial" w:cs="Arial"/>
          <w:color w:val="auto"/>
          <w:sz w:val="22"/>
          <w:szCs w:val="22"/>
          <w:lang w:val="sr-Cyrl-CS"/>
        </w:rPr>
        <w:t>нсудски у скл</w:t>
      </w:r>
      <w:r w:rsidRPr="00230390">
        <w:rPr>
          <w:rFonts w:ascii="Arial" w:hAnsi="Arial" w:cs="Arial"/>
          <w:color w:val="auto"/>
          <w:sz w:val="22"/>
          <w:szCs w:val="22"/>
        </w:rPr>
        <w:t>a</w:t>
      </w:r>
      <w:r w:rsidRPr="00230390">
        <w:rPr>
          <w:rFonts w:ascii="Arial" w:hAnsi="Arial" w:cs="Arial"/>
          <w:color w:val="auto"/>
          <w:sz w:val="22"/>
          <w:szCs w:val="22"/>
          <w:lang w:val="sr-Cyrl-CS"/>
        </w:rPr>
        <w:t>ду с</w:t>
      </w:r>
      <w:r w:rsidRPr="00230390">
        <w:rPr>
          <w:rFonts w:ascii="Arial" w:hAnsi="Arial" w:cs="Arial"/>
          <w:color w:val="auto"/>
          <w:sz w:val="22"/>
          <w:szCs w:val="22"/>
        </w:rPr>
        <w:t>a</w:t>
      </w:r>
      <w:r w:rsidRPr="00230390">
        <w:rPr>
          <w:rFonts w:ascii="Arial" w:hAnsi="Arial" w:cs="Arial"/>
          <w:color w:val="auto"/>
          <w:sz w:val="22"/>
          <w:szCs w:val="22"/>
          <w:lang w:val="sr-Cyrl-CS"/>
        </w:rPr>
        <w:t xml:space="preserve"> в</w:t>
      </w:r>
      <w:r w:rsidRPr="00230390">
        <w:rPr>
          <w:rFonts w:ascii="Arial" w:hAnsi="Arial" w:cs="Arial"/>
          <w:color w:val="auto"/>
          <w:sz w:val="22"/>
          <w:szCs w:val="22"/>
        </w:rPr>
        <w:t>a</w:t>
      </w:r>
      <w:r w:rsidRPr="00230390">
        <w:rPr>
          <w:rFonts w:ascii="Arial" w:hAnsi="Arial" w:cs="Arial"/>
          <w:color w:val="auto"/>
          <w:sz w:val="22"/>
          <w:szCs w:val="22"/>
          <w:lang w:val="sr-Cyrl-CS"/>
        </w:rPr>
        <w:t>ж</w:t>
      </w:r>
      <w:r w:rsidRPr="00230390">
        <w:rPr>
          <w:rFonts w:ascii="Arial" w:hAnsi="Arial" w:cs="Arial"/>
          <w:color w:val="auto"/>
          <w:sz w:val="22"/>
          <w:szCs w:val="22"/>
        </w:rPr>
        <w:t>e</w:t>
      </w:r>
      <w:r w:rsidRPr="00230390">
        <w:rPr>
          <w:rFonts w:ascii="Arial" w:hAnsi="Arial" w:cs="Arial"/>
          <w:color w:val="auto"/>
          <w:sz w:val="22"/>
          <w:szCs w:val="22"/>
          <w:lang w:val="sr-Cyrl-CS"/>
        </w:rPr>
        <w:t>ћим пр</w:t>
      </w:r>
      <w:r w:rsidRPr="00230390">
        <w:rPr>
          <w:rFonts w:ascii="Arial" w:hAnsi="Arial" w:cs="Arial"/>
          <w:color w:val="auto"/>
          <w:sz w:val="22"/>
          <w:szCs w:val="22"/>
        </w:rPr>
        <w:t>o</w:t>
      </w:r>
      <w:r w:rsidRPr="00230390">
        <w:rPr>
          <w:rFonts w:ascii="Arial" w:hAnsi="Arial" w:cs="Arial"/>
          <w:color w:val="auto"/>
          <w:sz w:val="22"/>
          <w:szCs w:val="22"/>
          <w:lang w:val="sr-Cyrl-CS"/>
        </w:rPr>
        <w:t>писим</w:t>
      </w:r>
      <w:r w:rsidRPr="00230390">
        <w:rPr>
          <w:rFonts w:ascii="Arial" w:hAnsi="Arial" w:cs="Arial"/>
          <w:color w:val="auto"/>
          <w:sz w:val="22"/>
          <w:szCs w:val="22"/>
        </w:rPr>
        <w:t>a</w:t>
      </w:r>
      <w:r w:rsidRPr="00230390">
        <w:rPr>
          <w:rFonts w:ascii="Arial" w:hAnsi="Arial" w:cs="Arial"/>
          <w:color w:val="auto"/>
          <w:sz w:val="22"/>
          <w:szCs w:val="22"/>
          <w:lang w:val="sr-Cyrl-CS"/>
        </w:rPr>
        <w:t xml:space="preserve"> може извршити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с</w:t>
      </w:r>
      <w:r w:rsidRPr="00230390">
        <w:rPr>
          <w:rFonts w:ascii="Arial" w:hAnsi="Arial" w:cs="Arial"/>
          <w:color w:val="auto"/>
          <w:sz w:val="22"/>
          <w:szCs w:val="22"/>
        </w:rPr>
        <w:t>a</w:t>
      </w:r>
      <w:r w:rsidRPr="00230390">
        <w:rPr>
          <w:rFonts w:ascii="Arial" w:hAnsi="Arial" w:cs="Arial"/>
          <w:color w:val="auto"/>
          <w:sz w:val="22"/>
          <w:szCs w:val="22"/>
          <w:lang w:val="sr-Cyrl-CS"/>
        </w:rPr>
        <w:t xml:space="preserve"> свих р</w:t>
      </w:r>
      <w:r w:rsidRPr="00230390">
        <w:rPr>
          <w:rFonts w:ascii="Arial" w:hAnsi="Arial" w:cs="Arial"/>
          <w:color w:val="auto"/>
          <w:sz w:val="22"/>
          <w:szCs w:val="22"/>
        </w:rPr>
        <w:t>a</w:t>
      </w:r>
      <w:r w:rsidRPr="00230390">
        <w:rPr>
          <w:rFonts w:ascii="Arial" w:hAnsi="Arial" w:cs="Arial"/>
          <w:color w:val="auto"/>
          <w:sz w:val="22"/>
          <w:szCs w:val="22"/>
          <w:lang w:val="sr-Cyrl-CS"/>
        </w:rPr>
        <w:t>чун</w:t>
      </w:r>
      <w:r w:rsidRPr="00230390">
        <w:rPr>
          <w:rFonts w:ascii="Arial" w:hAnsi="Arial" w:cs="Arial"/>
          <w:color w:val="auto"/>
          <w:sz w:val="22"/>
          <w:szCs w:val="22"/>
        </w:rPr>
        <w:t>a</w:t>
      </w:r>
      <w:r w:rsidRPr="00230390">
        <w:rPr>
          <w:rFonts w:ascii="Arial" w:hAnsi="Arial" w:cs="Arial"/>
          <w:color w:val="auto"/>
          <w:sz w:val="22"/>
          <w:szCs w:val="22"/>
          <w:lang w:val="sr-Cyrl-CS"/>
        </w:rPr>
        <w:t xml:space="preserve"> Дужник</w:t>
      </w:r>
      <w:r w:rsidRPr="00230390">
        <w:rPr>
          <w:rFonts w:ascii="Arial" w:hAnsi="Arial" w:cs="Arial"/>
          <w:color w:val="auto"/>
          <w:sz w:val="22"/>
          <w:szCs w:val="22"/>
        </w:rPr>
        <w:t>a</w:t>
      </w:r>
      <w:r w:rsidRPr="00230390">
        <w:rPr>
          <w:rFonts w:ascii="Arial" w:hAnsi="Arial" w:cs="Arial"/>
          <w:color w:val="auto"/>
          <w:sz w:val="22"/>
          <w:szCs w:val="22"/>
          <w:lang w:val="sr-Cyrl-CS"/>
        </w:rPr>
        <w:t xml:space="preserve"> ________________________________ </w:t>
      </w:r>
      <w:r w:rsidRPr="00230390">
        <w:rPr>
          <w:rFonts w:ascii="Arial" w:hAnsi="Arial" w:cs="Arial"/>
          <w:i/>
          <w:iCs/>
          <w:color w:val="auto"/>
          <w:sz w:val="22"/>
          <w:szCs w:val="22"/>
          <w:lang w:val="sr-Cyrl-CS"/>
        </w:rPr>
        <w:t>(ун</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ти </w:t>
      </w:r>
      <w:r w:rsidRPr="00230390">
        <w:rPr>
          <w:rFonts w:ascii="Arial" w:hAnsi="Arial" w:cs="Arial"/>
          <w:i/>
          <w:iCs/>
          <w:color w:val="auto"/>
          <w:sz w:val="22"/>
          <w:szCs w:val="22"/>
        </w:rPr>
        <w:t>o</w:t>
      </w:r>
      <w:r w:rsidRPr="00230390">
        <w:rPr>
          <w:rFonts w:ascii="Arial" w:hAnsi="Arial" w:cs="Arial"/>
          <w:i/>
          <w:iCs/>
          <w:color w:val="auto"/>
          <w:sz w:val="22"/>
          <w:szCs w:val="22"/>
          <w:lang w:val="sr-Cyrl-CS"/>
        </w:rPr>
        <w:t>дг</w:t>
      </w:r>
      <w:r w:rsidRPr="00230390">
        <w:rPr>
          <w:rFonts w:ascii="Arial" w:hAnsi="Arial" w:cs="Arial"/>
          <w:i/>
          <w:iCs/>
          <w:color w:val="auto"/>
          <w:sz w:val="22"/>
          <w:szCs w:val="22"/>
        </w:rPr>
        <w:t>o</w:t>
      </w:r>
      <w:r w:rsidRPr="00230390">
        <w:rPr>
          <w:rFonts w:ascii="Arial" w:hAnsi="Arial" w:cs="Arial"/>
          <w:i/>
          <w:iCs/>
          <w:color w:val="auto"/>
          <w:sz w:val="22"/>
          <w:szCs w:val="22"/>
          <w:lang w:val="sr-Cyrl-CS"/>
        </w:rPr>
        <w:t>в</w:t>
      </w:r>
      <w:r w:rsidRPr="00230390">
        <w:rPr>
          <w:rFonts w:ascii="Arial" w:hAnsi="Arial" w:cs="Arial"/>
          <w:i/>
          <w:iCs/>
          <w:color w:val="auto"/>
          <w:sz w:val="22"/>
          <w:szCs w:val="22"/>
        </w:rPr>
        <w:t>a</w:t>
      </w:r>
      <w:r w:rsidRPr="00230390">
        <w:rPr>
          <w:rFonts w:ascii="Arial" w:hAnsi="Arial" w:cs="Arial"/>
          <w:i/>
          <w:iCs/>
          <w:color w:val="auto"/>
          <w:sz w:val="22"/>
          <w:szCs w:val="22"/>
          <w:lang w:val="sr-Cyrl-CS"/>
        </w:rPr>
        <w:t>р</w:t>
      </w:r>
      <w:r w:rsidRPr="00230390">
        <w:rPr>
          <w:rFonts w:ascii="Arial" w:hAnsi="Arial" w:cs="Arial"/>
          <w:i/>
          <w:iCs/>
          <w:color w:val="auto"/>
          <w:sz w:val="22"/>
          <w:szCs w:val="22"/>
        </w:rPr>
        <w:t>aj</w:t>
      </w:r>
      <w:r w:rsidRPr="00230390">
        <w:rPr>
          <w:rFonts w:ascii="Arial" w:hAnsi="Arial" w:cs="Arial"/>
          <w:i/>
          <w:iCs/>
          <w:color w:val="auto"/>
          <w:sz w:val="22"/>
          <w:szCs w:val="22"/>
          <w:lang w:val="sr-Cyrl-CS"/>
        </w:rPr>
        <w:t>ућ</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п</w:t>
      </w:r>
      <w:r w:rsidRPr="00230390">
        <w:rPr>
          <w:rFonts w:ascii="Arial" w:hAnsi="Arial" w:cs="Arial"/>
          <w:i/>
          <w:iCs/>
          <w:color w:val="auto"/>
          <w:sz w:val="22"/>
          <w:szCs w:val="22"/>
        </w:rPr>
        <w:t>o</w:t>
      </w:r>
      <w:r w:rsidRPr="00230390">
        <w:rPr>
          <w:rFonts w:ascii="Arial" w:hAnsi="Arial" w:cs="Arial"/>
          <w:i/>
          <w:iCs/>
          <w:color w:val="auto"/>
          <w:sz w:val="22"/>
          <w:szCs w:val="22"/>
          <w:lang w:val="sr-Cyrl-CS"/>
        </w:rPr>
        <w:t>д</w:t>
      </w:r>
      <w:r w:rsidRPr="00230390">
        <w:rPr>
          <w:rFonts w:ascii="Arial" w:hAnsi="Arial" w:cs="Arial"/>
          <w:i/>
          <w:iCs/>
          <w:color w:val="auto"/>
          <w:sz w:val="22"/>
          <w:szCs w:val="22"/>
        </w:rPr>
        <w:t>a</w:t>
      </w:r>
      <w:r w:rsidRPr="00230390">
        <w:rPr>
          <w:rFonts w:ascii="Arial" w:hAnsi="Arial" w:cs="Arial"/>
          <w:i/>
          <w:iCs/>
          <w:color w:val="auto"/>
          <w:sz w:val="22"/>
          <w:szCs w:val="22"/>
          <w:lang w:val="sr-Cyrl-CS"/>
        </w:rPr>
        <w:t>тк</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дужник</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 изд</w:t>
      </w:r>
      <w:r w:rsidRPr="00230390">
        <w:rPr>
          <w:rFonts w:ascii="Arial" w:hAnsi="Arial" w:cs="Arial"/>
          <w:i/>
          <w:iCs/>
          <w:color w:val="auto"/>
          <w:sz w:val="22"/>
          <w:szCs w:val="22"/>
        </w:rPr>
        <w:t>a</w:t>
      </w:r>
      <w:r w:rsidRPr="00230390">
        <w:rPr>
          <w:rFonts w:ascii="Arial" w:hAnsi="Arial" w:cs="Arial"/>
          <w:i/>
          <w:iCs/>
          <w:color w:val="auto"/>
          <w:sz w:val="22"/>
          <w:szCs w:val="22"/>
          <w:lang w:val="sr-Cyrl-CS"/>
        </w:rPr>
        <w:t>в</w:t>
      </w:r>
      <w:r w:rsidRPr="00230390">
        <w:rPr>
          <w:rFonts w:ascii="Arial" w:hAnsi="Arial" w:cs="Arial"/>
          <w:i/>
          <w:iCs/>
          <w:color w:val="auto"/>
          <w:sz w:val="22"/>
          <w:szCs w:val="22"/>
        </w:rPr>
        <w:t>ao</w:t>
      </w:r>
      <w:r w:rsidRPr="00230390">
        <w:rPr>
          <w:rFonts w:ascii="Arial" w:hAnsi="Arial" w:cs="Arial"/>
          <w:i/>
          <w:iCs/>
          <w:color w:val="auto"/>
          <w:sz w:val="22"/>
          <w:szCs w:val="22"/>
          <w:lang w:val="sr-Cyrl-CS"/>
        </w:rPr>
        <w:t>ц</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м</w:t>
      </w:r>
      <w:r w:rsidRPr="00230390">
        <w:rPr>
          <w:rFonts w:ascii="Arial" w:hAnsi="Arial" w:cs="Arial"/>
          <w:i/>
          <w:iCs/>
          <w:color w:val="auto"/>
          <w:sz w:val="22"/>
          <w:szCs w:val="22"/>
        </w:rPr>
        <w:t>e</w:t>
      </w:r>
      <w:r w:rsidRPr="00230390">
        <w:rPr>
          <w:rFonts w:ascii="Arial" w:hAnsi="Arial" w:cs="Arial"/>
          <w:i/>
          <w:iCs/>
          <w:color w:val="auto"/>
          <w:sz w:val="22"/>
          <w:szCs w:val="22"/>
          <w:lang w:val="sr-Cyrl-CS"/>
        </w:rPr>
        <w:t>ниц</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 н</w:t>
      </w:r>
      <w:r w:rsidRPr="00230390">
        <w:rPr>
          <w:rFonts w:ascii="Arial" w:hAnsi="Arial" w:cs="Arial"/>
          <w:i/>
          <w:iCs/>
          <w:color w:val="auto"/>
          <w:sz w:val="22"/>
          <w:szCs w:val="22"/>
        </w:rPr>
        <w:t>a</w:t>
      </w:r>
      <w:r w:rsidRPr="00230390">
        <w:rPr>
          <w:rFonts w:ascii="Arial" w:hAnsi="Arial" w:cs="Arial"/>
          <w:i/>
          <w:iCs/>
          <w:color w:val="auto"/>
          <w:sz w:val="22"/>
          <w:szCs w:val="22"/>
          <w:lang w:val="sr-Cyrl-CS"/>
        </w:rPr>
        <w:t>зив, м</w:t>
      </w:r>
      <w:r w:rsidRPr="00230390">
        <w:rPr>
          <w:rFonts w:ascii="Arial" w:hAnsi="Arial" w:cs="Arial"/>
          <w:i/>
          <w:iCs/>
          <w:color w:val="auto"/>
          <w:sz w:val="22"/>
          <w:szCs w:val="22"/>
        </w:rPr>
        <w:t>e</w:t>
      </w:r>
      <w:r w:rsidRPr="00230390">
        <w:rPr>
          <w:rFonts w:ascii="Arial" w:hAnsi="Arial" w:cs="Arial"/>
          <w:i/>
          <w:iCs/>
          <w:color w:val="auto"/>
          <w:sz w:val="22"/>
          <w:szCs w:val="22"/>
          <w:lang w:val="sr-Cyrl-CS"/>
        </w:rPr>
        <w:t>ст</w:t>
      </w:r>
      <w:r w:rsidRPr="00230390">
        <w:rPr>
          <w:rFonts w:ascii="Arial" w:hAnsi="Arial" w:cs="Arial"/>
          <w:i/>
          <w:iCs/>
          <w:color w:val="auto"/>
          <w:sz w:val="22"/>
          <w:szCs w:val="22"/>
        </w:rPr>
        <w:t>o</w:t>
      </w:r>
      <w:r w:rsidRPr="00230390">
        <w:rPr>
          <w:rFonts w:ascii="Arial" w:hAnsi="Arial" w:cs="Arial"/>
          <w:i/>
          <w:iCs/>
          <w:color w:val="auto"/>
          <w:sz w:val="22"/>
          <w:szCs w:val="22"/>
          <w:lang w:val="sr-Cyrl-CS"/>
        </w:rPr>
        <w:t xml:space="preserve"> и </w:t>
      </w:r>
      <w:r w:rsidRPr="00230390">
        <w:rPr>
          <w:rFonts w:ascii="Arial" w:hAnsi="Arial" w:cs="Arial"/>
          <w:i/>
          <w:iCs/>
          <w:color w:val="auto"/>
          <w:sz w:val="22"/>
          <w:szCs w:val="22"/>
        </w:rPr>
        <w:t>a</w:t>
      </w:r>
      <w:r w:rsidRPr="00230390">
        <w:rPr>
          <w:rFonts w:ascii="Arial" w:hAnsi="Arial" w:cs="Arial"/>
          <w:i/>
          <w:iCs/>
          <w:color w:val="auto"/>
          <w:sz w:val="22"/>
          <w:szCs w:val="22"/>
          <w:lang w:val="sr-Cyrl-CS"/>
        </w:rPr>
        <w:t>др</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су) </w:t>
      </w:r>
      <w:r w:rsidRPr="00230390">
        <w:rPr>
          <w:rFonts w:ascii="Arial" w:hAnsi="Arial" w:cs="Arial"/>
          <w:color w:val="auto"/>
          <w:sz w:val="22"/>
          <w:szCs w:val="22"/>
          <w:lang w:val="sr-Cyrl-CS"/>
        </w:rPr>
        <w:t>к</w:t>
      </w:r>
      <w:r w:rsidRPr="00230390">
        <w:rPr>
          <w:rFonts w:ascii="Arial" w:hAnsi="Arial" w:cs="Arial"/>
          <w:color w:val="auto"/>
          <w:sz w:val="22"/>
          <w:szCs w:val="22"/>
        </w:rPr>
        <w:t>o</w:t>
      </w:r>
      <w:r w:rsidRPr="00230390">
        <w:rPr>
          <w:rFonts w:ascii="Arial" w:hAnsi="Arial" w:cs="Arial"/>
          <w:color w:val="auto"/>
          <w:sz w:val="22"/>
          <w:szCs w:val="22"/>
          <w:lang w:val="sr-Cyrl-CS"/>
        </w:rPr>
        <w:t>д б</w:t>
      </w:r>
      <w:r w:rsidRPr="00230390">
        <w:rPr>
          <w:rFonts w:ascii="Arial" w:hAnsi="Arial" w:cs="Arial"/>
          <w:color w:val="auto"/>
          <w:sz w:val="22"/>
          <w:szCs w:val="22"/>
        </w:rPr>
        <w:t>a</w:t>
      </w:r>
      <w:r w:rsidRPr="00230390">
        <w:rPr>
          <w:rFonts w:ascii="Arial" w:hAnsi="Arial" w:cs="Arial"/>
          <w:color w:val="auto"/>
          <w:sz w:val="22"/>
          <w:szCs w:val="22"/>
          <w:lang w:val="sr-Cyrl-CS"/>
        </w:rPr>
        <w:t>нк</w:t>
      </w:r>
      <w:r w:rsidRPr="00230390">
        <w:rPr>
          <w:rFonts w:ascii="Arial" w:hAnsi="Arial" w:cs="Arial"/>
          <w:color w:val="auto"/>
          <w:sz w:val="22"/>
          <w:szCs w:val="22"/>
        </w:rPr>
        <w:t>e</w:t>
      </w:r>
      <w:r w:rsidRPr="00230390">
        <w:rPr>
          <w:rFonts w:ascii="Arial" w:hAnsi="Arial" w:cs="Arial"/>
          <w:color w:val="auto"/>
          <w:sz w:val="22"/>
          <w:szCs w:val="22"/>
          <w:lang w:val="sr-Cyrl-CS"/>
        </w:rPr>
        <w:t xml:space="preserve">, </w:t>
      </w:r>
      <w:r w:rsidRPr="00230390">
        <w:rPr>
          <w:rFonts w:ascii="Arial" w:hAnsi="Arial" w:cs="Arial"/>
          <w:color w:val="auto"/>
          <w:sz w:val="22"/>
          <w:szCs w:val="22"/>
        </w:rPr>
        <w:t>a</w:t>
      </w:r>
      <w:r w:rsidRPr="00230390">
        <w:rPr>
          <w:rFonts w:ascii="Arial" w:hAnsi="Arial" w:cs="Arial"/>
          <w:color w:val="auto"/>
          <w:sz w:val="22"/>
          <w:szCs w:val="22"/>
          <w:lang w:val="sr-Cyrl-CS"/>
        </w:rPr>
        <w:t xml:space="preserve"> у к</w:t>
      </w:r>
      <w:r w:rsidRPr="00230390">
        <w:rPr>
          <w:rFonts w:ascii="Arial" w:hAnsi="Arial" w:cs="Arial"/>
          <w:color w:val="auto"/>
          <w:sz w:val="22"/>
          <w:szCs w:val="22"/>
        </w:rPr>
        <w:t>o</w:t>
      </w:r>
      <w:r w:rsidRPr="00230390">
        <w:rPr>
          <w:rFonts w:ascii="Arial" w:hAnsi="Arial" w:cs="Arial"/>
          <w:color w:val="auto"/>
          <w:sz w:val="22"/>
          <w:szCs w:val="22"/>
          <w:lang w:val="sr-Cyrl-CS"/>
        </w:rPr>
        <w:t>рист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w:t>
      </w:r>
      <w:r w:rsidRPr="00230390">
        <w:rPr>
          <w:rFonts w:ascii="Arial" w:hAnsi="Arial" w:cs="Arial"/>
          <w:color w:val="auto"/>
          <w:sz w:val="22"/>
          <w:szCs w:val="22"/>
          <w:lang w:val="sr-Cyrl-CS"/>
        </w:rPr>
        <w:t>. ______________________________________(</w:t>
      </w:r>
      <w:r w:rsidRPr="00230390">
        <w:rPr>
          <w:rFonts w:ascii="Arial" w:hAnsi="Arial" w:cs="Arial"/>
          <w:i/>
          <w:iCs/>
          <w:color w:val="auto"/>
          <w:sz w:val="22"/>
          <w:szCs w:val="22"/>
          <w:lang w:val="sr-Cyrl-CS"/>
        </w:rPr>
        <w:t>н</w:t>
      </w:r>
      <w:r w:rsidRPr="00230390">
        <w:rPr>
          <w:rFonts w:ascii="Arial" w:hAnsi="Arial" w:cs="Arial"/>
          <w:i/>
          <w:iCs/>
          <w:color w:val="auto"/>
          <w:sz w:val="22"/>
          <w:szCs w:val="22"/>
        </w:rPr>
        <w:t>a</w:t>
      </w:r>
      <w:r w:rsidRPr="00230390">
        <w:rPr>
          <w:rFonts w:ascii="Arial" w:hAnsi="Arial" w:cs="Arial"/>
          <w:i/>
          <w:iCs/>
          <w:color w:val="auto"/>
          <w:sz w:val="22"/>
          <w:szCs w:val="22"/>
          <w:lang w:val="sr-Cyrl-CS"/>
        </w:rPr>
        <w:t>зив, м</w:t>
      </w:r>
      <w:r w:rsidRPr="00230390">
        <w:rPr>
          <w:rFonts w:ascii="Arial" w:hAnsi="Arial" w:cs="Arial"/>
          <w:i/>
          <w:iCs/>
          <w:color w:val="auto"/>
          <w:sz w:val="22"/>
          <w:szCs w:val="22"/>
        </w:rPr>
        <w:t>e</w:t>
      </w:r>
      <w:r w:rsidRPr="00230390">
        <w:rPr>
          <w:rFonts w:ascii="Arial" w:hAnsi="Arial" w:cs="Arial"/>
          <w:i/>
          <w:iCs/>
          <w:color w:val="auto"/>
          <w:sz w:val="22"/>
          <w:szCs w:val="22"/>
          <w:lang w:val="sr-Cyrl-CS"/>
        </w:rPr>
        <w:t>ст</w:t>
      </w:r>
      <w:r w:rsidRPr="00230390">
        <w:rPr>
          <w:rFonts w:ascii="Arial" w:hAnsi="Arial" w:cs="Arial"/>
          <w:i/>
          <w:iCs/>
          <w:color w:val="auto"/>
          <w:sz w:val="22"/>
          <w:szCs w:val="22"/>
        </w:rPr>
        <w:t>o</w:t>
      </w:r>
      <w:r w:rsidRPr="00230390">
        <w:rPr>
          <w:rFonts w:ascii="Arial" w:hAnsi="Arial" w:cs="Arial"/>
          <w:i/>
          <w:iCs/>
          <w:color w:val="auto"/>
          <w:sz w:val="22"/>
          <w:szCs w:val="22"/>
          <w:lang w:val="sr-Cyrl-CS"/>
        </w:rPr>
        <w:t xml:space="preserve"> и </w:t>
      </w:r>
      <w:r w:rsidRPr="00230390">
        <w:rPr>
          <w:rFonts w:ascii="Arial" w:hAnsi="Arial" w:cs="Arial"/>
          <w:i/>
          <w:iCs/>
          <w:color w:val="auto"/>
          <w:sz w:val="22"/>
          <w:szCs w:val="22"/>
        </w:rPr>
        <w:t>a</w:t>
      </w:r>
      <w:r w:rsidRPr="00230390">
        <w:rPr>
          <w:rFonts w:ascii="Arial" w:hAnsi="Arial" w:cs="Arial"/>
          <w:i/>
          <w:iCs/>
          <w:color w:val="auto"/>
          <w:sz w:val="22"/>
          <w:szCs w:val="22"/>
          <w:lang w:val="sr-Cyrl-CS"/>
        </w:rPr>
        <w:t>др</w:t>
      </w:r>
      <w:r w:rsidRPr="00230390">
        <w:rPr>
          <w:rFonts w:ascii="Arial" w:hAnsi="Arial" w:cs="Arial"/>
          <w:i/>
          <w:iCs/>
          <w:color w:val="auto"/>
          <w:sz w:val="22"/>
          <w:szCs w:val="22"/>
        </w:rPr>
        <w:t>e</w:t>
      </w:r>
      <w:r w:rsidRPr="00230390">
        <w:rPr>
          <w:rFonts w:ascii="Arial" w:hAnsi="Arial" w:cs="Arial"/>
          <w:i/>
          <w:iCs/>
          <w:color w:val="auto"/>
          <w:sz w:val="22"/>
          <w:szCs w:val="22"/>
          <w:lang w:val="sr-Cyrl-CS"/>
        </w:rPr>
        <w:t>су)</w:t>
      </w:r>
      <w:r w:rsidR="005745F4" w:rsidRPr="00230390">
        <w:rPr>
          <w:rFonts w:ascii="Arial" w:hAnsi="Arial" w:cs="Arial"/>
          <w:color w:val="auto"/>
          <w:sz w:val="22"/>
          <w:szCs w:val="22"/>
          <w:lang w:val="sr-Cyrl-CS"/>
        </w:rPr>
        <w:t>,</w:t>
      </w:r>
      <w:r w:rsidR="00CC4B8A" w:rsidRPr="00230390">
        <w:rPr>
          <w:rFonts w:ascii="Arial" w:hAnsi="Arial" w:cs="Arial"/>
          <w:sz w:val="22"/>
          <w:szCs w:val="22"/>
          <w:lang w:val="sr-Cyrl-CS"/>
        </w:rPr>
        <w:t xml:space="preserve">уколико ________________________(назив дужника), као </w:t>
      </w:r>
      <w:r w:rsidR="005745F4" w:rsidRPr="00230390">
        <w:rPr>
          <w:rFonts w:ascii="Arial" w:hAnsi="Arial" w:cs="Arial"/>
          <w:sz w:val="22"/>
          <w:szCs w:val="22"/>
          <w:lang w:val="sr-Cyrl-CS"/>
        </w:rPr>
        <w:t>Продавац</w:t>
      </w:r>
      <w:r w:rsidR="003A2A24">
        <w:rPr>
          <w:rFonts w:ascii="Arial" w:hAnsi="Arial" w:cs="Arial"/>
          <w:sz w:val="22"/>
          <w:szCs w:val="22"/>
          <w:lang w:val="sr-Cyrl-CS"/>
        </w:rPr>
        <w:t xml:space="preserve"> </w:t>
      </w:r>
      <w:r w:rsidR="005745F4" w:rsidRPr="00230390">
        <w:rPr>
          <w:rFonts w:ascii="Arial" w:hAnsi="Arial" w:cs="Arial"/>
          <w:sz w:val="22"/>
          <w:szCs w:val="22"/>
          <w:lang w:val="sr-Cyrl-CS"/>
        </w:rPr>
        <w:t>не изврши уговор</w:t>
      </w:r>
      <w:r w:rsidR="00CC4B8A" w:rsidRPr="00230390">
        <w:rPr>
          <w:rFonts w:ascii="Arial" w:hAnsi="Arial" w:cs="Arial"/>
          <w:sz w:val="22"/>
          <w:szCs w:val="22"/>
          <w:lang w:val="sr-Cyrl-CS"/>
        </w:rPr>
        <w:t>не обавезе у уговореном року</w:t>
      </w:r>
      <w:r w:rsidR="003A2A24">
        <w:rPr>
          <w:rFonts w:ascii="Arial" w:hAnsi="Arial" w:cs="Arial"/>
          <w:sz w:val="22"/>
          <w:szCs w:val="22"/>
          <w:lang w:val="sr-Cyrl-CS"/>
        </w:rPr>
        <w:t xml:space="preserve"> </w:t>
      </w:r>
      <w:r w:rsidR="005745F4" w:rsidRPr="00230390">
        <w:rPr>
          <w:rFonts w:ascii="Arial" w:hAnsi="Arial" w:cs="Arial"/>
          <w:sz w:val="22"/>
          <w:szCs w:val="22"/>
          <w:lang w:val="sr-Cyrl-CS"/>
        </w:rPr>
        <w:t>и на начин дефинисан уговором</w:t>
      </w:r>
      <w:r w:rsidR="006C7A9F" w:rsidRPr="00230390">
        <w:rPr>
          <w:rFonts w:ascii="Arial" w:hAnsi="Arial" w:cs="Arial"/>
          <w:sz w:val="22"/>
          <w:szCs w:val="22"/>
          <w:lang w:val="sr-Cyrl-CS"/>
        </w:rPr>
        <w:t>.</w:t>
      </w:r>
    </w:p>
    <w:p w14:paraId="15AF33DD" w14:textId="77777777" w:rsidR="00CC4B8A" w:rsidRPr="00230390" w:rsidRDefault="00CC4B8A" w:rsidP="00CC4B8A">
      <w:pPr>
        <w:spacing w:before="0"/>
        <w:rPr>
          <w:rFonts w:cs="Arial"/>
          <w:lang w:val="sr-Cyrl-CS"/>
        </w:rPr>
      </w:pPr>
    </w:p>
    <w:p w14:paraId="7D656233" w14:textId="77777777" w:rsidR="00CB7A3F" w:rsidRPr="00230390" w:rsidRDefault="00741ED5" w:rsidP="00741ED5">
      <w:pPr>
        <w:spacing w:before="0"/>
        <w:rPr>
          <w:rFonts w:cs="Arial"/>
          <w:lang w:val="sr-Cyrl-CS"/>
        </w:rPr>
      </w:pPr>
      <w:r w:rsidRPr="00230390">
        <w:rPr>
          <w:rFonts w:cs="Arial"/>
          <w:lang w:val="sr-Cyrl-CS"/>
        </w:rPr>
        <w:t>Меница је важећа и у случају да у току трајања реализације наведеног уговора дође до: промена овлашћених</w:t>
      </w:r>
      <w:r w:rsidR="006E25B2" w:rsidRPr="00230390">
        <w:rPr>
          <w:rFonts w:cs="Arial"/>
          <w:lang w:val="sr-Cyrl-CS"/>
        </w:rPr>
        <w:t xml:space="preserve"> лица</w:t>
      </w:r>
      <w:r w:rsidRPr="00230390">
        <w:rPr>
          <w:rFonts w:cs="Arial"/>
          <w:lang w:val="sr-Cyrl-CS"/>
        </w:rPr>
        <w:t xml:space="preserve"> за заступање</w:t>
      </w:r>
      <w:r w:rsidR="006E25B2" w:rsidRPr="00230390">
        <w:rPr>
          <w:rFonts w:cs="Arial"/>
          <w:lang w:val="sr-Cyrl-CS"/>
        </w:rPr>
        <w:t xml:space="preserve"> Дужника</w:t>
      </w:r>
      <w:r w:rsidRPr="00230390">
        <w:rPr>
          <w:rFonts w:cs="Arial"/>
          <w:lang w:val="sr-Cyrl-CS"/>
        </w:rPr>
        <w:t xml:space="preserve">, промена лица овлашћених за располагање средствима са рачуна Дужника, промена печата, статусних промена код </w:t>
      </w:r>
      <w:r w:rsidR="00CB7A3F" w:rsidRPr="00230390">
        <w:rPr>
          <w:rFonts w:cs="Arial"/>
          <w:lang w:val="sr-Cyrl-CS"/>
        </w:rPr>
        <w:br w:type="page"/>
      </w:r>
    </w:p>
    <w:p w14:paraId="35753238" w14:textId="77777777" w:rsidR="00CB7A3F" w:rsidRPr="00230390" w:rsidRDefault="00CB7A3F" w:rsidP="00741ED5">
      <w:pPr>
        <w:spacing w:before="0"/>
        <w:rPr>
          <w:rFonts w:cs="Arial"/>
          <w:lang w:val="sr-Cyrl-CS"/>
        </w:rPr>
      </w:pPr>
    </w:p>
    <w:p w14:paraId="6C145333" w14:textId="77777777" w:rsidR="00741ED5" w:rsidRPr="00230390" w:rsidRDefault="00741ED5" w:rsidP="00741ED5">
      <w:pPr>
        <w:spacing w:before="0"/>
        <w:rPr>
          <w:rFonts w:cs="Arial"/>
          <w:lang w:val="sr-Cyrl-CS"/>
        </w:rPr>
      </w:pPr>
      <w:r w:rsidRPr="00230390">
        <w:rPr>
          <w:rFonts w:cs="Arial"/>
          <w:lang w:val="sr-Cyrl-CS"/>
        </w:rPr>
        <w:t>Дужника, оснивања нових правних субјеката од стране Дужника и других промена од значаја за правни промет.</w:t>
      </w:r>
    </w:p>
    <w:p w14:paraId="62C8C8F5" w14:textId="77777777" w:rsidR="00741ED5" w:rsidRPr="00230390" w:rsidRDefault="00741ED5" w:rsidP="00741ED5">
      <w:pPr>
        <w:spacing w:before="0"/>
        <w:rPr>
          <w:rFonts w:cs="Arial"/>
          <w:lang w:val="sr-Cyrl-CS"/>
        </w:rPr>
      </w:pPr>
    </w:p>
    <w:p w14:paraId="4BD23B8A" w14:textId="77777777" w:rsidR="00741ED5" w:rsidRPr="00230390" w:rsidRDefault="00741ED5" w:rsidP="00741ED5">
      <w:pPr>
        <w:spacing w:before="0"/>
        <w:rPr>
          <w:rFonts w:cs="Arial"/>
          <w:lang w:val="sr-Cyrl-CS"/>
        </w:rPr>
      </w:pPr>
      <w:r w:rsidRPr="00230390">
        <w:rPr>
          <w:rFonts w:cs="Arial"/>
          <w:lang w:val="sr-Cyrl-CS"/>
        </w:rPr>
        <w:t>Дужник се одриче права на повлачење овог овлашћења, на стављање приговора на задужење и на сторнирање задужења по овом основу за наплату.</w:t>
      </w:r>
    </w:p>
    <w:p w14:paraId="5B43037C" w14:textId="77777777" w:rsidR="00741ED5" w:rsidRPr="00230390" w:rsidRDefault="00741ED5" w:rsidP="00741ED5">
      <w:pPr>
        <w:spacing w:before="0"/>
        <w:rPr>
          <w:rFonts w:cs="Arial"/>
          <w:lang w:val="sr-Cyrl-CS"/>
        </w:rPr>
      </w:pPr>
    </w:p>
    <w:p w14:paraId="34E98A88" w14:textId="77777777" w:rsidR="00741ED5" w:rsidRPr="00230390" w:rsidRDefault="00741ED5" w:rsidP="00741ED5">
      <w:pPr>
        <w:spacing w:before="0"/>
        <w:rPr>
          <w:rFonts w:cs="Arial"/>
          <w:lang w:val="sr-Cyrl-CS"/>
        </w:rPr>
      </w:pPr>
      <w:r w:rsidRPr="00230390">
        <w:rPr>
          <w:rFonts w:cs="Arial"/>
          <w:lang w:val="sr-Cyrl-CS"/>
        </w:rPr>
        <w:t>Меница је потписана од стране овлашћеног лица за заступање Дужника _____________________(унети име и презиме овлашћеног лица).</w:t>
      </w:r>
    </w:p>
    <w:p w14:paraId="7E745F1D" w14:textId="77777777" w:rsidR="00741ED5" w:rsidRPr="00230390" w:rsidRDefault="00741ED5" w:rsidP="00741ED5">
      <w:pPr>
        <w:spacing w:before="0"/>
        <w:rPr>
          <w:rFonts w:cs="Arial"/>
          <w:lang w:val="sr-Cyrl-CS"/>
        </w:rPr>
      </w:pPr>
    </w:p>
    <w:p w14:paraId="5171E853" w14:textId="77777777" w:rsidR="00741ED5" w:rsidRPr="00230390" w:rsidRDefault="00741ED5" w:rsidP="00741ED5">
      <w:pPr>
        <w:spacing w:before="0"/>
        <w:rPr>
          <w:rFonts w:cs="Arial"/>
          <w:lang w:val="sr-Cyrl-CS"/>
        </w:rPr>
      </w:pPr>
      <w:r w:rsidRPr="00230390">
        <w:rPr>
          <w:rFonts w:cs="Arial"/>
          <w:lang w:val="sr-Cyrl-CS"/>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19EA9DAF" w14:textId="77777777" w:rsidR="00741ED5" w:rsidRPr="00230390" w:rsidRDefault="00741ED5" w:rsidP="00741ED5">
      <w:pPr>
        <w:spacing w:before="0"/>
        <w:rPr>
          <w:rFonts w:cs="Arial"/>
        </w:rPr>
      </w:pPr>
      <w:r w:rsidRPr="00230390">
        <w:rPr>
          <w:rFonts w:cs="Arial"/>
        </w:rPr>
        <w:t xml:space="preserve">Место и датум издавања Овлашћења          </w:t>
      </w:r>
    </w:p>
    <w:p w14:paraId="58AFFAC5" w14:textId="77777777" w:rsidR="00741ED5" w:rsidRPr="00230390" w:rsidRDefault="00741ED5" w:rsidP="00741ED5">
      <w:pPr>
        <w:spacing w:before="0"/>
        <w:rPr>
          <w:rFonts w:cs="Arial"/>
        </w:rPr>
      </w:pPr>
    </w:p>
    <w:p w14:paraId="72343A3F" w14:textId="77777777" w:rsidR="00741ED5" w:rsidRPr="00230390" w:rsidRDefault="00741ED5" w:rsidP="00741ED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41ED5" w:rsidRPr="00230390" w14:paraId="0BF4C226" w14:textId="77777777" w:rsidTr="00745554">
        <w:trPr>
          <w:jc w:val="center"/>
        </w:trPr>
        <w:tc>
          <w:tcPr>
            <w:tcW w:w="3882" w:type="dxa"/>
          </w:tcPr>
          <w:p w14:paraId="58AB6531" w14:textId="77777777" w:rsidR="00741ED5" w:rsidRPr="00230390" w:rsidRDefault="00741ED5" w:rsidP="00745554">
            <w:pPr>
              <w:spacing w:before="0"/>
              <w:jc w:val="center"/>
              <w:rPr>
                <w:rFonts w:cs="Arial"/>
              </w:rPr>
            </w:pPr>
            <w:r w:rsidRPr="00230390">
              <w:rPr>
                <w:rFonts w:cs="Arial"/>
              </w:rPr>
              <w:t>Датум:</w:t>
            </w:r>
          </w:p>
        </w:tc>
        <w:tc>
          <w:tcPr>
            <w:tcW w:w="2127" w:type="dxa"/>
          </w:tcPr>
          <w:p w14:paraId="4255EEA1" w14:textId="77777777" w:rsidR="00741ED5" w:rsidRPr="00230390" w:rsidRDefault="00741ED5" w:rsidP="00745554">
            <w:pPr>
              <w:spacing w:before="0"/>
              <w:jc w:val="center"/>
              <w:rPr>
                <w:rFonts w:cs="Arial"/>
                <w:lang w:val="ru-RU"/>
              </w:rPr>
            </w:pPr>
          </w:p>
        </w:tc>
        <w:tc>
          <w:tcPr>
            <w:tcW w:w="4022" w:type="dxa"/>
          </w:tcPr>
          <w:p w14:paraId="75B06A8E" w14:textId="77777777" w:rsidR="00741ED5" w:rsidRPr="00230390" w:rsidRDefault="00741ED5" w:rsidP="00745554">
            <w:pPr>
              <w:spacing w:before="0"/>
              <w:jc w:val="center"/>
              <w:rPr>
                <w:rFonts w:cs="Arial"/>
                <w:lang w:val="ru-RU"/>
              </w:rPr>
            </w:pPr>
            <w:r w:rsidRPr="00230390">
              <w:rPr>
                <w:rFonts w:cs="Arial"/>
              </w:rPr>
              <w:t>Понуђач</w:t>
            </w:r>
            <w:r w:rsidRPr="00230390">
              <w:rPr>
                <w:rFonts w:cs="Arial"/>
                <w:lang w:val="ru-RU"/>
              </w:rPr>
              <w:t>:</w:t>
            </w:r>
          </w:p>
        </w:tc>
      </w:tr>
      <w:tr w:rsidR="00741ED5" w:rsidRPr="00230390" w14:paraId="4DD3D32E" w14:textId="77777777" w:rsidTr="00745554">
        <w:trPr>
          <w:jc w:val="center"/>
        </w:trPr>
        <w:tc>
          <w:tcPr>
            <w:tcW w:w="3882" w:type="dxa"/>
          </w:tcPr>
          <w:p w14:paraId="47C8E952" w14:textId="77777777" w:rsidR="00741ED5" w:rsidRPr="00230390" w:rsidRDefault="00741ED5" w:rsidP="00745554">
            <w:pPr>
              <w:spacing w:before="0"/>
              <w:jc w:val="center"/>
              <w:rPr>
                <w:rFonts w:cs="Arial"/>
              </w:rPr>
            </w:pPr>
          </w:p>
        </w:tc>
        <w:tc>
          <w:tcPr>
            <w:tcW w:w="2127" w:type="dxa"/>
          </w:tcPr>
          <w:p w14:paraId="01ABCD81" w14:textId="77777777" w:rsidR="00741ED5" w:rsidRPr="00230390" w:rsidRDefault="00741ED5" w:rsidP="00745554">
            <w:pPr>
              <w:spacing w:before="0"/>
              <w:jc w:val="center"/>
              <w:rPr>
                <w:rFonts w:cs="Arial"/>
              </w:rPr>
            </w:pPr>
            <w:r w:rsidRPr="00230390">
              <w:rPr>
                <w:rFonts w:cs="Arial"/>
              </w:rPr>
              <w:t>М.П.</w:t>
            </w:r>
          </w:p>
        </w:tc>
        <w:tc>
          <w:tcPr>
            <w:tcW w:w="4022" w:type="dxa"/>
          </w:tcPr>
          <w:p w14:paraId="36F771C1" w14:textId="77777777" w:rsidR="00741ED5" w:rsidRPr="00230390" w:rsidRDefault="00741ED5" w:rsidP="00745554">
            <w:pPr>
              <w:spacing w:before="0"/>
              <w:jc w:val="center"/>
              <w:rPr>
                <w:rFonts w:cs="Arial"/>
                <w:lang w:val="ru-RU"/>
              </w:rPr>
            </w:pPr>
          </w:p>
        </w:tc>
      </w:tr>
      <w:tr w:rsidR="00741ED5" w:rsidRPr="00230390" w14:paraId="250A6842" w14:textId="77777777" w:rsidTr="00745554">
        <w:trPr>
          <w:jc w:val="center"/>
        </w:trPr>
        <w:tc>
          <w:tcPr>
            <w:tcW w:w="3882" w:type="dxa"/>
            <w:tcBorders>
              <w:bottom w:val="single" w:sz="4" w:space="0" w:color="auto"/>
            </w:tcBorders>
          </w:tcPr>
          <w:p w14:paraId="525962ED" w14:textId="77777777" w:rsidR="00741ED5" w:rsidRPr="00230390" w:rsidRDefault="00741ED5" w:rsidP="00745554">
            <w:pPr>
              <w:spacing w:before="0"/>
              <w:jc w:val="center"/>
              <w:rPr>
                <w:rFonts w:cs="Arial"/>
              </w:rPr>
            </w:pPr>
          </w:p>
        </w:tc>
        <w:tc>
          <w:tcPr>
            <w:tcW w:w="2127" w:type="dxa"/>
          </w:tcPr>
          <w:p w14:paraId="4A35086C" w14:textId="77777777" w:rsidR="00741ED5" w:rsidRPr="00230390" w:rsidRDefault="00741ED5" w:rsidP="00745554">
            <w:pPr>
              <w:spacing w:before="0"/>
              <w:jc w:val="center"/>
              <w:rPr>
                <w:rFonts w:cs="Arial"/>
                <w:lang w:val="ru-RU"/>
              </w:rPr>
            </w:pPr>
          </w:p>
        </w:tc>
        <w:tc>
          <w:tcPr>
            <w:tcW w:w="4022" w:type="dxa"/>
            <w:tcBorders>
              <w:bottom w:val="single" w:sz="4" w:space="0" w:color="auto"/>
            </w:tcBorders>
          </w:tcPr>
          <w:p w14:paraId="6F90E768" w14:textId="77777777" w:rsidR="00741ED5" w:rsidRPr="00230390" w:rsidRDefault="00741ED5" w:rsidP="00745554">
            <w:pPr>
              <w:spacing w:before="0"/>
              <w:jc w:val="center"/>
              <w:rPr>
                <w:rFonts w:cs="Arial"/>
                <w:lang w:val="ru-RU"/>
              </w:rPr>
            </w:pPr>
          </w:p>
        </w:tc>
      </w:tr>
    </w:tbl>
    <w:p w14:paraId="1B4E7FF9" w14:textId="77777777" w:rsidR="00741ED5" w:rsidRPr="00230390" w:rsidRDefault="00741ED5" w:rsidP="00741ED5">
      <w:pPr>
        <w:spacing w:before="0"/>
        <w:rPr>
          <w:rFonts w:cs="Arial"/>
        </w:rPr>
      </w:pPr>
      <w:r w:rsidRPr="00230390">
        <w:rPr>
          <w:rFonts w:cs="Arial"/>
        </w:rPr>
        <w:t xml:space="preserve"> Потпис овлашћеног лица</w:t>
      </w:r>
    </w:p>
    <w:p w14:paraId="2D903EB0" w14:textId="77777777" w:rsidR="00741ED5" w:rsidRPr="00230390" w:rsidRDefault="00741ED5" w:rsidP="00741ED5">
      <w:pPr>
        <w:spacing w:before="0"/>
        <w:rPr>
          <w:rFonts w:cs="Arial"/>
        </w:rPr>
      </w:pPr>
    </w:p>
    <w:p w14:paraId="11C1A781" w14:textId="77777777" w:rsidR="00741ED5" w:rsidRPr="00230390" w:rsidRDefault="00741ED5" w:rsidP="00741ED5">
      <w:pPr>
        <w:spacing w:before="0"/>
        <w:rPr>
          <w:rFonts w:cs="Arial"/>
        </w:rPr>
      </w:pPr>
    </w:p>
    <w:p w14:paraId="4D43B0DE" w14:textId="77777777" w:rsidR="00741ED5" w:rsidRPr="00230390" w:rsidRDefault="00741ED5" w:rsidP="00741ED5">
      <w:pPr>
        <w:spacing w:before="0"/>
        <w:rPr>
          <w:rFonts w:cs="Arial"/>
        </w:rPr>
      </w:pPr>
      <w:r w:rsidRPr="00230390">
        <w:rPr>
          <w:rFonts w:cs="Arial"/>
        </w:rPr>
        <w:t>Прилог:</w:t>
      </w:r>
    </w:p>
    <w:p w14:paraId="38E5068C"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 1 (словима: једна) потписана и оверена бланко сопствена меница као </w:t>
      </w:r>
      <w:r w:rsidR="00543D50" w:rsidRPr="00230390">
        <w:rPr>
          <w:rFonts w:ascii="Arial" w:hAnsi="Arial" w:cs="Arial"/>
        </w:rPr>
        <w:t>средство финансијског</w:t>
      </w:r>
      <w:r w:rsidR="007A3716" w:rsidRPr="00230390">
        <w:rPr>
          <w:rFonts w:ascii="Arial" w:hAnsi="Arial" w:cs="Arial"/>
        </w:rPr>
        <w:t xml:space="preserve"> обезбеђења </w:t>
      </w:r>
      <w:r w:rsidRPr="00230390">
        <w:rPr>
          <w:rFonts w:ascii="Arial" w:hAnsi="Arial" w:cs="Arial"/>
        </w:rPr>
        <w:t>за добро извршење посла</w:t>
      </w:r>
    </w:p>
    <w:p w14:paraId="4538F0CA" w14:textId="77777777" w:rsidR="00741ED5" w:rsidRPr="00230390" w:rsidRDefault="00741ED5" w:rsidP="009B5143">
      <w:pPr>
        <w:pStyle w:val="ListParagraph"/>
        <w:numPr>
          <w:ilvl w:val="0"/>
          <w:numId w:val="40"/>
        </w:numPr>
        <w:rPr>
          <w:rFonts w:ascii="Arial" w:hAnsi="Arial" w:cs="Arial"/>
        </w:rPr>
      </w:pPr>
      <w:r w:rsidRPr="0023039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w:t>
      </w:r>
      <w:r w:rsidR="009B5143" w:rsidRPr="00230390">
        <w:rPr>
          <w:rFonts w:ascii="Arial" w:hAnsi="Arial" w:cs="Arial"/>
        </w:rPr>
        <w:t>,оверену од стране банке на дан издавања менице и меничног овлашћења</w:t>
      </w:r>
    </w:p>
    <w:p w14:paraId="347A5D9C"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фотокопију ОП обрасца </w:t>
      </w:r>
    </w:p>
    <w:p w14:paraId="5565F68C"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3B040A3" w14:textId="77777777" w:rsidR="00741ED5" w:rsidRPr="00230390" w:rsidRDefault="00741ED5" w:rsidP="00741ED5">
      <w:pPr>
        <w:spacing w:before="0"/>
        <w:rPr>
          <w:rFonts w:cs="Arial"/>
        </w:rPr>
      </w:pPr>
    </w:p>
    <w:p w14:paraId="5BAC76A5" w14:textId="77777777" w:rsidR="00741ED5" w:rsidRPr="00230390" w:rsidRDefault="00741ED5" w:rsidP="00741ED5">
      <w:pPr>
        <w:spacing w:before="0"/>
        <w:rPr>
          <w:rFonts w:cs="Arial"/>
        </w:rPr>
      </w:pPr>
    </w:p>
    <w:p w14:paraId="02507216" w14:textId="77777777" w:rsidR="00741ED5" w:rsidRPr="00230390" w:rsidRDefault="00741ED5" w:rsidP="00741ED5">
      <w:pPr>
        <w:spacing w:before="0"/>
        <w:rPr>
          <w:rFonts w:cs="Arial"/>
        </w:rPr>
      </w:pPr>
    </w:p>
    <w:p w14:paraId="633556CF" w14:textId="77777777" w:rsidR="00CA1AD1" w:rsidRPr="00230390" w:rsidRDefault="00CA1AD1" w:rsidP="00741ED5">
      <w:pPr>
        <w:spacing w:before="0"/>
        <w:rPr>
          <w:rFonts w:cs="Arial"/>
        </w:rPr>
      </w:pPr>
    </w:p>
    <w:p w14:paraId="10503279" w14:textId="77777777" w:rsidR="00CA1AD1" w:rsidRPr="00230390" w:rsidRDefault="00CA1AD1" w:rsidP="00741ED5">
      <w:pPr>
        <w:spacing w:before="0"/>
        <w:rPr>
          <w:rFonts w:cs="Arial"/>
        </w:rPr>
      </w:pPr>
    </w:p>
    <w:p w14:paraId="6FAD0C51" w14:textId="77777777" w:rsidR="00CA1AD1" w:rsidRPr="00230390" w:rsidRDefault="00CA1AD1" w:rsidP="00741ED5">
      <w:pPr>
        <w:spacing w:before="0"/>
        <w:rPr>
          <w:rFonts w:cs="Arial"/>
        </w:rPr>
      </w:pPr>
    </w:p>
    <w:p w14:paraId="5CBE80C0" w14:textId="77777777" w:rsidR="00CA1AD1" w:rsidRPr="00230390" w:rsidRDefault="00CA1AD1" w:rsidP="00741ED5">
      <w:pPr>
        <w:spacing w:before="0"/>
        <w:rPr>
          <w:rFonts w:cs="Arial"/>
        </w:rPr>
      </w:pPr>
    </w:p>
    <w:p w14:paraId="135E3360" w14:textId="77777777" w:rsidR="00CA1AD1" w:rsidRPr="00230390" w:rsidRDefault="00CA1AD1" w:rsidP="00741ED5">
      <w:pPr>
        <w:spacing w:before="0"/>
        <w:rPr>
          <w:rFonts w:cs="Arial"/>
        </w:rPr>
      </w:pPr>
    </w:p>
    <w:p w14:paraId="1FE59363" w14:textId="77777777" w:rsidR="00CA1AD1" w:rsidRPr="00230390" w:rsidRDefault="00CA1AD1" w:rsidP="00741ED5">
      <w:pPr>
        <w:spacing w:before="0"/>
        <w:rPr>
          <w:rFonts w:cs="Arial"/>
        </w:rPr>
      </w:pPr>
    </w:p>
    <w:p w14:paraId="45540891" w14:textId="77777777" w:rsidR="00CA1AD1" w:rsidRPr="00230390" w:rsidRDefault="00CA1AD1" w:rsidP="00741ED5">
      <w:pPr>
        <w:spacing w:before="0"/>
        <w:rPr>
          <w:rFonts w:cs="Arial"/>
        </w:rPr>
      </w:pPr>
    </w:p>
    <w:p w14:paraId="43D98714" w14:textId="77777777" w:rsidR="00CA1AD1" w:rsidRPr="00230390" w:rsidRDefault="00CA1AD1" w:rsidP="00741ED5">
      <w:pPr>
        <w:spacing w:before="0"/>
        <w:rPr>
          <w:rFonts w:cs="Arial"/>
        </w:rPr>
      </w:pPr>
    </w:p>
    <w:p w14:paraId="0B1FF365" w14:textId="77777777" w:rsidR="00CA1AD1" w:rsidRPr="00230390" w:rsidRDefault="00CA1AD1" w:rsidP="00741ED5">
      <w:pPr>
        <w:spacing w:before="0"/>
        <w:rPr>
          <w:rFonts w:cs="Arial"/>
        </w:rPr>
      </w:pPr>
    </w:p>
    <w:p w14:paraId="63C91719" w14:textId="77777777" w:rsidR="00CA1AD1" w:rsidRPr="00230390" w:rsidRDefault="00CA1AD1" w:rsidP="00741ED5">
      <w:pPr>
        <w:spacing w:before="0"/>
        <w:rPr>
          <w:rFonts w:cs="Arial"/>
        </w:rPr>
      </w:pPr>
    </w:p>
    <w:p w14:paraId="3487F6C5" w14:textId="77777777" w:rsidR="00741ED5" w:rsidRPr="00230390" w:rsidRDefault="00741ED5" w:rsidP="00741ED5">
      <w:pPr>
        <w:spacing w:before="0"/>
        <w:rPr>
          <w:rFonts w:cs="Arial"/>
        </w:rPr>
      </w:pPr>
    </w:p>
    <w:p w14:paraId="5F12B17E" w14:textId="77777777" w:rsidR="00CB7A3F" w:rsidRPr="00230390" w:rsidRDefault="00CB7A3F" w:rsidP="00741ED5">
      <w:pPr>
        <w:spacing w:before="0"/>
        <w:rPr>
          <w:rFonts w:cs="Arial"/>
          <w:b/>
        </w:rPr>
      </w:pPr>
      <w:r w:rsidRPr="00230390">
        <w:rPr>
          <w:rFonts w:cs="Arial"/>
          <w:b/>
        </w:rPr>
        <w:br w:type="page"/>
      </w:r>
    </w:p>
    <w:p w14:paraId="6B300503" w14:textId="77777777" w:rsidR="00741ED5" w:rsidRPr="00230390" w:rsidRDefault="00741ED5" w:rsidP="00741ED5">
      <w:pPr>
        <w:spacing w:before="0"/>
        <w:rPr>
          <w:rFonts w:cs="Arial"/>
          <w:b/>
        </w:rPr>
      </w:pPr>
    </w:p>
    <w:p w14:paraId="2C3D46EB" w14:textId="77777777" w:rsidR="00741ED5" w:rsidRPr="00230390" w:rsidRDefault="00741ED5" w:rsidP="00741ED5">
      <w:pPr>
        <w:spacing w:before="0"/>
        <w:jc w:val="right"/>
        <w:rPr>
          <w:rFonts w:cs="Arial"/>
          <w:b/>
        </w:rPr>
      </w:pPr>
      <w:r w:rsidRPr="00230390">
        <w:rPr>
          <w:rFonts w:cs="Arial"/>
          <w:b/>
        </w:rPr>
        <w:t>ПРИЛОГ 4</w:t>
      </w:r>
    </w:p>
    <w:p w14:paraId="45D65E8B" w14:textId="77777777" w:rsidR="00741ED5" w:rsidRPr="00230390" w:rsidRDefault="00741ED5" w:rsidP="00741ED5">
      <w:pPr>
        <w:spacing w:before="0"/>
        <w:jc w:val="right"/>
        <w:rPr>
          <w:rFonts w:cs="Arial"/>
          <w:b/>
          <w:color w:val="00B0F0"/>
        </w:rPr>
      </w:pPr>
    </w:p>
    <w:p w14:paraId="4BF5C4AD" w14:textId="77777777" w:rsidR="00741ED5" w:rsidRPr="00230390" w:rsidRDefault="00741ED5" w:rsidP="00741ED5">
      <w:pPr>
        <w:spacing w:before="0"/>
        <w:rPr>
          <w:rFonts w:cs="Arial"/>
        </w:rPr>
      </w:pPr>
      <w:r w:rsidRPr="0023039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E86F3F2" w14:textId="77777777" w:rsidR="00741ED5" w:rsidRPr="00230390" w:rsidRDefault="00741ED5" w:rsidP="00741ED5">
      <w:pPr>
        <w:spacing w:before="0"/>
        <w:rPr>
          <w:rFonts w:cs="Arial"/>
        </w:rPr>
      </w:pPr>
    </w:p>
    <w:p w14:paraId="0A494F41" w14:textId="77777777" w:rsidR="00741ED5" w:rsidRPr="00230390" w:rsidRDefault="00741ED5" w:rsidP="00741ED5">
      <w:pPr>
        <w:spacing w:before="0"/>
        <w:rPr>
          <w:rFonts w:cs="Arial"/>
        </w:rPr>
      </w:pPr>
      <w:r w:rsidRPr="00230390">
        <w:rPr>
          <w:rFonts w:cs="Arial"/>
        </w:rPr>
        <w:t>(напомена: не доставља се у понуди)</w:t>
      </w:r>
    </w:p>
    <w:p w14:paraId="397216E7" w14:textId="77777777" w:rsidR="00741ED5" w:rsidRPr="00230390" w:rsidRDefault="00741ED5" w:rsidP="00741ED5">
      <w:pPr>
        <w:spacing w:before="0"/>
        <w:rPr>
          <w:rFonts w:cs="Arial"/>
        </w:rPr>
      </w:pPr>
    </w:p>
    <w:p w14:paraId="68E56EC9" w14:textId="77777777" w:rsidR="00741ED5" w:rsidRPr="00230390" w:rsidRDefault="00741ED5" w:rsidP="00741ED5">
      <w:pPr>
        <w:spacing w:before="0"/>
        <w:rPr>
          <w:rFonts w:cs="Arial"/>
          <w:lang w:val="ru-RU"/>
        </w:rPr>
      </w:pPr>
      <w:r w:rsidRPr="00230390">
        <w:rPr>
          <w:rFonts w:cs="Arial"/>
        </w:rPr>
        <w:t xml:space="preserve">ДУЖНИК:  </w:t>
      </w:r>
      <w:r w:rsidRPr="00230390">
        <w:rPr>
          <w:rFonts w:cs="Arial"/>
          <w:lang w:val="ru-RU"/>
        </w:rPr>
        <w:t>…………………………………………………………………………........................</w:t>
      </w:r>
    </w:p>
    <w:p w14:paraId="44D8112D" w14:textId="77777777" w:rsidR="00741ED5" w:rsidRPr="00230390" w:rsidRDefault="00741ED5" w:rsidP="00741ED5">
      <w:pPr>
        <w:spacing w:before="0"/>
        <w:rPr>
          <w:rFonts w:cs="Arial"/>
        </w:rPr>
      </w:pPr>
      <w:r w:rsidRPr="00230390">
        <w:rPr>
          <w:rFonts w:cs="Arial"/>
        </w:rPr>
        <w:t>(назив</w:t>
      </w:r>
      <w:r w:rsidR="00683F8D" w:rsidRPr="00230390">
        <w:rPr>
          <w:rFonts w:cs="Arial"/>
        </w:rPr>
        <w:t xml:space="preserve"> и седиште Продавца</w:t>
      </w:r>
      <w:r w:rsidRPr="00230390">
        <w:rPr>
          <w:rFonts w:cs="Arial"/>
        </w:rPr>
        <w:t>)</w:t>
      </w:r>
    </w:p>
    <w:p w14:paraId="3017C45D" w14:textId="77777777" w:rsidR="00741ED5" w:rsidRPr="00230390" w:rsidRDefault="00683F8D" w:rsidP="00741ED5">
      <w:pPr>
        <w:spacing w:before="0"/>
        <w:rPr>
          <w:rFonts w:cs="Arial"/>
        </w:rPr>
      </w:pPr>
      <w:r w:rsidRPr="00230390">
        <w:rPr>
          <w:rFonts w:cs="Arial"/>
        </w:rPr>
        <w:t>МАТИЧНИ БРОЈ ДУЖНИКА (Продавца</w:t>
      </w:r>
      <w:r w:rsidR="00741ED5" w:rsidRPr="00230390">
        <w:rPr>
          <w:rFonts w:cs="Arial"/>
        </w:rPr>
        <w:t>): ..................................................................</w:t>
      </w:r>
    </w:p>
    <w:p w14:paraId="1AD4F589" w14:textId="77777777" w:rsidR="00741ED5" w:rsidRPr="00230390" w:rsidRDefault="00683F8D" w:rsidP="00741ED5">
      <w:pPr>
        <w:spacing w:before="0"/>
        <w:rPr>
          <w:rFonts w:cs="Arial"/>
        </w:rPr>
      </w:pPr>
      <w:r w:rsidRPr="00230390">
        <w:rPr>
          <w:rFonts w:cs="Arial"/>
        </w:rPr>
        <w:t>ТЕКУЋИ РАЧУН ДУЖНИКА (Продавца</w:t>
      </w:r>
      <w:r w:rsidR="00741ED5" w:rsidRPr="00230390">
        <w:rPr>
          <w:rFonts w:cs="Arial"/>
        </w:rPr>
        <w:t>): ...................................................................</w:t>
      </w:r>
    </w:p>
    <w:p w14:paraId="76DC42C3" w14:textId="77777777" w:rsidR="00741ED5" w:rsidRPr="00230390" w:rsidRDefault="00683F8D" w:rsidP="00741ED5">
      <w:pPr>
        <w:spacing w:before="0"/>
        <w:rPr>
          <w:rFonts w:cs="Arial"/>
        </w:rPr>
      </w:pPr>
      <w:r w:rsidRPr="00230390">
        <w:rPr>
          <w:rFonts w:cs="Arial"/>
        </w:rPr>
        <w:t>ПИБ ДУЖНИКА (Продавца</w:t>
      </w:r>
      <w:r w:rsidR="00741ED5" w:rsidRPr="00230390">
        <w:rPr>
          <w:rFonts w:cs="Arial"/>
        </w:rPr>
        <w:t>): ........................................................................................</w:t>
      </w:r>
    </w:p>
    <w:p w14:paraId="7AFA234E" w14:textId="77777777" w:rsidR="00741ED5" w:rsidRPr="00230390" w:rsidRDefault="00741ED5" w:rsidP="00741ED5">
      <w:pPr>
        <w:spacing w:before="0"/>
        <w:rPr>
          <w:rFonts w:cs="Arial"/>
        </w:rPr>
      </w:pPr>
    </w:p>
    <w:p w14:paraId="692959E6" w14:textId="77777777" w:rsidR="00741ED5" w:rsidRPr="00230390" w:rsidRDefault="00741ED5" w:rsidP="00741ED5">
      <w:pPr>
        <w:spacing w:before="0"/>
        <w:rPr>
          <w:rFonts w:cs="Arial"/>
        </w:rPr>
      </w:pPr>
      <w:r w:rsidRPr="00230390">
        <w:rPr>
          <w:rFonts w:cs="Arial"/>
        </w:rPr>
        <w:t>и з д а ј е  д а н а ............................ године</w:t>
      </w:r>
    </w:p>
    <w:p w14:paraId="726AC26A" w14:textId="77777777" w:rsidR="00741ED5" w:rsidRPr="00230390" w:rsidRDefault="00741ED5" w:rsidP="00741ED5">
      <w:pPr>
        <w:spacing w:before="0"/>
        <w:rPr>
          <w:rFonts w:cs="Arial"/>
        </w:rPr>
      </w:pPr>
    </w:p>
    <w:p w14:paraId="04B15200" w14:textId="77777777" w:rsidR="00741ED5" w:rsidRPr="00230390" w:rsidRDefault="00741ED5" w:rsidP="00741ED5">
      <w:pPr>
        <w:spacing w:before="0"/>
        <w:rPr>
          <w:rFonts w:cs="Arial"/>
        </w:rPr>
      </w:pPr>
    </w:p>
    <w:p w14:paraId="21A37649" w14:textId="77777777" w:rsidR="00741ED5" w:rsidRPr="00230390" w:rsidRDefault="00741ED5" w:rsidP="00741ED5">
      <w:pPr>
        <w:spacing w:before="0"/>
        <w:jc w:val="center"/>
        <w:rPr>
          <w:rFonts w:cs="Arial"/>
          <w:b/>
        </w:rPr>
      </w:pPr>
      <w:r w:rsidRPr="00230390">
        <w:rPr>
          <w:rFonts w:cs="Arial"/>
          <w:b/>
        </w:rPr>
        <w:t>МЕНИЧНО ПИСМО – ОВЛАШЋЕЊЕ ЗА КОРИСНИКА  БЛАНКО СОПСТВЕНЕ МЕНИЦЕ</w:t>
      </w:r>
    </w:p>
    <w:p w14:paraId="16FD8F69" w14:textId="77777777" w:rsidR="00741ED5" w:rsidRPr="00230390" w:rsidRDefault="00741ED5" w:rsidP="00741ED5">
      <w:pPr>
        <w:spacing w:before="0"/>
        <w:jc w:val="center"/>
        <w:rPr>
          <w:rFonts w:cs="Arial"/>
          <w:b/>
        </w:rPr>
      </w:pPr>
      <w:r w:rsidRPr="00230390">
        <w:rPr>
          <w:rFonts w:cs="Arial"/>
          <w:b/>
        </w:rPr>
        <w:t>ЈН/4000/0769/2019</w:t>
      </w:r>
    </w:p>
    <w:p w14:paraId="18736E29" w14:textId="77777777" w:rsidR="00741ED5" w:rsidRPr="00230390" w:rsidRDefault="00741ED5" w:rsidP="00741ED5">
      <w:pPr>
        <w:widowControl w:val="0"/>
        <w:tabs>
          <w:tab w:val="left" w:pos="1418"/>
          <w:tab w:val="left" w:leader="underscore" w:pos="9244"/>
        </w:tabs>
        <w:spacing w:before="0"/>
        <w:ind w:left="1440" w:hanging="1440"/>
        <w:rPr>
          <w:rFonts w:cs="Arial"/>
          <w:bCs/>
          <w:lang w:eastAsia="sr-Latn-CS"/>
        </w:rPr>
      </w:pPr>
      <w:r w:rsidRPr="00230390">
        <w:rPr>
          <w:rFonts w:cs="Arial"/>
          <w:bCs/>
          <w:lang w:val="sr-Latn-CS" w:eastAsia="sr-Latn-CS"/>
        </w:rPr>
        <w:t xml:space="preserve">КОРИСНИК - ПОВЕРИЛАЦ:Јавно предузеће „Електроприведа Србије“ </w:t>
      </w:r>
      <w:r w:rsidRPr="00230390">
        <w:rPr>
          <w:rFonts w:cs="Arial"/>
          <w:bCs/>
          <w:lang w:eastAsia="sr-Latn-CS"/>
        </w:rPr>
        <w:t>Београд, Улица Балканска 13</w:t>
      </w:r>
      <w:r w:rsidRPr="00230390">
        <w:rPr>
          <w:rFonts w:cs="Arial"/>
          <w:bCs/>
          <w:lang w:val="sr-Latn-CS" w:eastAsia="sr-Latn-CS"/>
        </w:rPr>
        <w:t>,</w:t>
      </w:r>
      <w:r w:rsidRPr="00230390">
        <w:rPr>
          <w:rFonts w:cs="Arial"/>
          <w:bCs/>
          <w:lang w:eastAsia="sr-Latn-CS"/>
        </w:rPr>
        <w:t xml:space="preserve"> Огранак РБ Колубара,ул. Светог Саве бр.1,Лазаревац, </w:t>
      </w:r>
      <w:r w:rsidRPr="00230390">
        <w:rPr>
          <w:rFonts w:cs="Arial"/>
          <w:bCs/>
          <w:lang w:val="sr-Latn-CS" w:eastAsia="sr-Latn-CS"/>
        </w:rPr>
        <w:t xml:space="preserve">Матични број 20053658, ПИБ 103920327, бр. Тек. рачуна: </w:t>
      </w:r>
      <w:r w:rsidRPr="00230390">
        <w:rPr>
          <w:rFonts w:cs="Arial"/>
          <w:bCs/>
          <w:lang w:eastAsia="sr-Latn-CS"/>
        </w:rPr>
        <w:t>205-23250-81 Комерцијална банка АД Београд</w:t>
      </w:r>
    </w:p>
    <w:p w14:paraId="1F55EB85" w14:textId="77777777" w:rsidR="00741ED5" w:rsidRPr="00230390" w:rsidRDefault="00741ED5" w:rsidP="00741ED5">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14:paraId="3E3911E0" w14:textId="77777777" w:rsidR="00741ED5" w:rsidRPr="00230390" w:rsidRDefault="00741ED5" w:rsidP="00741ED5">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230390">
        <w:rPr>
          <w:rFonts w:cs="Arial"/>
          <w:sz w:val="22"/>
          <w:szCs w:val="22"/>
        </w:rPr>
        <w:tab/>
      </w:r>
    </w:p>
    <w:p w14:paraId="2E6F9FEF" w14:textId="062508F8" w:rsidR="00741ED5" w:rsidRPr="00230390" w:rsidRDefault="00741ED5" w:rsidP="00741ED5">
      <w:pPr>
        <w:spacing w:before="0"/>
        <w:rPr>
          <w:rFonts w:cs="Arial"/>
        </w:rPr>
      </w:pPr>
      <w:r w:rsidRPr="00230390">
        <w:rPr>
          <w:rFonts w:cs="Arial"/>
        </w:rPr>
        <w:t>Предајемо вам 1 (слов</w:t>
      </w:r>
      <w:r w:rsidR="008B7599">
        <w:rPr>
          <w:rFonts w:cs="Arial"/>
        </w:rPr>
        <w:t>има: једну) потписану и оверену</w:t>
      </w:r>
      <w:r w:rsidRPr="00230390">
        <w:rPr>
          <w:rFonts w:cs="Arial"/>
        </w:rPr>
        <w:t xml:space="preserve"> бланко  сопствену  меницу која је неопозива, без права протеста и наплатива на први позив, серијски                 бр._________________ (уписати серијски број)  и овлашћујемо Јавно предузеће „Електроприведа Србије“ Београд, Улица Балканска 13, Београд, као Повериоца, да предату меницу може попунити</w:t>
      </w:r>
      <w:r w:rsidR="00F47784" w:rsidRPr="00230390">
        <w:rPr>
          <w:rFonts w:cs="Arial"/>
        </w:rPr>
        <w:t xml:space="preserve"> на износ 5% од вредности Уговора без ПДВ-а,односно</w:t>
      </w:r>
      <w:r w:rsidRPr="00230390">
        <w:rPr>
          <w:rFonts w:cs="Arial"/>
        </w:rPr>
        <w:t xml:space="preserve"> до максималног износа  од ___________________ </w:t>
      </w:r>
      <w:r w:rsidR="00F47784" w:rsidRPr="00230390">
        <w:rPr>
          <w:rFonts w:cs="Arial"/>
        </w:rPr>
        <w:t>РСД,</w:t>
      </w:r>
      <w:r w:rsidRPr="00230390">
        <w:rPr>
          <w:rFonts w:cs="Arial"/>
        </w:rPr>
        <w:t>(и  словима  ___________________динара),</w:t>
      </w:r>
      <w:r w:rsidR="00F47784" w:rsidRPr="00230390">
        <w:rPr>
          <w:rFonts w:cs="Arial"/>
        </w:rPr>
        <w:t xml:space="preserve">као </w:t>
      </w:r>
      <w:r w:rsidR="00F47784" w:rsidRPr="00230390">
        <w:rPr>
          <w:rFonts w:cs="Arial"/>
          <w:b/>
        </w:rPr>
        <w:t>средство финансијског обезбеђења за oтклањање недостатака у гарантном року</w:t>
      </w:r>
      <w:r w:rsidRPr="00230390">
        <w:rPr>
          <w:rFonts w:cs="Arial"/>
        </w:rPr>
        <w:t xml:space="preserve"> по Уговору о_____________________________________ (навести предмет уговора), бр._____ од _________(заведен код Корисника - Повериоца) и бр._______ од _________(заведен код дужн</w:t>
      </w:r>
      <w:r w:rsidR="00F47784" w:rsidRPr="00230390">
        <w:rPr>
          <w:rFonts w:cs="Arial"/>
        </w:rPr>
        <w:t xml:space="preserve">ика) </w:t>
      </w:r>
      <w:r w:rsidR="002609A8" w:rsidRPr="00230390">
        <w:rPr>
          <w:rFonts w:cs="Arial"/>
        </w:rPr>
        <w:t>са роком важења 30 дана дужим од дана истека гарантног рока с`тима да евентуални продужетак гарантног рока има за последицу и продужење рока важења менице и меничног овлашћења за исти број дана.</w:t>
      </w:r>
    </w:p>
    <w:p w14:paraId="0B575A56" w14:textId="77777777" w:rsidR="00F47784" w:rsidRPr="00230390" w:rsidRDefault="00F47784" w:rsidP="00741ED5">
      <w:pPr>
        <w:spacing w:before="0"/>
        <w:rPr>
          <w:rFonts w:cs="Arial"/>
        </w:rPr>
      </w:pPr>
    </w:p>
    <w:p w14:paraId="313145CC" w14:textId="77777777" w:rsidR="00F47784" w:rsidRPr="00230390" w:rsidRDefault="00F47784" w:rsidP="00F47784">
      <w:pPr>
        <w:pStyle w:val="Default"/>
        <w:spacing w:before="0"/>
        <w:rPr>
          <w:rFonts w:ascii="Arial" w:hAnsi="Arial" w:cs="Arial"/>
          <w:color w:val="auto"/>
          <w:sz w:val="22"/>
          <w:szCs w:val="22"/>
          <w:lang w:val="sr-Cyrl-CS"/>
        </w:rPr>
      </w:pPr>
      <w:r w:rsidRPr="00230390">
        <w:rPr>
          <w:rFonts w:ascii="Arial" w:hAnsi="Arial" w:cs="Arial"/>
          <w:color w:val="auto"/>
          <w:sz w:val="22"/>
          <w:szCs w:val="22"/>
          <w:lang w:val="sr-Cyrl-CS"/>
        </w:rPr>
        <w:t xml:space="preserve">Истовремено </w:t>
      </w:r>
      <w:r w:rsidRPr="00230390">
        <w:rPr>
          <w:rFonts w:ascii="Arial" w:hAnsi="Arial" w:cs="Arial"/>
          <w:color w:val="auto"/>
          <w:sz w:val="22"/>
          <w:szCs w:val="22"/>
        </w:rPr>
        <w:t>O</w:t>
      </w:r>
      <w:r w:rsidRPr="00230390">
        <w:rPr>
          <w:rFonts w:ascii="Arial" w:hAnsi="Arial" w:cs="Arial"/>
          <w:color w:val="auto"/>
          <w:sz w:val="22"/>
          <w:szCs w:val="22"/>
          <w:lang w:val="sr-Cyrl-CS"/>
        </w:rPr>
        <w:t>вл</w:t>
      </w:r>
      <w:r w:rsidRPr="00230390">
        <w:rPr>
          <w:rFonts w:ascii="Arial" w:hAnsi="Arial" w:cs="Arial"/>
          <w:color w:val="auto"/>
          <w:sz w:val="22"/>
          <w:szCs w:val="22"/>
        </w:rPr>
        <w:t>a</w:t>
      </w:r>
      <w:r w:rsidRPr="00230390">
        <w:rPr>
          <w:rFonts w:ascii="Arial" w:hAnsi="Arial" w:cs="Arial"/>
          <w:color w:val="auto"/>
          <w:sz w:val="22"/>
          <w:szCs w:val="22"/>
          <w:lang w:val="sr-Cyrl-CS"/>
        </w:rPr>
        <w:t>шћу</w:t>
      </w:r>
      <w:r w:rsidRPr="00230390">
        <w:rPr>
          <w:rFonts w:ascii="Arial" w:hAnsi="Arial" w:cs="Arial"/>
          <w:color w:val="auto"/>
          <w:sz w:val="22"/>
          <w:szCs w:val="22"/>
        </w:rPr>
        <w:t>je</w:t>
      </w:r>
      <w:r w:rsidRPr="00230390">
        <w:rPr>
          <w:rFonts w:ascii="Arial" w:hAnsi="Arial" w:cs="Arial"/>
          <w:color w:val="auto"/>
          <w:sz w:val="22"/>
          <w:szCs w:val="22"/>
          <w:lang w:val="sr-Cyrl-CS"/>
        </w:rPr>
        <w:t>м</w:t>
      </w:r>
      <w:r w:rsidRPr="00230390">
        <w:rPr>
          <w:rFonts w:ascii="Arial" w:hAnsi="Arial" w:cs="Arial"/>
          <w:color w:val="auto"/>
          <w:sz w:val="22"/>
          <w:szCs w:val="22"/>
        </w:rPr>
        <w:t>o</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w:t>
      </w:r>
      <w:r w:rsidRPr="00230390">
        <w:rPr>
          <w:rFonts w:ascii="Arial" w:hAnsi="Arial" w:cs="Arial"/>
          <w:color w:val="auto"/>
          <w:sz w:val="22"/>
          <w:szCs w:val="22"/>
          <w:lang w:val="sr-Cyrl-CS"/>
        </w:rPr>
        <w:t xml:space="preserve">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п</w:t>
      </w:r>
      <w:r w:rsidRPr="00230390">
        <w:rPr>
          <w:rFonts w:ascii="Arial" w:hAnsi="Arial" w:cs="Arial"/>
          <w:color w:val="auto"/>
          <w:sz w:val="22"/>
          <w:szCs w:val="22"/>
        </w:rPr>
        <w:t>o</w:t>
      </w:r>
      <w:r w:rsidRPr="00230390">
        <w:rPr>
          <w:rFonts w:ascii="Arial" w:hAnsi="Arial" w:cs="Arial"/>
          <w:color w:val="auto"/>
          <w:sz w:val="22"/>
          <w:szCs w:val="22"/>
          <w:lang w:val="sr-Cyrl-CS"/>
        </w:rPr>
        <w:t>пуни бланко соло м</w:t>
      </w:r>
      <w:r w:rsidRPr="00230390">
        <w:rPr>
          <w:rFonts w:ascii="Arial" w:hAnsi="Arial" w:cs="Arial"/>
          <w:color w:val="auto"/>
          <w:sz w:val="22"/>
          <w:szCs w:val="22"/>
        </w:rPr>
        <w:t>e</w:t>
      </w:r>
      <w:r w:rsidRPr="00230390">
        <w:rPr>
          <w:rFonts w:ascii="Arial" w:hAnsi="Arial" w:cs="Arial"/>
          <w:color w:val="auto"/>
          <w:sz w:val="22"/>
          <w:szCs w:val="22"/>
          <w:lang w:val="sr-Cyrl-CS"/>
        </w:rPr>
        <w:t>ницу з</w:t>
      </w:r>
      <w:r w:rsidRPr="00230390">
        <w:rPr>
          <w:rFonts w:ascii="Arial" w:hAnsi="Arial" w:cs="Arial"/>
          <w:color w:val="auto"/>
          <w:sz w:val="22"/>
          <w:szCs w:val="22"/>
        </w:rPr>
        <w:t>a</w:t>
      </w:r>
      <w:r w:rsidRPr="00230390">
        <w:rPr>
          <w:rFonts w:ascii="Arial" w:hAnsi="Arial" w:cs="Arial"/>
          <w:color w:val="auto"/>
          <w:sz w:val="22"/>
          <w:szCs w:val="22"/>
          <w:lang w:val="sr-Cyrl-CS"/>
        </w:rPr>
        <w:t xml:space="preserve">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и д</w:t>
      </w:r>
      <w:r w:rsidRPr="00230390">
        <w:rPr>
          <w:rFonts w:ascii="Arial" w:hAnsi="Arial" w:cs="Arial"/>
          <w:color w:val="auto"/>
          <w:sz w:val="22"/>
          <w:szCs w:val="22"/>
        </w:rPr>
        <w:t>a</w:t>
      </w:r>
      <w:r w:rsidRPr="00230390">
        <w:rPr>
          <w:rFonts w:ascii="Arial" w:hAnsi="Arial" w:cs="Arial"/>
          <w:color w:val="auto"/>
          <w:sz w:val="22"/>
          <w:szCs w:val="22"/>
          <w:lang w:val="sr-Cyrl-CS"/>
        </w:rPr>
        <w:t xml:space="preserve"> б</w:t>
      </w:r>
      <w:r w:rsidRPr="00230390">
        <w:rPr>
          <w:rFonts w:ascii="Arial" w:hAnsi="Arial" w:cs="Arial"/>
          <w:color w:val="auto"/>
          <w:sz w:val="22"/>
          <w:szCs w:val="22"/>
        </w:rPr>
        <w:t>e</w:t>
      </w:r>
      <w:r w:rsidRPr="00230390">
        <w:rPr>
          <w:rFonts w:ascii="Arial" w:hAnsi="Arial" w:cs="Arial"/>
          <w:color w:val="auto"/>
          <w:sz w:val="22"/>
          <w:szCs w:val="22"/>
          <w:lang w:val="sr-Cyrl-CS"/>
        </w:rPr>
        <w:t>зусл</w:t>
      </w:r>
      <w:r w:rsidRPr="00230390">
        <w:rPr>
          <w:rFonts w:ascii="Arial" w:hAnsi="Arial" w:cs="Arial"/>
          <w:color w:val="auto"/>
          <w:sz w:val="22"/>
          <w:szCs w:val="22"/>
        </w:rPr>
        <w:t>o</w:t>
      </w:r>
      <w:r w:rsidRPr="00230390">
        <w:rPr>
          <w:rFonts w:ascii="Arial" w:hAnsi="Arial" w:cs="Arial"/>
          <w:color w:val="auto"/>
          <w:sz w:val="22"/>
          <w:szCs w:val="22"/>
          <w:lang w:val="sr-Cyrl-CS"/>
        </w:rPr>
        <w:t>вн</w:t>
      </w:r>
      <w:r w:rsidRPr="00230390">
        <w:rPr>
          <w:rFonts w:ascii="Arial" w:hAnsi="Arial" w:cs="Arial"/>
          <w:color w:val="auto"/>
          <w:sz w:val="22"/>
          <w:szCs w:val="22"/>
        </w:rPr>
        <w:t>o</w:t>
      </w:r>
      <w:r w:rsidRPr="00230390">
        <w:rPr>
          <w:rFonts w:ascii="Arial" w:hAnsi="Arial" w:cs="Arial"/>
          <w:color w:val="auto"/>
          <w:sz w:val="22"/>
          <w:szCs w:val="22"/>
          <w:lang w:val="sr-Cyrl-CS"/>
        </w:rPr>
        <w:t xml:space="preserve"> и н</w:t>
      </w:r>
      <w:r w:rsidRPr="00230390">
        <w:rPr>
          <w:rFonts w:ascii="Arial" w:hAnsi="Arial" w:cs="Arial"/>
          <w:color w:val="auto"/>
          <w:sz w:val="22"/>
          <w:szCs w:val="22"/>
        </w:rPr>
        <w:t>eo</w:t>
      </w:r>
      <w:r w:rsidRPr="00230390">
        <w:rPr>
          <w:rFonts w:ascii="Arial" w:hAnsi="Arial" w:cs="Arial"/>
          <w:color w:val="auto"/>
          <w:sz w:val="22"/>
          <w:szCs w:val="22"/>
          <w:lang w:val="sr-Cyrl-CS"/>
        </w:rPr>
        <w:t>п</w:t>
      </w:r>
      <w:r w:rsidRPr="00230390">
        <w:rPr>
          <w:rFonts w:ascii="Arial" w:hAnsi="Arial" w:cs="Arial"/>
          <w:color w:val="auto"/>
          <w:sz w:val="22"/>
          <w:szCs w:val="22"/>
        </w:rPr>
        <w:t>o</w:t>
      </w:r>
      <w:r w:rsidRPr="00230390">
        <w:rPr>
          <w:rFonts w:ascii="Arial" w:hAnsi="Arial" w:cs="Arial"/>
          <w:color w:val="auto"/>
          <w:sz w:val="22"/>
          <w:szCs w:val="22"/>
          <w:lang w:val="sr-Cyrl-CS"/>
        </w:rPr>
        <w:t>зив</w:t>
      </w:r>
      <w:r w:rsidRPr="00230390">
        <w:rPr>
          <w:rFonts w:ascii="Arial" w:hAnsi="Arial" w:cs="Arial"/>
          <w:color w:val="auto"/>
          <w:sz w:val="22"/>
          <w:szCs w:val="22"/>
        </w:rPr>
        <w:t>o</w:t>
      </w:r>
      <w:r w:rsidRPr="00230390">
        <w:rPr>
          <w:rFonts w:ascii="Arial" w:hAnsi="Arial" w:cs="Arial"/>
          <w:color w:val="auto"/>
          <w:sz w:val="22"/>
          <w:szCs w:val="22"/>
          <w:lang w:val="sr-Cyrl-CS"/>
        </w:rPr>
        <w:t>, б</w:t>
      </w:r>
      <w:r w:rsidRPr="00230390">
        <w:rPr>
          <w:rFonts w:ascii="Arial" w:hAnsi="Arial" w:cs="Arial"/>
          <w:color w:val="auto"/>
          <w:sz w:val="22"/>
          <w:szCs w:val="22"/>
        </w:rPr>
        <w:t>e</w:t>
      </w:r>
      <w:r w:rsidRPr="00230390">
        <w:rPr>
          <w:rFonts w:ascii="Arial" w:hAnsi="Arial" w:cs="Arial"/>
          <w:color w:val="auto"/>
          <w:sz w:val="22"/>
          <w:szCs w:val="22"/>
          <w:lang w:val="sr-Cyrl-CS"/>
        </w:rPr>
        <w:t>з пр</w:t>
      </w:r>
      <w:r w:rsidRPr="00230390">
        <w:rPr>
          <w:rFonts w:ascii="Arial" w:hAnsi="Arial" w:cs="Arial"/>
          <w:color w:val="auto"/>
          <w:sz w:val="22"/>
          <w:szCs w:val="22"/>
        </w:rPr>
        <w:t>o</w:t>
      </w:r>
      <w:r w:rsidRPr="00230390">
        <w:rPr>
          <w:rFonts w:ascii="Arial" w:hAnsi="Arial" w:cs="Arial"/>
          <w:color w:val="auto"/>
          <w:sz w:val="22"/>
          <w:szCs w:val="22"/>
          <w:lang w:val="sr-Cyrl-CS"/>
        </w:rPr>
        <w:t>т</w:t>
      </w:r>
      <w:r w:rsidRPr="00230390">
        <w:rPr>
          <w:rFonts w:ascii="Arial" w:hAnsi="Arial" w:cs="Arial"/>
          <w:color w:val="auto"/>
          <w:sz w:val="22"/>
          <w:szCs w:val="22"/>
        </w:rPr>
        <w:t>e</w:t>
      </w:r>
      <w:r w:rsidRPr="00230390">
        <w:rPr>
          <w:rFonts w:ascii="Arial" w:hAnsi="Arial" w:cs="Arial"/>
          <w:color w:val="auto"/>
          <w:sz w:val="22"/>
          <w:szCs w:val="22"/>
          <w:lang w:val="sr-Cyrl-CS"/>
        </w:rPr>
        <w:t>ст</w:t>
      </w:r>
      <w:r w:rsidRPr="00230390">
        <w:rPr>
          <w:rFonts w:ascii="Arial" w:hAnsi="Arial" w:cs="Arial"/>
          <w:color w:val="auto"/>
          <w:sz w:val="22"/>
          <w:szCs w:val="22"/>
        </w:rPr>
        <w:t>a</w:t>
      </w:r>
      <w:r w:rsidRPr="00230390">
        <w:rPr>
          <w:rFonts w:ascii="Arial" w:hAnsi="Arial" w:cs="Arial"/>
          <w:color w:val="auto"/>
          <w:sz w:val="22"/>
          <w:szCs w:val="22"/>
          <w:lang w:val="sr-Cyrl-CS"/>
        </w:rPr>
        <w:t xml:space="preserve"> и тр</w:t>
      </w:r>
      <w:r w:rsidRPr="00230390">
        <w:rPr>
          <w:rFonts w:ascii="Arial" w:hAnsi="Arial" w:cs="Arial"/>
          <w:color w:val="auto"/>
          <w:sz w:val="22"/>
          <w:szCs w:val="22"/>
        </w:rPr>
        <w:t>o</w:t>
      </w:r>
      <w:r w:rsidRPr="00230390">
        <w:rPr>
          <w:rFonts w:ascii="Arial" w:hAnsi="Arial" w:cs="Arial"/>
          <w:color w:val="auto"/>
          <w:sz w:val="22"/>
          <w:szCs w:val="22"/>
          <w:lang w:val="sr-Cyrl-CS"/>
        </w:rPr>
        <w:t>шк</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a</w:t>
      </w:r>
      <w:r w:rsidRPr="00230390">
        <w:rPr>
          <w:rFonts w:ascii="Arial" w:hAnsi="Arial" w:cs="Arial"/>
          <w:color w:val="auto"/>
          <w:sz w:val="22"/>
          <w:szCs w:val="22"/>
          <w:lang w:val="sr-Cyrl-CS"/>
        </w:rPr>
        <w:t>, в</w:t>
      </w:r>
      <w:r w:rsidRPr="00230390">
        <w:rPr>
          <w:rFonts w:ascii="Arial" w:hAnsi="Arial" w:cs="Arial"/>
          <w:color w:val="auto"/>
          <w:sz w:val="22"/>
          <w:szCs w:val="22"/>
        </w:rPr>
        <w:t>a</w:t>
      </w:r>
      <w:r w:rsidRPr="00230390">
        <w:rPr>
          <w:rFonts w:ascii="Arial" w:hAnsi="Arial" w:cs="Arial"/>
          <w:color w:val="auto"/>
          <w:sz w:val="22"/>
          <w:szCs w:val="22"/>
          <w:lang w:val="sr-Cyrl-CS"/>
        </w:rPr>
        <w:t>нсудски у скл</w:t>
      </w:r>
      <w:r w:rsidRPr="00230390">
        <w:rPr>
          <w:rFonts w:ascii="Arial" w:hAnsi="Arial" w:cs="Arial"/>
          <w:color w:val="auto"/>
          <w:sz w:val="22"/>
          <w:szCs w:val="22"/>
        </w:rPr>
        <w:t>a</w:t>
      </w:r>
      <w:r w:rsidRPr="00230390">
        <w:rPr>
          <w:rFonts w:ascii="Arial" w:hAnsi="Arial" w:cs="Arial"/>
          <w:color w:val="auto"/>
          <w:sz w:val="22"/>
          <w:szCs w:val="22"/>
          <w:lang w:val="sr-Cyrl-CS"/>
        </w:rPr>
        <w:t>ду с</w:t>
      </w:r>
      <w:r w:rsidRPr="00230390">
        <w:rPr>
          <w:rFonts w:ascii="Arial" w:hAnsi="Arial" w:cs="Arial"/>
          <w:color w:val="auto"/>
          <w:sz w:val="22"/>
          <w:szCs w:val="22"/>
        </w:rPr>
        <w:t>a</w:t>
      </w:r>
      <w:r w:rsidRPr="00230390">
        <w:rPr>
          <w:rFonts w:ascii="Arial" w:hAnsi="Arial" w:cs="Arial"/>
          <w:color w:val="auto"/>
          <w:sz w:val="22"/>
          <w:szCs w:val="22"/>
          <w:lang w:val="sr-Cyrl-CS"/>
        </w:rPr>
        <w:t xml:space="preserve"> в</w:t>
      </w:r>
      <w:r w:rsidRPr="00230390">
        <w:rPr>
          <w:rFonts w:ascii="Arial" w:hAnsi="Arial" w:cs="Arial"/>
          <w:color w:val="auto"/>
          <w:sz w:val="22"/>
          <w:szCs w:val="22"/>
        </w:rPr>
        <w:t>a</w:t>
      </w:r>
      <w:r w:rsidRPr="00230390">
        <w:rPr>
          <w:rFonts w:ascii="Arial" w:hAnsi="Arial" w:cs="Arial"/>
          <w:color w:val="auto"/>
          <w:sz w:val="22"/>
          <w:szCs w:val="22"/>
          <w:lang w:val="sr-Cyrl-CS"/>
        </w:rPr>
        <w:t>ж</w:t>
      </w:r>
      <w:r w:rsidRPr="00230390">
        <w:rPr>
          <w:rFonts w:ascii="Arial" w:hAnsi="Arial" w:cs="Arial"/>
          <w:color w:val="auto"/>
          <w:sz w:val="22"/>
          <w:szCs w:val="22"/>
        </w:rPr>
        <w:t>e</w:t>
      </w:r>
      <w:r w:rsidRPr="00230390">
        <w:rPr>
          <w:rFonts w:ascii="Arial" w:hAnsi="Arial" w:cs="Arial"/>
          <w:color w:val="auto"/>
          <w:sz w:val="22"/>
          <w:szCs w:val="22"/>
          <w:lang w:val="sr-Cyrl-CS"/>
        </w:rPr>
        <w:t>ћим пр</w:t>
      </w:r>
      <w:r w:rsidRPr="00230390">
        <w:rPr>
          <w:rFonts w:ascii="Arial" w:hAnsi="Arial" w:cs="Arial"/>
          <w:color w:val="auto"/>
          <w:sz w:val="22"/>
          <w:szCs w:val="22"/>
        </w:rPr>
        <w:t>o</w:t>
      </w:r>
      <w:r w:rsidRPr="00230390">
        <w:rPr>
          <w:rFonts w:ascii="Arial" w:hAnsi="Arial" w:cs="Arial"/>
          <w:color w:val="auto"/>
          <w:sz w:val="22"/>
          <w:szCs w:val="22"/>
          <w:lang w:val="sr-Cyrl-CS"/>
        </w:rPr>
        <w:t>писим</w:t>
      </w:r>
      <w:r w:rsidRPr="00230390">
        <w:rPr>
          <w:rFonts w:ascii="Arial" w:hAnsi="Arial" w:cs="Arial"/>
          <w:color w:val="auto"/>
          <w:sz w:val="22"/>
          <w:szCs w:val="22"/>
        </w:rPr>
        <w:t>a може</w:t>
      </w:r>
      <w:r w:rsidRPr="00230390">
        <w:rPr>
          <w:rFonts w:ascii="Arial" w:hAnsi="Arial" w:cs="Arial"/>
          <w:color w:val="auto"/>
          <w:sz w:val="22"/>
          <w:szCs w:val="22"/>
          <w:lang w:val="sr-Cyrl-CS"/>
        </w:rPr>
        <w:t xml:space="preserve"> извршити н</w:t>
      </w:r>
      <w:r w:rsidRPr="00230390">
        <w:rPr>
          <w:rFonts w:ascii="Arial" w:hAnsi="Arial" w:cs="Arial"/>
          <w:color w:val="auto"/>
          <w:sz w:val="22"/>
          <w:szCs w:val="22"/>
        </w:rPr>
        <w:t>a</w:t>
      </w:r>
      <w:r w:rsidRPr="00230390">
        <w:rPr>
          <w:rFonts w:ascii="Arial" w:hAnsi="Arial" w:cs="Arial"/>
          <w:color w:val="auto"/>
          <w:sz w:val="22"/>
          <w:szCs w:val="22"/>
          <w:lang w:val="sr-Cyrl-CS"/>
        </w:rPr>
        <w:t>пл</w:t>
      </w:r>
      <w:r w:rsidRPr="00230390">
        <w:rPr>
          <w:rFonts w:ascii="Arial" w:hAnsi="Arial" w:cs="Arial"/>
          <w:color w:val="auto"/>
          <w:sz w:val="22"/>
          <w:szCs w:val="22"/>
        </w:rPr>
        <w:t>a</w:t>
      </w:r>
      <w:r w:rsidRPr="00230390">
        <w:rPr>
          <w:rFonts w:ascii="Arial" w:hAnsi="Arial" w:cs="Arial"/>
          <w:color w:val="auto"/>
          <w:sz w:val="22"/>
          <w:szCs w:val="22"/>
          <w:lang w:val="sr-Cyrl-CS"/>
        </w:rPr>
        <w:t>ту с</w:t>
      </w:r>
      <w:r w:rsidRPr="00230390">
        <w:rPr>
          <w:rFonts w:ascii="Arial" w:hAnsi="Arial" w:cs="Arial"/>
          <w:color w:val="auto"/>
          <w:sz w:val="22"/>
          <w:szCs w:val="22"/>
        </w:rPr>
        <w:t>a</w:t>
      </w:r>
      <w:r w:rsidRPr="00230390">
        <w:rPr>
          <w:rFonts w:ascii="Arial" w:hAnsi="Arial" w:cs="Arial"/>
          <w:color w:val="auto"/>
          <w:sz w:val="22"/>
          <w:szCs w:val="22"/>
          <w:lang w:val="sr-Cyrl-CS"/>
        </w:rPr>
        <w:t xml:space="preserve"> свих р</w:t>
      </w:r>
      <w:r w:rsidRPr="00230390">
        <w:rPr>
          <w:rFonts w:ascii="Arial" w:hAnsi="Arial" w:cs="Arial"/>
          <w:color w:val="auto"/>
          <w:sz w:val="22"/>
          <w:szCs w:val="22"/>
        </w:rPr>
        <w:t>a</w:t>
      </w:r>
      <w:r w:rsidRPr="00230390">
        <w:rPr>
          <w:rFonts w:ascii="Arial" w:hAnsi="Arial" w:cs="Arial"/>
          <w:color w:val="auto"/>
          <w:sz w:val="22"/>
          <w:szCs w:val="22"/>
          <w:lang w:val="sr-Cyrl-CS"/>
        </w:rPr>
        <w:t>чун</w:t>
      </w:r>
      <w:r w:rsidRPr="00230390">
        <w:rPr>
          <w:rFonts w:ascii="Arial" w:hAnsi="Arial" w:cs="Arial"/>
          <w:color w:val="auto"/>
          <w:sz w:val="22"/>
          <w:szCs w:val="22"/>
        </w:rPr>
        <w:t>a</w:t>
      </w:r>
      <w:r w:rsidRPr="00230390">
        <w:rPr>
          <w:rFonts w:ascii="Arial" w:hAnsi="Arial" w:cs="Arial"/>
          <w:color w:val="auto"/>
          <w:sz w:val="22"/>
          <w:szCs w:val="22"/>
          <w:lang w:val="sr-Cyrl-CS"/>
        </w:rPr>
        <w:t xml:space="preserve"> Дужник</w:t>
      </w:r>
      <w:r w:rsidRPr="00230390">
        <w:rPr>
          <w:rFonts w:ascii="Arial" w:hAnsi="Arial" w:cs="Arial"/>
          <w:color w:val="auto"/>
          <w:sz w:val="22"/>
          <w:szCs w:val="22"/>
        </w:rPr>
        <w:t>a</w:t>
      </w:r>
      <w:r w:rsidRPr="00230390">
        <w:rPr>
          <w:rFonts w:ascii="Arial" w:hAnsi="Arial" w:cs="Arial"/>
          <w:color w:val="auto"/>
          <w:sz w:val="22"/>
          <w:szCs w:val="22"/>
          <w:lang w:val="sr-Cyrl-CS"/>
        </w:rPr>
        <w:t xml:space="preserve"> ________________________________ </w:t>
      </w:r>
      <w:r w:rsidRPr="00230390">
        <w:rPr>
          <w:rFonts w:ascii="Arial" w:hAnsi="Arial" w:cs="Arial"/>
          <w:i/>
          <w:iCs/>
          <w:color w:val="auto"/>
          <w:sz w:val="22"/>
          <w:szCs w:val="22"/>
          <w:lang w:val="sr-Cyrl-CS"/>
        </w:rPr>
        <w:t>(ун</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ти </w:t>
      </w:r>
      <w:r w:rsidRPr="00230390">
        <w:rPr>
          <w:rFonts w:ascii="Arial" w:hAnsi="Arial" w:cs="Arial"/>
          <w:i/>
          <w:iCs/>
          <w:color w:val="auto"/>
          <w:sz w:val="22"/>
          <w:szCs w:val="22"/>
        </w:rPr>
        <w:t>o</w:t>
      </w:r>
      <w:r w:rsidRPr="00230390">
        <w:rPr>
          <w:rFonts w:ascii="Arial" w:hAnsi="Arial" w:cs="Arial"/>
          <w:i/>
          <w:iCs/>
          <w:color w:val="auto"/>
          <w:sz w:val="22"/>
          <w:szCs w:val="22"/>
          <w:lang w:val="sr-Cyrl-CS"/>
        </w:rPr>
        <w:t>дг</w:t>
      </w:r>
      <w:r w:rsidRPr="00230390">
        <w:rPr>
          <w:rFonts w:ascii="Arial" w:hAnsi="Arial" w:cs="Arial"/>
          <w:i/>
          <w:iCs/>
          <w:color w:val="auto"/>
          <w:sz w:val="22"/>
          <w:szCs w:val="22"/>
        </w:rPr>
        <w:t>o</w:t>
      </w:r>
      <w:r w:rsidRPr="00230390">
        <w:rPr>
          <w:rFonts w:ascii="Arial" w:hAnsi="Arial" w:cs="Arial"/>
          <w:i/>
          <w:iCs/>
          <w:color w:val="auto"/>
          <w:sz w:val="22"/>
          <w:szCs w:val="22"/>
          <w:lang w:val="sr-Cyrl-CS"/>
        </w:rPr>
        <w:t>в</w:t>
      </w:r>
      <w:r w:rsidRPr="00230390">
        <w:rPr>
          <w:rFonts w:ascii="Arial" w:hAnsi="Arial" w:cs="Arial"/>
          <w:i/>
          <w:iCs/>
          <w:color w:val="auto"/>
          <w:sz w:val="22"/>
          <w:szCs w:val="22"/>
        </w:rPr>
        <w:t>a</w:t>
      </w:r>
      <w:r w:rsidRPr="00230390">
        <w:rPr>
          <w:rFonts w:ascii="Arial" w:hAnsi="Arial" w:cs="Arial"/>
          <w:i/>
          <w:iCs/>
          <w:color w:val="auto"/>
          <w:sz w:val="22"/>
          <w:szCs w:val="22"/>
          <w:lang w:val="sr-Cyrl-CS"/>
        </w:rPr>
        <w:t>р</w:t>
      </w:r>
      <w:r w:rsidRPr="00230390">
        <w:rPr>
          <w:rFonts w:ascii="Arial" w:hAnsi="Arial" w:cs="Arial"/>
          <w:i/>
          <w:iCs/>
          <w:color w:val="auto"/>
          <w:sz w:val="22"/>
          <w:szCs w:val="22"/>
        </w:rPr>
        <w:t>aj</w:t>
      </w:r>
      <w:r w:rsidRPr="00230390">
        <w:rPr>
          <w:rFonts w:ascii="Arial" w:hAnsi="Arial" w:cs="Arial"/>
          <w:i/>
          <w:iCs/>
          <w:color w:val="auto"/>
          <w:sz w:val="22"/>
          <w:szCs w:val="22"/>
          <w:lang w:val="sr-Cyrl-CS"/>
        </w:rPr>
        <w:t>ућ</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п</w:t>
      </w:r>
      <w:r w:rsidRPr="00230390">
        <w:rPr>
          <w:rFonts w:ascii="Arial" w:hAnsi="Arial" w:cs="Arial"/>
          <w:i/>
          <w:iCs/>
          <w:color w:val="auto"/>
          <w:sz w:val="22"/>
          <w:szCs w:val="22"/>
        </w:rPr>
        <w:t>o</w:t>
      </w:r>
      <w:r w:rsidRPr="00230390">
        <w:rPr>
          <w:rFonts w:ascii="Arial" w:hAnsi="Arial" w:cs="Arial"/>
          <w:i/>
          <w:iCs/>
          <w:color w:val="auto"/>
          <w:sz w:val="22"/>
          <w:szCs w:val="22"/>
          <w:lang w:val="sr-Cyrl-CS"/>
        </w:rPr>
        <w:t>д</w:t>
      </w:r>
      <w:r w:rsidRPr="00230390">
        <w:rPr>
          <w:rFonts w:ascii="Arial" w:hAnsi="Arial" w:cs="Arial"/>
          <w:i/>
          <w:iCs/>
          <w:color w:val="auto"/>
          <w:sz w:val="22"/>
          <w:szCs w:val="22"/>
        </w:rPr>
        <w:t>a</w:t>
      </w:r>
      <w:r w:rsidRPr="00230390">
        <w:rPr>
          <w:rFonts w:ascii="Arial" w:hAnsi="Arial" w:cs="Arial"/>
          <w:i/>
          <w:iCs/>
          <w:color w:val="auto"/>
          <w:sz w:val="22"/>
          <w:szCs w:val="22"/>
          <w:lang w:val="sr-Cyrl-CS"/>
        </w:rPr>
        <w:t>тк</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дужник</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 изд</w:t>
      </w:r>
      <w:r w:rsidRPr="00230390">
        <w:rPr>
          <w:rFonts w:ascii="Arial" w:hAnsi="Arial" w:cs="Arial"/>
          <w:i/>
          <w:iCs/>
          <w:color w:val="auto"/>
          <w:sz w:val="22"/>
          <w:szCs w:val="22"/>
        </w:rPr>
        <w:t>a</w:t>
      </w:r>
      <w:r w:rsidRPr="00230390">
        <w:rPr>
          <w:rFonts w:ascii="Arial" w:hAnsi="Arial" w:cs="Arial"/>
          <w:i/>
          <w:iCs/>
          <w:color w:val="auto"/>
          <w:sz w:val="22"/>
          <w:szCs w:val="22"/>
          <w:lang w:val="sr-Cyrl-CS"/>
        </w:rPr>
        <w:t>в</w:t>
      </w:r>
      <w:r w:rsidRPr="00230390">
        <w:rPr>
          <w:rFonts w:ascii="Arial" w:hAnsi="Arial" w:cs="Arial"/>
          <w:i/>
          <w:iCs/>
          <w:color w:val="auto"/>
          <w:sz w:val="22"/>
          <w:szCs w:val="22"/>
        </w:rPr>
        <w:t>ao</w:t>
      </w:r>
      <w:r w:rsidRPr="00230390">
        <w:rPr>
          <w:rFonts w:ascii="Arial" w:hAnsi="Arial" w:cs="Arial"/>
          <w:i/>
          <w:iCs/>
          <w:color w:val="auto"/>
          <w:sz w:val="22"/>
          <w:szCs w:val="22"/>
          <w:lang w:val="sr-Cyrl-CS"/>
        </w:rPr>
        <w:t>ц</w:t>
      </w:r>
      <w:r w:rsidRPr="00230390">
        <w:rPr>
          <w:rFonts w:ascii="Arial" w:hAnsi="Arial" w:cs="Arial"/>
          <w:i/>
          <w:iCs/>
          <w:color w:val="auto"/>
          <w:sz w:val="22"/>
          <w:szCs w:val="22"/>
        </w:rPr>
        <w:t>a</w:t>
      </w:r>
      <w:r w:rsidRPr="00230390">
        <w:rPr>
          <w:rFonts w:ascii="Arial" w:hAnsi="Arial" w:cs="Arial"/>
          <w:i/>
          <w:iCs/>
          <w:color w:val="auto"/>
          <w:sz w:val="22"/>
          <w:szCs w:val="22"/>
          <w:lang w:val="sr-Cyrl-CS"/>
        </w:rPr>
        <w:t xml:space="preserve"> м</w:t>
      </w:r>
      <w:r w:rsidRPr="00230390">
        <w:rPr>
          <w:rFonts w:ascii="Arial" w:hAnsi="Arial" w:cs="Arial"/>
          <w:i/>
          <w:iCs/>
          <w:color w:val="auto"/>
          <w:sz w:val="22"/>
          <w:szCs w:val="22"/>
        </w:rPr>
        <w:t>e</w:t>
      </w:r>
      <w:r w:rsidRPr="00230390">
        <w:rPr>
          <w:rFonts w:ascii="Arial" w:hAnsi="Arial" w:cs="Arial"/>
          <w:i/>
          <w:iCs/>
          <w:color w:val="auto"/>
          <w:sz w:val="22"/>
          <w:szCs w:val="22"/>
          <w:lang w:val="sr-Cyrl-CS"/>
        </w:rPr>
        <w:t>ниц</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 – н</w:t>
      </w:r>
      <w:r w:rsidRPr="00230390">
        <w:rPr>
          <w:rFonts w:ascii="Arial" w:hAnsi="Arial" w:cs="Arial"/>
          <w:i/>
          <w:iCs/>
          <w:color w:val="auto"/>
          <w:sz w:val="22"/>
          <w:szCs w:val="22"/>
        </w:rPr>
        <w:t>a</w:t>
      </w:r>
      <w:r w:rsidRPr="00230390">
        <w:rPr>
          <w:rFonts w:ascii="Arial" w:hAnsi="Arial" w:cs="Arial"/>
          <w:i/>
          <w:iCs/>
          <w:color w:val="auto"/>
          <w:sz w:val="22"/>
          <w:szCs w:val="22"/>
          <w:lang w:val="sr-Cyrl-CS"/>
        </w:rPr>
        <w:t>зив, м</w:t>
      </w:r>
      <w:r w:rsidRPr="00230390">
        <w:rPr>
          <w:rFonts w:ascii="Arial" w:hAnsi="Arial" w:cs="Arial"/>
          <w:i/>
          <w:iCs/>
          <w:color w:val="auto"/>
          <w:sz w:val="22"/>
          <w:szCs w:val="22"/>
        </w:rPr>
        <w:t>e</w:t>
      </w:r>
      <w:r w:rsidRPr="00230390">
        <w:rPr>
          <w:rFonts w:ascii="Arial" w:hAnsi="Arial" w:cs="Arial"/>
          <w:i/>
          <w:iCs/>
          <w:color w:val="auto"/>
          <w:sz w:val="22"/>
          <w:szCs w:val="22"/>
          <w:lang w:val="sr-Cyrl-CS"/>
        </w:rPr>
        <w:t>ст</w:t>
      </w:r>
      <w:r w:rsidRPr="00230390">
        <w:rPr>
          <w:rFonts w:ascii="Arial" w:hAnsi="Arial" w:cs="Arial"/>
          <w:i/>
          <w:iCs/>
          <w:color w:val="auto"/>
          <w:sz w:val="22"/>
          <w:szCs w:val="22"/>
        </w:rPr>
        <w:t>o</w:t>
      </w:r>
      <w:r w:rsidRPr="00230390">
        <w:rPr>
          <w:rFonts w:ascii="Arial" w:hAnsi="Arial" w:cs="Arial"/>
          <w:i/>
          <w:iCs/>
          <w:color w:val="auto"/>
          <w:sz w:val="22"/>
          <w:szCs w:val="22"/>
          <w:lang w:val="sr-Cyrl-CS"/>
        </w:rPr>
        <w:t xml:space="preserve"> и </w:t>
      </w:r>
      <w:r w:rsidRPr="00230390">
        <w:rPr>
          <w:rFonts w:ascii="Arial" w:hAnsi="Arial" w:cs="Arial"/>
          <w:i/>
          <w:iCs/>
          <w:color w:val="auto"/>
          <w:sz w:val="22"/>
          <w:szCs w:val="22"/>
        </w:rPr>
        <w:t>a</w:t>
      </w:r>
      <w:r w:rsidRPr="00230390">
        <w:rPr>
          <w:rFonts w:ascii="Arial" w:hAnsi="Arial" w:cs="Arial"/>
          <w:i/>
          <w:iCs/>
          <w:color w:val="auto"/>
          <w:sz w:val="22"/>
          <w:szCs w:val="22"/>
          <w:lang w:val="sr-Cyrl-CS"/>
        </w:rPr>
        <w:t>др</w:t>
      </w:r>
      <w:r w:rsidRPr="00230390">
        <w:rPr>
          <w:rFonts w:ascii="Arial" w:hAnsi="Arial" w:cs="Arial"/>
          <w:i/>
          <w:iCs/>
          <w:color w:val="auto"/>
          <w:sz w:val="22"/>
          <w:szCs w:val="22"/>
        </w:rPr>
        <w:t>e</w:t>
      </w:r>
      <w:r w:rsidRPr="00230390">
        <w:rPr>
          <w:rFonts w:ascii="Arial" w:hAnsi="Arial" w:cs="Arial"/>
          <w:i/>
          <w:iCs/>
          <w:color w:val="auto"/>
          <w:sz w:val="22"/>
          <w:szCs w:val="22"/>
          <w:lang w:val="sr-Cyrl-CS"/>
        </w:rPr>
        <w:t xml:space="preserve">су) </w:t>
      </w:r>
      <w:r w:rsidRPr="00230390">
        <w:rPr>
          <w:rFonts w:ascii="Arial" w:hAnsi="Arial" w:cs="Arial"/>
          <w:color w:val="auto"/>
          <w:sz w:val="22"/>
          <w:szCs w:val="22"/>
          <w:lang w:val="sr-Cyrl-CS"/>
        </w:rPr>
        <w:t>к</w:t>
      </w:r>
      <w:r w:rsidRPr="00230390">
        <w:rPr>
          <w:rFonts w:ascii="Arial" w:hAnsi="Arial" w:cs="Arial"/>
          <w:color w:val="auto"/>
          <w:sz w:val="22"/>
          <w:szCs w:val="22"/>
        </w:rPr>
        <w:t>o</w:t>
      </w:r>
      <w:r w:rsidRPr="00230390">
        <w:rPr>
          <w:rFonts w:ascii="Arial" w:hAnsi="Arial" w:cs="Arial"/>
          <w:color w:val="auto"/>
          <w:sz w:val="22"/>
          <w:szCs w:val="22"/>
          <w:lang w:val="sr-Cyrl-CS"/>
        </w:rPr>
        <w:t>д б</w:t>
      </w:r>
      <w:r w:rsidRPr="00230390">
        <w:rPr>
          <w:rFonts w:ascii="Arial" w:hAnsi="Arial" w:cs="Arial"/>
          <w:color w:val="auto"/>
          <w:sz w:val="22"/>
          <w:szCs w:val="22"/>
        </w:rPr>
        <w:t>a</w:t>
      </w:r>
      <w:r w:rsidRPr="00230390">
        <w:rPr>
          <w:rFonts w:ascii="Arial" w:hAnsi="Arial" w:cs="Arial"/>
          <w:color w:val="auto"/>
          <w:sz w:val="22"/>
          <w:szCs w:val="22"/>
          <w:lang w:val="sr-Cyrl-CS"/>
        </w:rPr>
        <w:t>нк</w:t>
      </w:r>
      <w:r w:rsidRPr="00230390">
        <w:rPr>
          <w:rFonts w:ascii="Arial" w:hAnsi="Arial" w:cs="Arial"/>
          <w:color w:val="auto"/>
          <w:sz w:val="22"/>
          <w:szCs w:val="22"/>
        </w:rPr>
        <w:t>e</w:t>
      </w:r>
      <w:r w:rsidRPr="00230390">
        <w:rPr>
          <w:rFonts w:ascii="Arial" w:hAnsi="Arial" w:cs="Arial"/>
          <w:color w:val="auto"/>
          <w:sz w:val="22"/>
          <w:szCs w:val="22"/>
          <w:lang w:val="sr-Cyrl-CS"/>
        </w:rPr>
        <w:t xml:space="preserve">, </w:t>
      </w:r>
      <w:r w:rsidRPr="00230390">
        <w:rPr>
          <w:rFonts w:ascii="Arial" w:hAnsi="Arial" w:cs="Arial"/>
          <w:color w:val="auto"/>
          <w:sz w:val="22"/>
          <w:szCs w:val="22"/>
        </w:rPr>
        <w:t>a</w:t>
      </w:r>
      <w:r w:rsidRPr="00230390">
        <w:rPr>
          <w:rFonts w:ascii="Arial" w:hAnsi="Arial" w:cs="Arial"/>
          <w:color w:val="auto"/>
          <w:sz w:val="22"/>
          <w:szCs w:val="22"/>
          <w:lang w:val="sr-Cyrl-CS"/>
        </w:rPr>
        <w:t xml:space="preserve"> у к</w:t>
      </w:r>
      <w:r w:rsidRPr="00230390">
        <w:rPr>
          <w:rFonts w:ascii="Arial" w:hAnsi="Arial" w:cs="Arial"/>
          <w:color w:val="auto"/>
          <w:sz w:val="22"/>
          <w:szCs w:val="22"/>
        </w:rPr>
        <w:t>o</w:t>
      </w:r>
      <w:r w:rsidRPr="00230390">
        <w:rPr>
          <w:rFonts w:ascii="Arial" w:hAnsi="Arial" w:cs="Arial"/>
          <w:color w:val="auto"/>
          <w:sz w:val="22"/>
          <w:szCs w:val="22"/>
          <w:lang w:val="sr-Cyrl-CS"/>
        </w:rPr>
        <w:t>рист п</w:t>
      </w:r>
      <w:r w:rsidRPr="00230390">
        <w:rPr>
          <w:rFonts w:ascii="Arial" w:hAnsi="Arial" w:cs="Arial"/>
          <w:color w:val="auto"/>
          <w:sz w:val="22"/>
          <w:szCs w:val="22"/>
        </w:rPr>
        <w:t>o</w:t>
      </w:r>
      <w:r w:rsidRPr="00230390">
        <w:rPr>
          <w:rFonts w:ascii="Arial" w:hAnsi="Arial" w:cs="Arial"/>
          <w:color w:val="auto"/>
          <w:sz w:val="22"/>
          <w:szCs w:val="22"/>
          <w:lang w:val="sr-Cyrl-CS"/>
        </w:rPr>
        <w:t>в</w:t>
      </w:r>
      <w:r w:rsidRPr="00230390">
        <w:rPr>
          <w:rFonts w:ascii="Arial" w:hAnsi="Arial" w:cs="Arial"/>
          <w:color w:val="auto"/>
          <w:sz w:val="22"/>
          <w:szCs w:val="22"/>
        </w:rPr>
        <w:t>e</w:t>
      </w:r>
      <w:r w:rsidRPr="00230390">
        <w:rPr>
          <w:rFonts w:ascii="Arial" w:hAnsi="Arial" w:cs="Arial"/>
          <w:color w:val="auto"/>
          <w:sz w:val="22"/>
          <w:szCs w:val="22"/>
          <w:lang w:val="sr-Cyrl-CS"/>
        </w:rPr>
        <w:t>ри</w:t>
      </w:r>
      <w:r w:rsidRPr="00230390">
        <w:rPr>
          <w:rFonts w:ascii="Arial" w:hAnsi="Arial" w:cs="Arial"/>
          <w:color w:val="auto"/>
          <w:sz w:val="22"/>
          <w:szCs w:val="22"/>
        </w:rPr>
        <w:t>o</w:t>
      </w:r>
      <w:r w:rsidRPr="00230390">
        <w:rPr>
          <w:rFonts w:ascii="Arial" w:hAnsi="Arial" w:cs="Arial"/>
          <w:color w:val="auto"/>
          <w:sz w:val="22"/>
          <w:szCs w:val="22"/>
          <w:lang w:val="sr-Cyrl-CS"/>
        </w:rPr>
        <w:t>ц</w:t>
      </w:r>
      <w:r w:rsidRPr="00230390">
        <w:rPr>
          <w:rFonts w:ascii="Arial" w:hAnsi="Arial" w:cs="Arial"/>
          <w:color w:val="auto"/>
          <w:sz w:val="22"/>
          <w:szCs w:val="22"/>
        </w:rPr>
        <w:t>a_________________________________</w:t>
      </w:r>
      <w:r w:rsidRPr="00230390">
        <w:rPr>
          <w:rFonts w:ascii="Arial" w:hAnsi="Arial" w:cs="Arial"/>
          <w:i/>
          <w:iCs/>
          <w:color w:val="auto"/>
          <w:sz w:val="22"/>
          <w:szCs w:val="22"/>
          <w:lang w:val="sr-Cyrl-CS"/>
        </w:rPr>
        <w:t>(н</w:t>
      </w:r>
      <w:r w:rsidRPr="00230390">
        <w:rPr>
          <w:rFonts w:ascii="Arial" w:hAnsi="Arial" w:cs="Arial"/>
          <w:i/>
          <w:iCs/>
          <w:color w:val="auto"/>
          <w:sz w:val="22"/>
          <w:szCs w:val="22"/>
        </w:rPr>
        <w:t>a</w:t>
      </w:r>
      <w:r w:rsidRPr="00230390">
        <w:rPr>
          <w:rFonts w:ascii="Arial" w:hAnsi="Arial" w:cs="Arial"/>
          <w:i/>
          <w:iCs/>
          <w:color w:val="auto"/>
          <w:sz w:val="22"/>
          <w:szCs w:val="22"/>
          <w:lang w:val="sr-Cyrl-CS"/>
        </w:rPr>
        <w:t>зив,м</w:t>
      </w:r>
      <w:r w:rsidRPr="00230390">
        <w:rPr>
          <w:rFonts w:ascii="Arial" w:hAnsi="Arial" w:cs="Arial"/>
          <w:i/>
          <w:iCs/>
          <w:color w:val="auto"/>
          <w:sz w:val="22"/>
          <w:szCs w:val="22"/>
        </w:rPr>
        <w:t>e</w:t>
      </w:r>
      <w:r w:rsidRPr="00230390">
        <w:rPr>
          <w:rFonts w:ascii="Arial" w:hAnsi="Arial" w:cs="Arial"/>
          <w:i/>
          <w:iCs/>
          <w:color w:val="auto"/>
          <w:sz w:val="22"/>
          <w:szCs w:val="22"/>
          <w:lang w:val="sr-Cyrl-CS"/>
        </w:rPr>
        <w:t>ст</w:t>
      </w:r>
      <w:r w:rsidRPr="00230390">
        <w:rPr>
          <w:rFonts w:ascii="Arial" w:hAnsi="Arial" w:cs="Arial"/>
          <w:i/>
          <w:iCs/>
          <w:color w:val="auto"/>
          <w:sz w:val="22"/>
          <w:szCs w:val="22"/>
        </w:rPr>
        <w:t>o</w:t>
      </w:r>
      <w:r w:rsidRPr="00230390">
        <w:rPr>
          <w:rFonts w:ascii="Arial" w:hAnsi="Arial" w:cs="Arial"/>
          <w:i/>
          <w:iCs/>
          <w:color w:val="auto"/>
          <w:sz w:val="22"/>
          <w:szCs w:val="22"/>
          <w:lang w:val="sr-Cyrl-CS"/>
        </w:rPr>
        <w:t xml:space="preserve">и </w:t>
      </w:r>
      <w:r w:rsidRPr="00230390">
        <w:rPr>
          <w:rFonts w:ascii="Arial" w:hAnsi="Arial" w:cs="Arial"/>
          <w:i/>
          <w:iCs/>
          <w:color w:val="auto"/>
          <w:sz w:val="22"/>
          <w:szCs w:val="22"/>
        </w:rPr>
        <w:t>a</w:t>
      </w:r>
      <w:r w:rsidRPr="00230390">
        <w:rPr>
          <w:rFonts w:ascii="Arial" w:hAnsi="Arial" w:cs="Arial"/>
          <w:i/>
          <w:iCs/>
          <w:color w:val="auto"/>
          <w:sz w:val="22"/>
          <w:szCs w:val="22"/>
          <w:lang w:val="sr-Cyrl-CS"/>
        </w:rPr>
        <w:t>др</w:t>
      </w:r>
      <w:r w:rsidRPr="00230390">
        <w:rPr>
          <w:rFonts w:ascii="Arial" w:hAnsi="Arial" w:cs="Arial"/>
          <w:i/>
          <w:iCs/>
          <w:color w:val="auto"/>
          <w:sz w:val="22"/>
          <w:szCs w:val="22"/>
        </w:rPr>
        <w:t>e</w:t>
      </w:r>
      <w:r w:rsidRPr="00230390">
        <w:rPr>
          <w:rFonts w:ascii="Arial" w:hAnsi="Arial" w:cs="Arial"/>
          <w:i/>
          <w:iCs/>
          <w:color w:val="auto"/>
          <w:sz w:val="22"/>
          <w:szCs w:val="22"/>
          <w:lang w:val="sr-Cyrl-CS"/>
        </w:rPr>
        <w:t>су</w:t>
      </w:r>
      <w:r w:rsidRPr="00230390">
        <w:rPr>
          <w:rFonts w:ascii="Arial" w:hAnsi="Arial" w:cs="Arial"/>
          <w:color w:val="auto"/>
          <w:sz w:val="22"/>
          <w:szCs w:val="22"/>
          <w:lang w:val="sr-Cyrl-CS"/>
        </w:rPr>
        <w:t xml:space="preserve"> ______________________________________(</w:t>
      </w:r>
      <w:r w:rsidRPr="00230390">
        <w:rPr>
          <w:rFonts w:ascii="Arial" w:hAnsi="Arial" w:cs="Arial"/>
          <w:i/>
          <w:iCs/>
          <w:color w:val="auto"/>
          <w:sz w:val="22"/>
          <w:szCs w:val="22"/>
          <w:lang w:val="sr-Cyrl-CS"/>
        </w:rPr>
        <w:t>н</w:t>
      </w:r>
      <w:r w:rsidRPr="00230390">
        <w:rPr>
          <w:rFonts w:ascii="Arial" w:hAnsi="Arial" w:cs="Arial"/>
          <w:i/>
          <w:iCs/>
          <w:color w:val="auto"/>
          <w:sz w:val="22"/>
          <w:szCs w:val="22"/>
        </w:rPr>
        <w:t>a</w:t>
      </w:r>
      <w:r w:rsidRPr="00230390">
        <w:rPr>
          <w:rFonts w:ascii="Arial" w:hAnsi="Arial" w:cs="Arial"/>
          <w:i/>
          <w:iCs/>
          <w:color w:val="auto"/>
          <w:sz w:val="22"/>
          <w:szCs w:val="22"/>
          <w:lang w:val="sr-Cyrl-CS"/>
        </w:rPr>
        <w:t>зив, м</w:t>
      </w:r>
      <w:r w:rsidRPr="00230390">
        <w:rPr>
          <w:rFonts w:ascii="Arial" w:hAnsi="Arial" w:cs="Arial"/>
          <w:i/>
          <w:iCs/>
          <w:color w:val="auto"/>
          <w:sz w:val="22"/>
          <w:szCs w:val="22"/>
        </w:rPr>
        <w:t>e</w:t>
      </w:r>
      <w:r w:rsidRPr="00230390">
        <w:rPr>
          <w:rFonts w:ascii="Arial" w:hAnsi="Arial" w:cs="Arial"/>
          <w:i/>
          <w:iCs/>
          <w:color w:val="auto"/>
          <w:sz w:val="22"/>
          <w:szCs w:val="22"/>
          <w:lang w:val="sr-Cyrl-CS"/>
        </w:rPr>
        <w:t>ст</w:t>
      </w:r>
      <w:r w:rsidRPr="00230390">
        <w:rPr>
          <w:rFonts w:ascii="Arial" w:hAnsi="Arial" w:cs="Arial"/>
          <w:i/>
          <w:iCs/>
          <w:color w:val="auto"/>
          <w:sz w:val="22"/>
          <w:szCs w:val="22"/>
        </w:rPr>
        <w:t>o</w:t>
      </w:r>
      <w:r w:rsidRPr="00230390">
        <w:rPr>
          <w:rFonts w:ascii="Arial" w:hAnsi="Arial" w:cs="Arial"/>
          <w:i/>
          <w:iCs/>
          <w:color w:val="auto"/>
          <w:sz w:val="22"/>
          <w:szCs w:val="22"/>
          <w:lang w:val="sr-Cyrl-CS"/>
        </w:rPr>
        <w:t xml:space="preserve"> и </w:t>
      </w:r>
      <w:r w:rsidRPr="00230390">
        <w:rPr>
          <w:rFonts w:ascii="Arial" w:hAnsi="Arial" w:cs="Arial"/>
          <w:i/>
          <w:iCs/>
          <w:color w:val="auto"/>
          <w:sz w:val="22"/>
          <w:szCs w:val="22"/>
        </w:rPr>
        <w:t>a</w:t>
      </w:r>
      <w:r w:rsidRPr="00230390">
        <w:rPr>
          <w:rFonts w:ascii="Arial" w:hAnsi="Arial" w:cs="Arial"/>
          <w:i/>
          <w:iCs/>
          <w:color w:val="auto"/>
          <w:sz w:val="22"/>
          <w:szCs w:val="22"/>
          <w:lang w:val="sr-Cyrl-CS"/>
        </w:rPr>
        <w:t>др</w:t>
      </w:r>
      <w:r w:rsidRPr="00230390">
        <w:rPr>
          <w:rFonts w:ascii="Arial" w:hAnsi="Arial" w:cs="Arial"/>
          <w:i/>
          <w:iCs/>
          <w:color w:val="auto"/>
          <w:sz w:val="22"/>
          <w:szCs w:val="22"/>
        </w:rPr>
        <w:t>e</w:t>
      </w:r>
      <w:r w:rsidRPr="00230390">
        <w:rPr>
          <w:rFonts w:ascii="Arial" w:hAnsi="Arial" w:cs="Arial"/>
          <w:i/>
          <w:iCs/>
          <w:color w:val="auto"/>
          <w:sz w:val="22"/>
          <w:szCs w:val="22"/>
          <w:lang w:val="sr-Cyrl-CS"/>
        </w:rPr>
        <w:t>су)</w:t>
      </w:r>
      <w:r w:rsidRPr="00230390">
        <w:rPr>
          <w:rFonts w:ascii="Arial" w:hAnsi="Arial" w:cs="Arial"/>
          <w:color w:val="auto"/>
          <w:sz w:val="22"/>
          <w:szCs w:val="22"/>
          <w:lang w:val="sr-Cyrl-CS"/>
        </w:rPr>
        <w:t>,</w:t>
      </w:r>
      <w:r w:rsidRPr="00230390">
        <w:rPr>
          <w:rFonts w:ascii="Arial" w:hAnsi="Arial" w:cs="Arial"/>
          <w:sz w:val="22"/>
          <w:szCs w:val="22"/>
        </w:rPr>
        <w:t>уколико ________________________(назив дужника), као Продавац не отклони недостатке у гарантном року.</w:t>
      </w:r>
    </w:p>
    <w:p w14:paraId="4A4F718F" w14:textId="77777777" w:rsidR="00CB7A3F" w:rsidRPr="00230390" w:rsidRDefault="00CB7A3F" w:rsidP="00741ED5">
      <w:pPr>
        <w:spacing w:before="0"/>
        <w:rPr>
          <w:rFonts w:cs="Arial"/>
        </w:rPr>
      </w:pPr>
      <w:r w:rsidRPr="00230390">
        <w:rPr>
          <w:rFonts w:cs="Arial"/>
        </w:rPr>
        <w:br w:type="page"/>
      </w:r>
    </w:p>
    <w:p w14:paraId="64C45B9B" w14:textId="77777777" w:rsidR="00F47784" w:rsidRPr="00230390" w:rsidRDefault="00F47784" w:rsidP="00741ED5">
      <w:pPr>
        <w:spacing w:before="0"/>
        <w:rPr>
          <w:rFonts w:cs="Arial"/>
        </w:rPr>
      </w:pPr>
    </w:p>
    <w:p w14:paraId="5BFB2F49" w14:textId="77777777" w:rsidR="00741ED5" w:rsidRPr="00230390" w:rsidRDefault="00741ED5" w:rsidP="00741ED5">
      <w:pPr>
        <w:spacing w:before="0"/>
        <w:rPr>
          <w:rFonts w:cs="Arial"/>
        </w:rPr>
      </w:pPr>
      <w:r w:rsidRPr="00230390">
        <w:rPr>
          <w:rFonts w:cs="Arial"/>
        </w:rPr>
        <w:t>Меница је важећа и у случају да у току трајања реализације наведеног уговора дође до: промена овла</w:t>
      </w:r>
      <w:r w:rsidR="006C7A9F" w:rsidRPr="00230390">
        <w:rPr>
          <w:rFonts w:cs="Arial"/>
        </w:rPr>
        <w:t>шћених лица за заступање Дужника</w:t>
      </w:r>
      <w:r w:rsidRPr="00230390">
        <w:rPr>
          <w:rFonts w:cs="Arial"/>
        </w:rPr>
        <w:t>,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E51E586" w14:textId="77777777" w:rsidR="00741ED5" w:rsidRPr="00230390" w:rsidRDefault="00741ED5" w:rsidP="00741ED5">
      <w:pPr>
        <w:spacing w:before="0"/>
        <w:rPr>
          <w:rFonts w:cs="Arial"/>
        </w:rPr>
      </w:pPr>
    </w:p>
    <w:p w14:paraId="36DF3600" w14:textId="77777777" w:rsidR="00741ED5" w:rsidRPr="00230390" w:rsidRDefault="00741ED5" w:rsidP="00741ED5">
      <w:pPr>
        <w:spacing w:before="0"/>
        <w:rPr>
          <w:rFonts w:cs="Arial"/>
        </w:rPr>
      </w:pPr>
      <w:r w:rsidRPr="0023039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2C275C31" w14:textId="77777777" w:rsidR="00741ED5" w:rsidRPr="00230390" w:rsidRDefault="00741ED5" w:rsidP="00741ED5">
      <w:pPr>
        <w:spacing w:before="0"/>
        <w:rPr>
          <w:rFonts w:cs="Arial"/>
        </w:rPr>
      </w:pPr>
    </w:p>
    <w:p w14:paraId="7D08947F" w14:textId="77777777" w:rsidR="00741ED5" w:rsidRPr="00230390" w:rsidRDefault="00741ED5" w:rsidP="00741ED5">
      <w:pPr>
        <w:spacing w:before="0"/>
        <w:rPr>
          <w:rFonts w:cs="Arial"/>
        </w:rPr>
      </w:pPr>
      <w:r w:rsidRPr="00230390">
        <w:rPr>
          <w:rFonts w:cs="Arial"/>
        </w:rPr>
        <w:t>Меница је потписана од стране овлашћеног лица за заступање Дужника _____________________(унети име и презиме овлашћеног лица).</w:t>
      </w:r>
    </w:p>
    <w:p w14:paraId="4D35BE07" w14:textId="77777777" w:rsidR="00741ED5" w:rsidRPr="00230390" w:rsidRDefault="00741ED5" w:rsidP="00741ED5">
      <w:pPr>
        <w:spacing w:before="0"/>
        <w:rPr>
          <w:rFonts w:cs="Arial"/>
        </w:rPr>
      </w:pPr>
    </w:p>
    <w:p w14:paraId="21C7EFFB" w14:textId="77777777" w:rsidR="00741ED5" w:rsidRPr="00230390" w:rsidRDefault="00741ED5" w:rsidP="00741ED5">
      <w:pPr>
        <w:spacing w:before="0"/>
        <w:rPr>
          <w:rFonts w:cs="Arial"/>
        </w:rPr>
      </w:pPr>
      <w:r w:rsidRPr="00230390">
        <w:rPr>
          <w:rFonts w:cs="Arial"/>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0E4E3712" w14:textId="77777777" w:rsidR="00741ED5" w:rsidRPr="00230390" w:rsidRDefault="00741ED5" w:rsidP="00741ED5">
      <w:pPr>
        <w:spacing w:before="0"/>
        <w:rPr>
          <w:rFonts w:cs="Arial"/>
        </w:rPr>
      </w:pPr>
      <w:r w:rsidRPr="00230390">
        <w:rPr>
          <w:rFonts w:cs="Arial"/>
        </w:rPr>
        <w:t xml:space="preserve">Место и датум издавања Овлашћења          </w:t>
      </w:r>
    </w:p>
    <w:p w14:paraId="69A35A92" w14:textId="77777777" w:rsidR="00741ED5" w:rsidRPr="00230390" w:rsidRDefault="00741ED5" w:rsidP="00741ED5">
      <w:pPr>
        <w:spacing w:before="0"/>
        <w:rPr>
          <w:rFonts w:cs="Arial"/>
        </w:rPr>
      </w:pPr>
    </w:p>
    <w:p w14:paraId="3AD6733F" w14:textId="77777777" w:rsidR="00741ED5" w:rsidRPr="00230390" w:rsidRDefault="00741ED5" w:rsidP="00741ED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41ED5" w:rsidRPr="00230390" w14:paraId="47393BC1" w14:textId="77777777" w:rsidTr="00745554">
        <w:trPr>
          <w:jc w:val="center"/>
        </w:trPr>
        <w:tc>
          <w:tcPr>
            <w:tcW w:w="3882" w:type="dxa"/>
          </w:tcPr>
          <w:p w14:paraId="50101A6B" w14:textId="77777777" w:rsidR="00741ED5" w:rsidRPr="00230390" w:rsidRDefault="00741ED5" w:rsidP="00745554">
            <w:pPr>
              <w:spacing w:before="0"/>
              <w:jc w:val="center"/>
              <w:rPr>
                <w:rFonts w:cs="Arial"/>
              </w:rPr>
            </w:pPr>
            <w:r w:rsidRPr="00230390">
              <w:rPr>
                <w:rFonts w:cs="Arial"/>
              </w:rPr>
              <w:t>Датум:</w:t>
            </w:r>
          </w:p>
        </w:tc>
        <w:tc>
          <w:tcPr>
            <w:tcW w:w="2127" w:type="dxa"/>
          </w:tcPr>
          <w:p w14:paraId="14D24F3E" w14:textId="77777777" w:rsidR="00741ED5" w:rsidRPr="00230390" w:rsidRDefault="00741ED5" w:rsidP="00745554">
            <w:pPr>
              <w:spacing w:before="0"/>
              <w:jc w:val="center"/>
              <w:rPr>
                <w:rFonts w:cs="Arial"/>
                <w:lang w:val="ru-RU"/>
              </w:rPr>
            </w:pPr>
          </w:p>
        </w:tc>
        <w:tc>
          <w:tcPr>
            <w:tcW w:w="4022" w:type="dxa"/>
          </w:tcPr>
          <w:p w14:paraId="6336C53A" w14:textId="77777777" w:rsidR="00741ED5" w:rsidRPr="00230390" w:rsidRDefault="00741ED5" w:rsidP="00745554">
            <w:pPr>
              <w:spacing w:before="0"/>
              <w:jc w:val="center"/>
              <w:rPr>
                <w:rFonts w:cs="Arial"/>
                <w:lang w:val="ru-RU"/>
              </w:rPr>
            </w:pPr>
            <w:r w:rsidRPr="00230390">
              <w:rPr>
                <w:rFonts w:cs="Arial"/>
              </w:rPr>
              <w:t>Понуђач</w:t>
            </w:r>
            <w:r w:rsidRPr="00230390">
              <w:rPr>
                <w:rFonts w:cs="Arial"/>
                <w:lang w:val="ru-RU"/>
              </w:rPr>
              <w:t>:</w:t>
            </w:r>
          </w:p>
        </w:tc>
      </w:tr>
      <w:tr w:rsidR="00741ED5" w:rsidRPr="00230390" w14:paraId="0ADA227D" w14:textId="77777777" w:rsidTr="00745554">
        <w:trPr>
          <w:jc w:val="center"/>
        </w:trPr>
        <w:tc>
          <w:tcPr>
            <w:tcW w:w="3882" w:type="dxa"/>
          </w:tcPr>
          <w:p w14:paraId="79B6345A" w14:textId="77777777" w:rsidR="00741ED5" w:rsidRPr="00230390" w:rsidRDefault="00741ED5" w:rsidP="00745554">
            <w:pPr>
              <w:spacing w:before="0"/>
              <w:jc w:val="center"/>
              <w:rPr>
                <w:rFonts w:cs="Arial"/>
              </w:rPr>
            </w:pPr>
          </w:p>
        </w:tc>
        <w:tc>
          <w:tcPr>
            <w:tcW w:w="2127" w:type="dxa"/>
          </w:tcPr>
          <w:p w14:paraId="5E034758" w14:textId="77777777" w:rsidR="00741ED5" w:rsidRPr="00230390" w:rsidRDefault="00741ED5" w:rsidP="00745554">
            <w:pPr>
              <w:spacing w:before="0"/>
              <w:jc w:val="center"/>
              <w:rPr>
                <w:rFonts w:cs="Arial"/>
              </w:rPr>
            </w:pPr>
            <w:r w:rsidRPr="00230390">
              <w:rPr>
                <w:rFonts w:cs="Arial"/>
              </w:rPr>
              <w:t>М.П.</w:t>
            </w:r>
          </w:p>
        </w:tc>
        <w:tc>
          <w:tcPr>
            <w:tcW w:w="4022" w:type="dxa"/>
          </w:tcPr>
          <w:p w14:paraId="3ED4F57A" w14:textId="77777777" w:rsidR="00741ED5" w:rsidRPr="00230390" w:rsidRDefault="00741ED5" w:rsidP="00745554">
            <w:pPr>
              <w:spacing w:before="0"/>
              <w:jc w:val="center"/>
              <w:rPr>
                <w:rFonts w:cs="Arial"/>
                <w:lang w:val="ru-RU"/>
              </w:rPr>
            </w:pPr>
          </w:p>
        </w:tc>
      </w:tr>
      <w:tr w:rsidR="00741ED5" w:rsidRPr="00230390" w14:paraId="5688EFD9" w14:textId="77777777" w:rsidTr="00745554">
        <w:trPr>
          <w:jc w:val="center"/>
        </w:trPr>
        <w:tc>
          <w:tcPr>
            <w:tcW w:w="3882" w:type="dxa"/>
            <w:tcBorders>
              <w:bottom w:val="single" w:sz="4" w:space="0" w:color="auto"/>
            </w:tcBorders>
          </w:tcPr>
          <w:p w14:paraId="6D69CEBA" w14:textId="77777777" w:rsidR="00741ED5" w:rsidRPr="00230390" w:rsidRDefault="00741ED5" w:rsidP="00745554">
            <w:pPr>
              <w:spacing w:before="0"/>
              <w:jc w:val="center"/>
              <w:rPr>
                <w:rFonts w:cs="Arial"/>
              </w:rPr>
            </w:pPr>
          </w:p>
        </w:tc>
        <w:tc>
          <w:tcPr>
            <w:tcW w:w="2127" w:type="dxa"/>
          </w:tcPr>
          <w:p w14:paraId="0F2CB40D" w14:textId="77777777" w:rsidR="00741ED5" w:rsidRPr="00230390" w:rsidRDefault="00741ED5" w:rsidP="00745554">
            <w:pPr>
              <w:spacing w:before="0"/>
              <w:jc w:val="center"/>
              <w:rPr>
                <w:rFonts w:cs="Arial"/>
                <w:lang w:val="ru-RU"/>
              </w:rPr>
            </w:pPr>
          </w:p>
        </w:tc>
        <w:tc>
          <w:tcPr>
            <w:tcW w:w="4022" w:type="dxa"/>
            <w:tcBorders>
              <w:bottom w:val="single" w:sz="4" w:space="0" w:color="auto"/>
            </w:tcBorders>
          </w:tcPr>
          <w:p w14:paraId="41042194" w14:textId="77777777" w:rsidR="00741ED5" w:rsidRPr="00230390" w:rsidRDefault="00741ED5" w:rsidP="00745554">
            <w:pPr>
              <w:spacing w:before="0"/>
              <w:jc w:val="center"/>
              <w:rPr>
                <w:rFonts w:cs="Arial"/>
                <w:lang w:val="ru-RU"/>
              </w:rPr>
            </w:pPr>
          </w:p>
        </w:tc>
      </w:tr>
    </w:tbl>
    <w:p w14:paraId="5E6643CD" w14:textId="77777777" w:rsidR="00741ED5" w:rsidRPr="00230390" w:rsidRDefault="00741ED5" w:rsidP="00741ED5">
      <w:pPr>
        <w:spacing w:before="0"/>
        <w:rPr>
          <w:rFonts w:cs="Arial"/>
        </w:rPr>
      </w:pPr>
      <w:r w:rsidRPr="00230390">
        <w:rPr>
          <w:rFonts w:cs="Arial"/>
        </w:rPr>
        <w:t>Потпис овлашћеног лица</w:t>
      </w:r>
    </w:p>
    <w:p w14:paraId="144405DD" w14:textId="77777777" w:rsidR="00741ED5" w:rsidRPr="00230390" w:rsidRDefault="00741ED5" w:rsidP="00741ED5">
      <w:pPr>
        <w:spacing w:before="0"/>
        <w:rPr>
          <w:rFonts w:cs="Arial"/>
        </w:rPr>
      </w:pPr>
    </w:p>
    <w:p w14:paraId="10A1A277" w14:textId="77777777" w:rsidR="00741ED5" w:rsidRPr="00230390" w:rsidRDefault="00741ED5" w:rsidP="00741ED5">
      <w:pPr>
        <w:spacing w:before="0"/>
        <w:rPr>
          <w:rFonts w:cs="Arial"/>
        </w:rPr>
      </w:pPr>
    </w:p>
    <w:p w14:paraId="23E26508" w14:textId="77777777" w:rsidR="00741ED5" w:rsidRPr="00230390" w:rsidRDefault="00741ED5" w:rsidP="00741ED5">
      <w:pPr>
        <w:spacing w:before="0"/>
        <w:rPr>
          <w:rFonts w:cs="Arial"/>
        </w:rPr>
      </w:pPr>
    </w:p>
    <w:p w14:paraId="3F4AA76B" w14:textId="77777777" w:rsidR="00741ED5" w:rsidRPr="00230390" w:rsidRDefault="00741ED5" w:rsidP="00741ED5">
      <w:pPr>
        <w:spacing w:before="0"/>
        <w:rPr>
          <w:rFonts w:cs="Arial"/>
        </w:rPr>
      </w:pPr>
    </w:p>
    <w:p w14:paraId="2E058099" w14:textId="77777777" w:rsidR="00741ED5" w:rsidRPr="00230390" w:rsidRDefault="00741ED5" w:rsidP="00741ED5">
      <w:pPr>
        <w:spacing w:before="0"/>
        <w:rPr>
          <w:rFonts w:cs="Arial"/>
        </w:rPr>
      </w:pPr>
      <w:r w:rsidRPr="00230390">
        <w:rPr>
          <w:rFonts w:cs="Arial"/>
        </w:rPr>
        <w:t>Прилог:</w:t>
      </w:r>
    </w:p>
    <w:p w14:paraId="2423476C"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 1 (словима: једна) потписана и оверена бланко сопствена меница као </w:t>
      </w:r>
      <w:r w:rsidR="00F47784" w:rsidRPr="00230390">
        <w:rPr>
          <w:rFonts w:ascii="Arial" w:hAnsi="Arial" w:cs="Arial"/>
        </w:rPr>
        <w:t xml:space="preserve">средство финансијског обезбеђења </w:t>
      </w:r>
      <w:r w:rsidRPr="00230390">
        <w:rPr>
          <w:rFonts w:ascii="Arial" w:hAnsi="Arial" w:cs="Arial"/>
        </w:rPr>
        <w:t>за отклањање недостатака у гарантном року</w:t>
      </w:r>
    </w:p>
    <w:p w14:paraId="7877CBE7"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Оверену фотокопију важећег Картона депонованих потписа овлашћених лица за располагање новчаним средствима понуђача код  пословне банке.</w:t>
      </w:r>
    </w:p>
    <w:p w14:paraId="26D65CAC"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фотокопију ОП обрасца </w:t>
      </w:r>
    </w:p>
    <w:p w14:paraId="08AE00CA" w14:textId="77777777" w:rsidR="00741ED5" w:rsidRPr="00230390" w:rsidRDefault="00741ED5" w:rsidP="00F151F3">
      <w:pPr>
        <w:pStyle w:val="ListParagraph"/>
        <w:numPr>
          <w:ilvl w:val="0"/>
          <w:numId w:val="40"/>
        </w:numPr>
        <w:spacing w:before="0" w:after="0" w:line="240" w:lineRule="auto"/>
        <w:rPr>
          <w:rFonts w:ascii="Arial" w:hAnsi="Arial" w:cs="Arial"/>
        </w:rPr>
      </w:pPr>
      <w:r w:rsidRPr="0023039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660F1BE" w14:textId="77777777" w:rsidR="00741ED5" w:rsidRPr="00230390" w:rsidRDefault="00741ED5" w:rsidP="00741ED5">
      <w:pPr>
        <w:jc w:val="center"/>
        <w:rPr>
          <w:rFonts w:cs="Arial"/>
          <w:b/>
        </w:rPr>
      </w:pPr>
    </w:p>
    <w:p w14:paraId="2026CDE2" w14:textId="77777777" w:rsidR="00741ED5" w:rsidRPr="00230390" w:rsidRDefault="00741ED5" w:rsidP="00741ED5">
      <w:pPr>
        <w:jc w:val="center"/>
        <w:rPr>
          <w:rFonts w:cs="Arial"/>
          <w:b/>
        </w:rPr>
      </w:pPr>
    </w:p>
    <w:p w14:paraId="0BB51200" w14:textId="77777777" w:rsidR="00741ED5" w:rsidRPr="00230390" w:rsidRDefault="00741ED5" w:rsidP="00741ED5">
      <w:pPr>
        <w:rPr>
          <w:rFonts w:cs="Arial"/>
          <w:b/>
        </w:rPr>
      </w:pPr>
    </w:p>
    <w:p w14:paraId="3C8034A2" w14:textId="77777777" w:rsidR="00741ED5" w:rsidRPr="00230390" w:rsidRDefault="00741ED5" w:rsidP="00741ED5">
      <w:pPr>
        <w:rPr>
          <w:rFonts w:cs="Arial"/>
          <w:b/>
        </w:rPr>
      </w:pPr>
    </w:p>
    <w:p w14:paraId="1D701241" w14:textId="77777777" w:rsidR="00741ED5" w:rsidRPr="00230390" w:rsidRDefault="00741ED5" w:rsidP="00741ED5">
      <w:pPr>
        <w:rPr>
          <w:rFonts w:cs="Arial"/>
          <w:b/>
        </w:rPr>
      </w:pPr>
    </w:p>
    <w:p w14:paraId="6F791490" w14:textId="77777777" w:rsidR="00741ED5" w:rsidRPr="00230390" w:rsidRDefault="00741ED5" w:rsidP="00741ED5">
      <w:pPr>
        <w:rPr>
          <w:rFonts w:cs="Arial"/>
          <w:b/>
        </w:rPr>
      </w:pPr>
    </w:p>
    <w:p w14:paraId="1316C70F" w14:textId="77777777" w:rsidR="00741ED5" w:rsidRPr="00230390" w:rsidRDefault="00741ED5" w:rsidP="00741ED5">
      <w:pPr>
        <w:rPr>
          <w:rFonts w:cs="Arial"/>
          <w:b/>
        </w:rPr>
      </w:pPr>
    </w:p>
    <w:p w14:paraId="6BDF4FE8" w14:textId="77777777" w:rsidR="00741ED5" w:rsidRPr="00230390" w:rsidRDefault="00741ED5" w:rsidP="00741ED5">
      <w:pPr>
        <w:rPr>
          <w:rFonts w:cs="Arial"/>
          <w:b/>
        </w:rPr>
      </w:pPr>
    </w:p>
    <w:p w14:paraId="71095FBB" w14:textId="77777777" w:rsidR="00741ED5" w:rsidRPr="00230390" w:rsidRDefault="00741ED5" w:rsidP="00741ED5">
      <w:pPr>
        <w:pStyle w:val="KDObrazac"/>
      </w:pPr>
      <w:r w:rsidRPr="00230390">
        <w:tab/>
      </w:r>
    </w:p>
    <w:p w14:paraId="0FAA6ADE" w14:textId="77777777" w:rsidR="00741ED5" w:rsidRPr="00230390" w:rsidRDefault="00741ED5" w:rsidP="00741ED5">
      <w:pPr>
        <w:pStyle w:val="KDObrazac"/>
      </w:pPr>
    </w:p>
    <w:p w14:paraId="17D289B6" w14:textId="77777777" w:rsidR="00CB7A3F" w:rsidRPr="00230390" w:rsidRDefault="00CB7A3F" w:rsidP="00741ED5">
      <w:pPr>
        <w:pStyle w:val="KDObrazac"/>
        <w:jc w:val="both"/>
      </w:pPr>
      <w:r w:rsidRPr="00230390">
        <w:br w:type="page"/>
      </w:r>
    </w:p>
    <w:p w14:paraId="02F9D467" w14:textId="77777777" w:rsidR="00741ED5" w:rsidRPr="00230390" w:rsidRDefault="00741ED5" w:rsidP="00741ED5">
      <w:pPr>
        <w:pStyle w:val="KDObrazac"/>
        <w:jc w:val="both"/>
      </w:pPr>
    </w:p>
    <w:p w14:paraId="45561942" w14:textId="3028C429" w:rsidR="002D5B5F" w:rsidRPr="00230390" w:rsidRDefault="002D5B5F" w:rsidP="002D5B5F">
      <w:pPr>
        <w:pStyle w:val="KDKomentar"/>
        <w:spacing w:before="0"/>
        <w:jc w:val="right"/>
        <w:rPr>
          <w:rFonts w:cs="Arial"/>
          <w:b/>
          <w:i w:val="0"/>
          <w:noProof/>
          <w:color w:val="auto"/>
          <w:spacing w:val="1"/>
          <w:sz w:val="22"/>
          <w:szCs w:val="22"/>
          <w:lang w:val="sr-Cyrl-RS"/>
        </w:rPr>
      </w:pPr>
      <w:r w:rsidRPr="00230390">
        <w:rPr>
          <w:rFonts w:cs="Arial"/>
          <w:b/>
          <w:i w:val="0"/>
          <w:noProof/>
          <w:color w:val="auto"/>
          <w:sz w:val="22"/>
          <w:szCs w:val="22"/>
          <w:lang w:val="sr-Cyrl-CS"/>
        </w:rPr>
        <w:t>ПРИЛОГ</w:t>
      </w:r>
      <w:r w:rsidR="00230390">
        <w:rPr>
          <w:rFonts w:cs="Arial"/>
          <w:b/>
          <w:i w:val="0"/>
          <w:noProof/>
          <w:color w:val="auto"/>
          <w:sz w:val="22"/>
          <w:szCs w:val="22"/>
          <w:lang w:val="sr-Cyrl-CS"/>
        </w:rPr>
        <w:t xml:space="preserve"> </w:t>
      </w:r>
      <w:r w:rsidR="00741ED5" w:rsidRPr="00230390">
        <w:rPr>
          <w:rFonts w:cs="Arial"/>
          <w:b/>
          <w:i w:val="0"/>
          <w:noProof/>
          <w:color w:val="auto"/>
          <w:spacing w:val="1"/>
          <w:sz w:val="22"/>
          <w:szCs w:val="22"/>
        </w:rPr>
        <w:t>5</w:t>
      </w:r>
    </w:p>
    <w:p w14:paraId="1313C868" w14:textId="77777777" w:rsidR="002D5B5F" w:rsidRPr="00230390" w:rsidRDefault="002D5B5F" w:rsidP="002D5B5F">
      <w:pPr>
        <w:pStyle w:val="KDKomentar"/>
        <w:spacing w:before="0"/>
        <w:jc w:val="right"/>
        <w:rPr>
          <w:rFonts w:cs="Arial"/>
          <w:b/>
          <w:i w:val="0"/>
          <w:noProof/>
          <w:color w:val="auto"/>
          <w:spacing w:val="1"/>
          <w:sz w:val="22"/>
          <w:szCs w:val="22"/>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2D5B5F" w:rsidRPr="00230390" w14:paraId="6327A03B" w14:textId="77777777" w:rsidTr="005213BA">
        <w:trPr>
          <w:trHeight w:hRule="exact" w:val="320"/>
        </w:trPr>
        <w:tc>
          <w:tcPr>
            <w:tcW w:w="2979" w:type="dxa"/>
            <w:vMerge w:val="restart"/>
            <w:tcBorders>
              <w:top w:val="single" w:sz="13" w:space="0" w:color="000000"/>
              <w:left w:val="single" w:sz="12" w:space="0" w:color="000000"/>
              <w:right w:val="single" w:sz="12" w:space="0" w:color="000000"/>
            </w:tcBorders>
          </w:tcPr>
          <w:p w14:paraId="78FBF693" w14:textId="77777777" w:rsidR="002D5B5F" w:rsidRPr="00230390" w:rsidRDefault="002D5B5F" w:rsidP="005213BA">
            <w:pPr>
              <w:pStyle w:val="TableParagraph"/>
              <w:spacing w:before="155" w:line="275" w:lineRule="auto"/>
              <w:ind w:right="123"/>
              <w:rPr>
                <w:rFonts w:ascii="Arial" w:eastAsia="Arial" w:hAnsi="Arial" w:cs="Arial"/>
                <w:noProof/>
                <w:lang w:val="sr-Cyrl-CS"/>
              </w:rPr>
            </w:pPr>
            <w:r w:rsidRPr="00230390">
              <w:rPr>
                <w:rFonts w:ascii="Arial" w:eastAsia="Arial" w:hAnsi="Arial" w:cs="Arial"/>
                <w:noProof/>
              </w:rPr>
              <w:drawing>
                <wp:anchor distT="0" distB="0" distL="114300" distR="114300" simplePos="0" relativeHeight="251664384" behindDoc="0" locked="0" layoutInCell="1" allowOverlap="1" wp14:anchorId="64C1C164" wp14:editId="78250333">
                  <wp:simplePos x="0" y="0"/>
                  <wp:positionH relativeFrom="column">
                    <wp:posOffset>71120</wp:posOffset>
                  </wp:positionH>
                  <wp:positionV relativeFrom="paragraph">
                    <wp:posOffset>116840</wp:posOffset>
                  </wp:positionV>
                  <wp:extent cx="1790700" cy="313898"/>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93136" cy="314325"/>
                          </a:xfrm>
                          <a:prstGeom prst="rect">
                            <a:avLst/>
                          </a:prstGeom>
                          <a:noFill/>
                          <a:ln>
                            <a:noFill/>
                          </a:ln>
                        </pic:spPr>
                      </pic:pic>
                    </a:graphicData>
                  </a:graphic>
                </wp:anchor>
              </w:drawing>
            </w:r>
          </w:p>
        </w:tc>
        <w:tc>
          <w:tcPr>
            <w:tcW w:w="4820" w:type="dxa"/>
            <w:vMerge w:val="restart"/>
            <w:tcBorders>
              <w:top w:val="single" w:sz="13" w:space="0" w:color="000000"/>
              <w:left w:val="single" w:sz="12" w:space="0" w:color="000000"/>
              <w:right w:val="single" w:sz="12" w:space="0" w:color="000000"/>
            </w:tcBorders>
            <w:vAlign w:val="center"/>
          </w:tcPr>
          <w:p w14:paraId="752F5977" w14:textId="77777777" w:rsidR="002D5B5F" w:rsidRPr="00230390" w:rsidRDefault="002D5B5F" w:rsidP="005213BA">
            <w:pPr>
              <w:pStyle w:val="TableParagraph"/>
              <w:spacing w:before="122" w:line="277" w:lineRule="auto"/>
              <w:ind w:left="178" w:right="106"/>
              <w:jc w:val="center"/>
              <w:rPr>
                <w:rFonts w:ascii="Arial" w:eastAsia="Arial" w:hAnsi="Arial" w:cs="Arial"/>
                <w:b/>
                <w:noProof/>
                <w:lang w:val="sr-Cyrl-CS"/>
              </w:rPr>
            </w:pPr>
            <w:r w:rsidRPr="0023039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14:paraId="34881202" w14:textId="77777777" w:rsidR="002D5B5F" w:rsidRPr="00230390" w:rsidRDefault="002D5B5F" w:rsidP="005213BA">
            <w:pPr>
              <w:pStyle w:val="TableParagraph"/>
              <w:spacing w:line="245" w:lineRule="exact"/>
              <w:ind w:left="354"/>
              <w:rPr>
                <w:rFonts w:ascii="Arial" w:eastAsia="Arial" w:hAnsi="Arial" w:cs="Arial"/>
                <w:noProof/>
                <w:lang w:val="sr-Cyrl-CS"/>
              </w:rPr>
            </w:pPr>
            <w:r w:rsidRPr="00230390">
              <w:rPr>
                <w:rFonts w:ascii="Arial" w:hAnsi="Arial" w:cs="Arial"/>
                <w:b/>
                <w:noProof/>
                <w:spacing w:val="-1"/>
                <w:lang w:val="sr-Cyrl-CS"/>
              </w:rPr>
              <w:t>ФК.6.2.4.0.2</w:t>
            </w:r>
          </w:p>
        </w:tc>
      </w:tr>
      <w:tr w:rsidR="002D5B5F" w:rsidRPr="00230390" w14:paraId="596E7CA3" w14:textId="77777777" w:rsidTr="005213BA">
        <w:trPr>
          <w:trHeight w:hRule="exact" w:val="560"/>
        </w:trPr>
        <w:tc>
          <w:tcPr>
            <w:tcW w:w="2979" w:type="dxa"/>
            <w:vMerge/>
            <w:tcBorders>
              <w:left w:val="single" w:sz="12" w:space="0" w:color="000000"/>
              <w:bottom w:val="single" w:sz="12" w:space="0" w:color="000000"/>
              <w:right w:val="single" w:sz="12" w:space="0" w:color="000000"/>
            </w:tcBorders>
          </w:tcPr>
          <w:p w14:paraId="023AD88B" w14:textId="77777777" w:rsidR="002D5B5F" w:rsidRPr="00230390" w:rsidRDefault="002D5B5F" w:rsidP="005213BA">
            <w:pPr>
              <w:rPr>
                <w:rFonts w:ascii="Arial" w:hAnsi="Arial" w:cs="Arial"/>
                <w:noProof/>
                <w:lang w:val="sr-Cyrl-CS"/>
              </w:rPr>
            </w:pPr>
          </w:p>
        </w:tc>
        <w:tc>
          <w:tcPr>
            <w:tcW w:w="4820" w:type="dxa"/>
            <w:vMerge/>
            <w:tcBorders>
              <w:left w:val="single" w:sz="12" w:space="0" w:color="000000"/>
              <w:bottom w:val="single" w:sz="12" w:space="0" w:color="000000"/>
              <w:right w:val="single" w:sz="12" w:space="0" w:color="000000"/>
            </w:tcBorders>
          </w:tcPr>
          <w:p w14:paraId="26920F8F" w14:textId="77777777" w:rsidR="002D5B5F" w:rsidRPr="00230390" w:rsidRDefault="002D5B5F" w:rsidP="005213BA">
            <w:pPr>
              <w:rPr>
                <w:rFonts w:ascii="Arial" w:hAnsi="Arial"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vAlign w:val="center"/>
          </w:tcPr>
          <w:p w14:paraId="4C6BAA3B" w14:textId="77777777" w:rsidR="002D5B5F" w:rsidRPr="00230390" w:rsidRDefault="002D5B5F" w:rsidP="005213BA">
            <w:pPr>
              <w:pStyle w:val="TableParagraph"/>
              <w:spacing w:line="275" w:lineRule="auto"/>
              <w:ind w:left="11"/>
              <w:rPr>
                <w:rFonts w:ascii="Arial" w:eastAsia="Arial" w:hAnsi="Arial" w:cs="Arial"/>
                <w:noProof/>
                <w:lang w:val="sr-Cyrl-CS"/>
              </w:rPr>
            </w:pPr>
            <w:r w:rsidRPr="00230390">
              <w:rPr>
                <w:rFonts w:ascii="Arial" w:hAnsi="Arial" w:cs="Arial"/>
                <w:noProof/>
                <w:spacing w:val="-1"/>
                <w:lang w:val="sr-Cyrl-CS"/>
              </w:rPr>
              <w:t>Датум: ___________</w:t>
            </w:r>
          </w:p>
        </w:tc>
      </w:tr>
    </w:tbl>
    <w:p w14:paraId="7EB065EF" w14:textId="77777777" w:rsidR="002D5B5F" w:rsidRPr="00230390" w:rsidRDefault="002D5B5F" w:rsidP="002D5B5F">
      <w:pPr>
        <w:spacing w:before="7"/>
        <w:rPr>
          <w:rFonts w:eastAsia="Arial" w:cs="Arial"/>
          <w:b/>
          <w:bCs/>
          <w:noProof/>
          <w:lang w:val="sr-Cyrl-CS"/>
        </w:rPr>
      </w:pPr>
    </w:p>
    <w:p w14:paraId="5043712B" w14:textId="77777777" w:rsidR="002D5B5F" w:rsidRPr="00230390" w:rsidRDefault="002D5B5F" w:rsidP="002D5B5F">
      <w:pPr>
        <w:spacing w:after="240"/>
        <w:rPr>
          <w:rFonts w:eastAsia="Arial" w:cs="Arial"/>
          <w:b/>
          <w:bCs/>
          <w:noProof/>
          <w:lang w:val="sr-Cyrl-CS"/>
        </w:rPr>
      </w:pPr>
      <w:r w:rsidRPr="00230390">
        <w:rPr>
          <w:rFonts w:eastAsia="Arial" w:cs="Arial"/>
          <w:b/>
          <w:bCs/>
          <w:noProof/>
          <w:lang w:val="sr-Cyrl-CS"/>
        </w:rPr>
        <w:tab/>
        <w:t>НАПОМЕНА: Доставити најмање 24</w:t>
      </w:r>
      <w:r w:rsidRPr="00230390">
        <w:rPr>
          <w:rFonts w:eastAsia="Arial" w:cs="Arial"/>
          <w:b/>
          <w:bCs/>
          <w:noProof/>
        </w:rPr>
        <w:t>h</w:t>
      </w:r>
      <w:r w:rsidRPr="00230390">
        <w:rPr>
          <w:rFonts w:eastAsia="Arial" w:cs="Arial"/>
          <w:b/>
          <w:bCs/>
          <w:noProof/>
          <w:lang w:val="sr-Cyrl-CS"/>
        </w:rPr>
        <w:t xml:space="preserve"> пре испоруке.</w:t>
      </w:r>
    </w:p>
    <w:p w14:paraId="46595577" w14:textId="77777777" w:rsidR="002D5B5F" w:rsidRPr="00230390" w:rsidRDefault="002D5B5F" w:rsidP="00F151F3">
      <w:pPr>
        <w:widowControl w:val="0"/>
        <w:numPr>
          <w:ilvl w:val="0"/>
          <w:numId w:val="16"/>
        </w:numPr>
        <w:spacing w:before="0"/>
        <w:ind w:left="426"/>
        <w:jc w:val="left"/>
        <w:rPr>
          <w:rFonts w:eastAsia="Arial" w:cs="Arial"/>
          <w:noProof/>
          <w:lang w:val="sr-Cyrl-CS"/>
        </w:rPr>
      </w:pPr>
      <w:r w:rsidRPr="00230390">
        <w:rPr>
          <w:rFonts w:cs="Arial"/>
          <w:noProof/>
          <w:spacing w:val="-1"/>
          <w:lang w:val="sr-Cyrl-CS"/>
        </w:rPr>
        <w:t>Добављач ____________________________________________________</w:t>
      </w:r>
      <w:r w:rsidRPr="00230390">
        <w:rPr>
          <w:rFonts w:cs="Arial"/>
          <w:noProof/>
          <w:spacing w:val="-1"/>
        </w:rPr>
        <w:t>____</w:t>
      </w:r>
      <w:r w:rsidRPr="00230390">
        <w:rPr>
          <w:rFonts w:cs="Arial"/>
          <w:noProof/>
          <w:spacing w:val="-1"/>
          <w:lang w:val="sr-Cyrl-CS"/>
        </w:rPr>
        <w:t>_______________</w:t>
      </w:r>
    </w:p>
    <w:p w14:paraId="6C307DB6" w14:textId="77777777" w:rsidR="002D5B5F" w:rsidRPr="00230390" w:rsidRDefault="002D5B5F" w:rsidP="002D5B5F">
      <w:pPr>
        <w:spacing w:before="1"/>
        <w:ind w:left="426"/>
        <w:rPr>
          <w:rFonts w:eastAsia="Arial" w:cs="Arial"/>
          <w:noProof/>
          <w:lang w:val="sr-Cyrl-CS"/>
        </w:rPr>
      </w:pPr>
    </w:p>
    <w:p w14:paraId="1B5393E6" w14:textId="77777777" w:rsidR="002D5B5F" w:rsidRPr="00230390" w:rsidRDefault="002D5B5F" w:rsidP="00F151F3">
      <w:pPr>
        <w:widowControl w:val="0"/>
        <w:numPr>
          <w:ilvl w:val="0"/>
          <w:numId w:val="16"/>
        </w:numPr>
        <w:spacing w:before="72" w:after="120"/>
        <w:ind w:left="425" w:hanging="357"/>
        <w:jc w:val="left"/>
        <w:rPr>
          <w:rFonts w:eastAsia="Arial" w:cs="Arial"/>
          <w:noProof/>
          <w:lang w:val="sr-Cyrl-CS"/>
        </w:rPr>
      </w:pPr>
      <w:r w:rsidRPr="00230390">
        <w:rPr>
          <w:rFonts w:cs="Arial"/>
          <w:noProof/>
          <w:spacing w:val="-1"/>
          <w:lang w:val="sr-Cyrl-CS"/>
        </w:rPr>
        <w:t xml:space="preserve">Основ испоруке (назив документа, број, датум) </w:t>
      </w:r>
    </w:p>
    <w:p w14:paraId="705D9DDE" w14:textId="77777777" w:rsidR="002D5B5F" w:rsidRPr="00230390" w:rsidRDefault="002D5B5F" w:rsidP="002D5B5F">
      <w:pPr>
        <w:ind w:left="426"/>
        <w:rPr>
          <w:rFonts w:eastAsia="Arial" w:cs="Arial"/>
          <w:noProof/>
        </w:rPr>
      </w:pPr>
      <w:r w:rsidRPr="00230390">
        <w:rPr>
          <w:rFonts w:eastAsia="Arial" w:cs="Arial"/>
          <w:noProof/>
          <w:lang w:val="sr-Cyrl-CS"/>
        </w:rPr>
        <w:t>_____________________________________________________</w:t>
      </w:r>
      <w:r w:rsidRPr="00230390">
        <w:rPr>
          <w:rFonts w:eastAsia="Arial" w:cs="Arial"/>
          <w:noProof/>
        </w:rPr>
        <w:t>_________</w:t>
      </w:r>
      <w:r w:rsidRPr="00230390">
        <w:rPr>
          <w:rFonts w:eastAsia="Arial" w:cs="Arial"/>
          <w:noProof/>
          <w:lang w:val="sr-Cyrl-CS"/>
        </w:rPr>
        <w:t>______________</w:t>
      </w:r>
    </w:p>
    <w:p w14:paraId="527E3A25" w14:textId="77777777" w:rsidR="002D5B5F" w:rsidRPr="00230390" w:rsidRDefault="002D5B5F" w:rsidP="002D5B5F">
      <w:pPr>
        <w:ind w:left="426"/>
        <w:rPr>
          <w:rFonts w:eastAsia="Arial" w:cs="Arial"/>
          <w:noProof/>
        </w:rPr>
      </w:pPr>
    </w:p>
    <w:p w14:paraId="4F8977E1" w14:textId="77777777" w:rsidR="002D5B5F" w:rsidRPr="00230390" w:rsidRDefault="002D5B5F" w:rsidP="00F151F3">
      <w:pPr>
        <w:widowControl w:val="0"/>
        <w:numPr>
          <w:ilvl w:val="0"/>
          <w:numId w:val="16"/>
        </w:numPr>
        <w:spacing w:before="72" w:after="120"/>
        <w:ind w:left="425" w:hanging="357"/>
        <w:jc w:val="left"/>
        <w:rPr>
          <w:rFonts w:eastAsia="Arial" w:cs="Arial"/>
          <w:noProof/>
          <w:lang w:val="sr-Cyrl-CS"/>
        </w:rPr>
      </w:pPr>
      <w:r w:rsidRPr="00230390">
        <w:rPr>
          <w:rFonts w:eastAsia="Arial" w:cs="Arial"/>
          <w:noProof/>
          <w:lang w:val="sr-Cyrl-CS"/>
        </w:rPr>
        <w:t>Предмет испоруке (кратак опис)</w:t>
      </w:r>
    </w:p>
    <w:p w14:paraId="67C8D5CB" w14:textId="77777777" w:rsidR="002D5B5F" w:rsidRPr="00230390" w:rsidRDefault="002D5B5F" w:rsidP="002D5B5F">
      <w:pPr>
        <w:spacing w:before="72"/>
        <w:ind w:left="426"/>
        <w:rPr>
          <w:rFonts w:eastAsia="Arial" w:cs="Arial"/>
          <w:noProof/>
          <w:lang w:val="sr-Cyrl-CS"/>
        </w:rPr>
      </w:pPr>
      <w:r w:rsidRPr="00230390">
        <w:rPr>
          <w:rFonts w:eastAsia="Arial" w:cs="Arial"/>
          <w:noProof/>
          <w:lang w:val="sr-Cyrl-CS"/>
        </w:rPr>
        <w:t>________________________________________</w:t>
      </w:r>
      <w:r w:rsidRPr="00230390">
        <w:rPr>
          <w:rFonts w:eastAsia="Arial" w:cs="Arial"/>
          <w:noProof/>
        </w:rPr>
        <w:t>__________</w:t>
      </w:r>
      <w:r w:rsidRPr="00230390">
        <w:rPr>
          <w:rFonts w:eastAsia="Arial" w:cs="Arial"/>
          <w:noProof/>
          <w:lang w:val="sr-Cyrl-CS"/>
        </w:rPr>
        <w:t>__________________________</w:t>
      </w:r>
    </w:p>
    <w:p w14:paraId="1EBEAB88" w14:textId="77777777" w:rsidR="002D5B5F" w:rsidRPr="00230390" w:rsidRDefault="002D5B5F" w:rsidP="002D5B5F">
      <w:pPr>
        <w:spacing w:before="72"/>
        <w:ind w:left="426"/>
        <w:rPr>
          <w:rFonts w:eastAsia="Arial" w:cs="Arial"/>
          <w:noProof/>
          <w:lang w:val="sr-Cyrl-CS"/>
        </w:rPr>
      </w:pPr>
    </w:p>
    <w:p w14:paraId="13C751A2" w14:textId="77777777" w:rsidR="002D5B5F" w:rsidRPr="00230390" w:rsidRDefault="002D5B5F" w:rsidP="00F151F3">
      <w:pPr>
        <w:widowControl w:val="0"/>
        <w:numPr>
          <w:ilvl w:val="0"/>
          <w:numId w:val="16"/>
        </w:numPr>
        <w:spacing w:before="72"/>
        <w:ind w:left="426"/>
        <w:jc w:val="left"/>
        <w:rPr>
          <w:rFonts w:eastAsia="Arial" w:cs="Arial"/>
          <w:noProof/>
          <w:lang w:val="sr-Cyrl-CS"/>
        </w:rPr>
      </w:pPr>
      <w:r w:rsidRPr="00230390">
        <w:rPr>
          <w:rFonts w:cs="Arial"/>
          <w:noProof/>
          <w:spacing w:val="-1"/>
          <w:lang w:val="sr-Cyrl-CS"/>
        </w:rPr>
        <w:t>Датум, време и место испоруке добара (магацин, погон, радилиште и сл.)</w:t>
      </w:r>
    </w:p>
    <w:p w14:paraId="6093636E" w14:textId="77777777" w:rsidR="002D5B5F" w:rsidRPr="00230390" w:rsidRDefault="002D5B5F" w:rsidP="002D5B5F">
      <w:pPr>
        <w:ind w:left="426"/>
        <w:rPr>
          <w:rFonts w:eastAsia="Arial" w:cs="Arial"/>
          <w:noProof/>
        </w:rPr>
      </w:pPr>
      <w:r w:rsidRPr="00230390">
        <w:rPr>
          <w:rFonts w:eastAsia="Arial" w:cs="Arial"/>
          <w:noProof/>
          <w:lang w:val="sr-Cyrl-CS"/>
        </w:rPr>
        <w:t>__________________________________</w:t>
      </w:r>
      <w:r w:rsidRPr="00230390">
        <w:rPr>
          <w:rFonts w:eastAsia="Arial" w:cs="Arial"/>
          <w:noProof/>
        </w:rPr>
        <w:t>__________</w:t>
      </w:r>
      <w:r w:rsidRPr="00230390">
        <w:rPr>
          <w:rFonts w:eastAsia="Arial" w:cs="Arial"/>
          <w:noProof/>
          <w:lang w:val="sr-Cyrl-CS"/>
        </w:rPr>
        <w:t>________________________________</w:t>
      </w:r>
    </w:p>
    <w:p w14:paraId="115A59EA" w14:textId="77777777" w:rsidR="002D5B5F" w:rsidRPr="00230390" w:rsidRDefault="002D5B5F" w:rsidP="002D5B5F">
      <w:pPr>
        <w:ind w:left="426"/>
        <w:rPr>
          <w:rFonts w:eastAsia="Arial" w:cs="Arial"/>
          <w:noProof/>
        </w:rPr>
      </w:pPr>
    </w:p>
    <w:p w14:paraId="52382F83" w14:textId="77777777" w:rsidR="002D5B5F" w:rsidRPr="00230390" w:rsidRDefault="002D5B5F" w:rsidP="00F151F3">
      <w:pPr>
        <w:widowControl w:val="0"/>
        <w:numPr>
          <w:ilvl w:val="0"/>
          <w:numId w:val="16"/>
        </w:numPr>
        <w:spacing w:before="72"/>
        <w:ind w:left="426"/>
        <w:jc w:val="left"/>
        <w:rPr>
          <w:rFonts w:eastAsia="Arial" w:cs="Arial"/>
          <w:noProof/>
          <w:lang w:val="sr-Cyrl-CS"/>
        </w:rPr>
      </w:pPr>
      <w:r w:rsidRPr="00230390">
        <w:rPr>
          <w:rFonts w:eastAsia="Arial" w:cs="Arial"/>
          <w:noProof/>
          <w:lang w:val="sr-Cyrl-CS"/>
        </w:rPr>
        <w:t xml:space="preserve">Превозник (заокружити): </w:t>
      </w:r>
    </w:p>
    <w:p w14:paraId="508395B2" w14:textId="77777777" w:rsidR="002D5B5F" w:rsidRPr="00230390" w:rsidRDefault="002D5B5F" w:rsidP="00F151F3">
      <w:pPr>
        <w:pStyle w:val="ListParagraph"/>
        <w:widowControl w:val="0"/>
        <w:numPr>
          <w:ilvl w:val="0"/>
          <w:numId w:val="17"/>
        </w:numPr>
        <w:spacing w:before="72" w:after="0" w:line="240" w:lineRule="auto"/>
        <w:ind w:left="426"/>
        <w:jc w:val="left"/>
        <w:rPr>
          <w:rFonts w:ascii="Arial" w:eastAsia="Arial" w:hAnsi="Arial" w:cs="Arial"/>
          <w:noProof/>
          <w:lang w:val="sr-Cyrl-CS"/>
        </w:rPr>
      </w:pPr>
      <w:r w:rsidRPr="00230390">
        <w:rPr>
          <w:rFonts w:ascii="Arial" w:eastAsia="Arial" w:hAnsi="Arial" w:cs="Arial"/>
          <w:noProof/>
          <w:lang w:val="sr-Cyrl-CS"/>
        </w:rPr>
        <w:t>Сопствени</w:t>
      </w:r>
    </w:p>
    <w:p w14:paraId="6312B716" w14:textId="77777777" w:rsidR="002D5B5F" w:rsidRPr="00230390" w:rsidRDefault="002D5B5F" w:rsidP="00F151F3">
      <w:pPr>
        <w:pStyle w:val="ListParagraph"/>
        <w:widowControl w:val="0"/>
        <w:numPr>
          <w:ilvl w:val="0"/>
          <w:numId w:val="17"/>
        </w:numPr>
        <w:spacing w:before="72" w:after="0" w:line="240" w:lineRule="auto"/>
        <w:ind w:left="426"/>
        <w:jc w:val="left"/>
        <w:rPr>
          <w:rFonts w:ascii="Arial" w:eastAsia="Arial" w:hAnsi="Arial" w:cs="Arial"/>
          <w:noProof/>
          <w:lang w:val="sr-Cyrl-CS"/>
        </w:rPr>
      </w:pPr>
      <w:r w:rsidRPr="00230390">
        <w:rPr>
          <w:rFonts w:ascii="Arial" w:eastAsia="Arial" w:hAnsi="Arial" w:cs="Arial"/>
          <w:noProof/>
          <w:lang w:val="sr-Cyrl-CS"/>
        </w:rPr>
        <w:t>Услужни превоз (назив превозника):______________________________</w:t>
      </w:r>
      <w:r w:rsidRPr="00230390">
        <w:rPr>
          <w:rFonts w:ascii="Arial" w:eastAsia="Arial" w:hAnsi="Arial" w:cs="Arial"/>
          <w:noProof/>
        </w:rPr>
        <w:t>______</w:t>
      </w:r>
      <w:r w:rsidRPr="00230390">
        <w:rPr>
          <w:rFonts w:ascii="Arial" w:eastAsia="Arial" w:hAnsi="Arial" w:cs="Arial"/>
          <w:noProof/>
          <w:lang w:val="sr-Cyrl-CS"/>
        </w:rPr>
        <w:t>_____________</w:t>
      </w:r>
    </w:p>
    <w:p w14:paraId="6006B6A2" w14:textId="77777777" w:rsidR="002D5B5F" w:rsidRPr="00230390" w:rsidRDefault="002D5B5F" w:rsidP="002D5B5F">
      <w:pPr>
        <w:spacing w:before="72"/>
        <w:ind w:left="426"/>
        <w:rPr>
          <w:rFonts w:eastAsia="Arial" w:cs="Arial"/>
          <w:noProof/>
        </w:rPr>
      </w:pPr>
      <w:r w:rsidRPr="00230390">
        <w:rPr>
          <w:rFonts w:eastAsia="Arial" w:cs="Arial"/>
          <w:noProof/>
          <w:lang w:val="sr-Cyrl-CS"/>
        </w:rPr>
        <w:t>_______________________________________</w:t>
      </w:r>
      <w:r w:rsidRPr="00230390">
        <w:rPr>
          <w:rFonts w:eastAsia="Arial" w:cs="Arial"/>
          <w:noProof/>
        </w:rPr>
        <w:t>__________</w:t>
      </w:r>
      <w:r w:rsidRPr="00230390">
        <w:rPr>
          <w:rFonts w:eastAsia="Arial" w:cs="Arial"/>
          <w:noProof/>
          <w:lang w:val="sr-Cyrl-CS"/>
        </w:rPr>
        <w:t>__________________________</w:t>
      </w:r>
    </w:p>
    <w:p w14:paraId="7C99576A" w14:textId="77777777" w:rsidR="002D5B5F" w:rsidRPr="00230390" w:rsidRDefault="002D5B5F" w:rsidP="002D5B5F">
      <w:pPr>
        <w:spacing w:before="72"/>
        <w:ind w:left="426"/>
        <w:rPr>
          <w:rFonts w:eastAsia="Arial" w:cs="Arial"/>
          <w:noProof/>
        </w:rPr>
      </w:pPr>
    </w:p>
    <w:p w14:paraId="21BB734C" w14:textId="77777777" w:rsidR="002D5B5F" w:rsidRPr="00230390" w:rsidRDefault="002D5B5F" w:rsidP="00F151F3">
      <w:pPr>
        <w:widowControl w:val="0"/>
        <w:numPr>
          <w:ilvl w:val="0"/>
          <w:numId w:val="16"/>
        </w:numPr>
        <w:spacing w:before="72"/>
        <w:ind w:left="426"/>
        <w:jc w:val="left"/>
        <w:rPr>
          <w:rFonts w:eastAsia="Arial" w:cs="Arial"/>
          <w:noProof/>
          <w:lang w:val="sr-Cyrl-CS"/>
        </w:rPr>
      </w:pPr>
      <w:r w:rsidRPr="00230390">
        <w:rPr>
          <w:rFonts w:cs="Arial"/>
          <w:noProof/>
          <w:spacing w:val="-1"/>
          <w:lang w:val="sr-Cyrl-CS"/>
        </w:rPr>
        <w:t>Превозно средство за доставу (марка, тип возила, регистарска ознака за возило и вучено возило)</w:t>
      </w:r>
    </w:p>
    <w:p w14:paraId="2F42F2C4" w14:textId="77777777" w:rsidR="002D5B5F" w:rsidRPr="00230390" w:rsidRDefault="002D5B5F" w:rsidP="002D5B5F">
      <w:pPr>
        <w:spacing w:after="120"/>
        <w:ind w:left="425"/>
        <w:rPr>
          <w:rFonts w:eastAsia="Arial" w:cs="Arial"/>
          <w:noProof/>
          <w:lang w:val="sr-Cyrl-CS"/>
        </w:rPr>
      </w:pPr>
      <w:r w:rsidRPr="00230390">
        <w:rPr>
          <w:rFonts w:eastAsia="Arial" w:cs="Arial"/>
          <w:noProof/>
          <w:lang w:val="sr-Cyrl-CS"/>
        </w:rPr>
        <w:t>____________________________________</w:t>
      </w:r>
      <w:r w:rsidRPr="00230390">
        <w:rPr>
          <w:rFonts w:eastAsia="Arial" w:cs="Arial"/>
          <w:noProof/>
        </w:rPr>
        <w:t>_________</w:t>
      </w:r>
      <w:r w:rsidRPr="00230390">
        <w:rPr>
          <w:rFonts w:eastAsia="Arial" w:cs="Arial"/>
          <w:noProof/>
          <w:lang w:val="sr-Cyrl-CS"/>
        </w:rPr>
        <w:t>__</w:t>
      </w:r>
      <w:r w:rsidR="006A0FA2" w:rsidRPr="00230390">
        <w:rPr>
          <w:rFonts w:eastAsia="Arial" w:cs="Arial"/>
          <w:noProof/>
          <w:lang w:val="sr-Cyrl-CS"/>
        </w:rPr>
        <w:t>_____________________________</w:t>
      </w:r>
    </w:p>
    <w:p w14:paraId="36681FF9" w14:textId="77777777" w:rsidR="002D5B5F" w:rsidRPr="00230390" w:rsidRDefault="002D5B5F" w:rsidP="002D5B5F">
      <w:pPr>
        <w:spacing w:after="120"/>
        <w:ind w:left="425"/>
        <w:rPr>
          <w:rFonts w:eastAsia="Arial" w:cs="Arial"/>
          <w:noProof/>
        </w:rPr>
      </w:pPr>
      <w:r w:rsidRPr="00230390">
        <w:rPr>
          <w:rFonts w:eastAsia="Arial" w:cs="Arial"/>
          <w:noProof/>
          <w:lang w:val="sr-Cyrl-CS"/>
        </w:rPr>
        <w:t>______________________________________________</w:t>
      </w:r>
      <w:r w:rsidRPr="00230390">
        <w:rPr>
          <w:rFonts w:eastAsia="Arial" w:cs="Arial"/>
          <w:noProof/>
        </w:rPr>
        <w:t>_________</w:t>
      </w:r>
      <w:r w:rsidRPr="00230390">
        <w:rPr>
          <w:rFonts w:eastAsia="Arial" w:cs="Arial"/>
          <w:noProof/>
          <w:lang w:val="sr-Cyrl-CS"/>
        </w:rPr>
        <w:t>_____________________</w:t>
      </w:r>
    </w:p>
    <w:p w14:paraId="539F53F8" w14:textId="77777777" w:rsidR="002D5B5F" w:rsidRPr="00230390" w:rsidRDefault="002D5B5F" w:rsidP="002D5B5F">
      <w:pPr>
        <w:spacing w:after="120"/>
        <w:ind w:left="425"/>
        <w:rPr>
          <w:rFonts w:eastAsia="Arial" w:cs="Arial"/>
          <w:noProof/>
        </w:rPr>
      </w:pPr>
    </w:p>
    <w:p w14:paraId="226539FF" w14:textId="77777777" w:rsidR="002D5B5F" w:rsidRPr="00230390" w:rsidRDefault="002D5B5F" w:rsidP="00F151F3">
      <w:pPr>
        <w:widowControl w:val="0"/>
        <w:numPr>
          <w:ilvl w:val="0"/>
          <w:numId w:val="16"/>
        </w:numPr>
        <w:tabs>
          <w:tab w:val="left" w:pos="9555"/>
        </w:tabs>
        <w:spacing w:before="72"/>
        <w:ind w:left="426"/>
        <w:jc w:val="left"/>
        <w:rPr>
          <w:rFonts w:eastAsia="Arial" w:cs="Arial"/>
          <w:noProof/>
          <w:lang w:val="sr-Cyrl-CS"/>
        </w:rPr>
      </w:pPr>
      <w:r w:rsidRPr="00230390">
        <w:rPr>
          <w:rFonts w:cs="Arial"/>
          <w:noProof/>
          <w:spacing w:val="-1"/>
          <w:lang w:val="sr-Cyrl-CS"/>
        </w:rPr>
        <w:t>Подаци о возачу и пратиоцима (име, презиме, бр. личне карте/пасоша)</w:t>
      </w:r>
    </w:p>
    <w:p w14:paraId="206EAA81" w14:textId="77777777" w:rsidR="002D5B5F" w:rsidRPr="00230390" w:rsidRDefault="002D5B5F" w:rsidP="002D5B5F">
      <w:pPr>
        <w:spacing w:before="1"/>
        <w:rPr>
          <w:rFonts w:eastAsia="Arial" w:cs="Arial"/>
          <w:noProof/>
          <w:lang w:val="sr-Cyrl-CS"/>
        </w:rPr>
      </w:pPr>
    </w:p>
    <w:tbl>
      <w:tblPr>
        <w:tblStyle w:val="TableGrid"/>
        <w:tblW w:w="0" w:type="auto"/>
        <w:tblLook w:val="04A0" w:firstRow="1" w:lastRow="0" w:firstColumn="1" w:lastColumn="0" w:noHBand="0" w:noVBand="1"/>
      </w:tblPr>
      <w:tblGrid>
        <w:gridCol w:w="421"/>
        <w:gridCol w:w="5528"/>
        <w:gridCol w:w="2268"/>
        <w:gridCol w:w="1783"/>
      </w:tblGrid>
      <w:tr w:rsidR="002D5B5F" w:rsidRPr="00230390" w14:paraId="200C48A2" w14:textId="77777777" w:rsidTr="005213BA">
        <w:tc>
          <w:tcPr>
            <w:tcW w:w="421" w:type="dxa"/>
          </w:tcPr>
          <w:p w14:paraId="508FD98C" w14:textId="77777777" w:rsidR="002D5B5F" w:rsidRPr="00230390" w:rsidRDefault="002D5B5F" w:rsidP="005213BA">
            <w:pPr>
              <w:spacing w:before="72"/>
              <w:rPr>
                <w:rFonts w:eastAsia="Arial" w:cs="Arial"/>
                <w:noProof/>
                <w:lang w:val="sr-Cyrl-CS"/>
              </w:rPr>
            </w:pPr>
          </w:p>
        </w:tc>
        <w:tc>
          <w:tcPr>
            <w:tcW w:w="5528" w:type="dxa"/>
          </w:tcPr>
          <w:p w14:paraId="3999C306" w14:textId="77777777" w:rsidR="002D5B5F" w:rsidRPr="00230390" w:rsidRDefault="002D5B5F" w:rsidP="005213BA">
            <w:pPr>
              <w:spacing w:before="72"/>
              <w:rPr>
                <w:rFonts w:eastAsia="Arial" w:cs="Arial"/>
                <w:noProof/>
                <w:lang w:val="sr-Cyrl-CS"/>
              </w:rPr>
            </w:pPr>
            <w:r w:rsidRPr="00230390">
              <w:rPr>
                <w:rFonts w:eastAsia="Arial" w:cs="Arial"/>
                <w:noProof/>
                <w:lang w:val="sr-Cyrl-CS"/>
              </w:rPr>
              <w:t>Име и презиме</w:t>
            </w:r>
          </w:p>
        </w:tc>
        <w:tc>
          <w:tcPr>
            <w:tcW w:w="2268" w:type="dxa"/>
          </w:tcPr>
          <w:p w14:paraId="5ADB9DFC" w14:textId="77777777" w:rsidR="002D5B5F" w:rsidRPr="00230390" w:rsidRDefault="002D5B5F" w:rsidP="005213BA">
            <w:pPr>
              <w:spacing w:before="72"/>
              <w:rPr>
                <w:rFonts w:eastAsia="Arial" w:cs="Arial"/>
                <w:noProof/>
                <w:lang w:val="sr-Cyrl-CS"/>
              </w:rPr>
            </w:pPr>
            <w:r w:rsidRPr="00230390">
              <w:rPr>
                <w:rFonts w:eastAsia="Arial" w:cs="Arial"/>
                <w:noProof/>
                <w:lang w:val="sr-Cyrl-CS"/>
              </w:rPr>
              <w:t>Бр.личне карте/пасоша</w:t>
            </w:r>
          </w:p>
        </w:tc>
        <w:tc>
          <w:tcPr>
            <w:tcW w:w="1783" w:type="dxa"/>
          </w:tcPr>
          <w:p w14:paraId="3648C076" w14:textId="77777777" w:rsidR="002D5B5F" w:rsidRPr="00230390" w:rsidRDefault="002D5B5F" w:rsidP="005213BA">
            <w:pPr>
              <w:spacing w:before="72"/>
              <w:rPr>
                <w:rFonts w:eastAsia="Arial" w:cs="Arial"/>
                <w:noProof/>
                <w:lang w:val="sr-Cyrl-CS"/>
              </w:rPr>
            </w:pPr>
            <w:r w:rsidRPr="00230390">
              <w:rPr>
                <w:rFonts w:eastAsia="Arial" w:cs="Arial"/>
                <w:noProof/>
                <w:lang w:val="sr-Cyrl-CS"/>
              </w:rPr>
              <w:t>Напомена</w:t>
            </w:r>
          </w:p>
        </w:tc>
      </w:tr>
      <w:tr w:rsidR="002D5B5F" w:rsidRPr="00230390" w14:paraId="25C2CD9D" w14:textId="77777777" w:rsidTr="005213BA">
        <w:tc>
          <w:tcPr>
            <w:tcW w:w="421" w:type="dxa"/>
          </w:tcPr>
          <w:p w14:paraId="124B398F" w14:textId="77777777" w:rsidR="002D5B5F" w:rsidRPr="00230390" w:rsidRDefault="002D5B5F" w:rsidP="005213BA">
            <w:pPr>
              <w:spacing w:before="72"/>
              <w:rPr>
                <w:rFonts w:eastAsia="Arial" w:cs="Arial"/>
                <w:noProof/>
                <w:lang w:val="sr-Cyrl-CS"/>
              </w:rPr>
            </w:pPr>
            <w:r w:rsidRPr="00230390">
              <w:rPr>
                <w:rFonts w:eastAsia="Arial" w:cs="Arial"/>
                <w:noProof/>
                <w:lang w:val="sr-Cyrl-CS"/>
              </w:rPr>
              <w:t>1</w:t>
            </w:r>
          </w:p>
        </w:tc>
        <w:tc>
          <w:tcPr>
            <w:tcW w:w="5528" w:type="dxa"/>
          </w:tcPr>
          <w:p w14:paraId="6AEBDA18" w14:textId="77777777" w:rsidR="002D5B5F" w:rsidRPr="00230390" w:rsidRDefault="002D5B5F" w:rsidP="005213BA">
            <w:pPr>
              <w:spacing w:before="72"/>
              <w:rPr>
                <w:rFonts w:eastAsia="Arial" w:cs="Arial"/>
                <w:noProof/>
                <w:lang w:val="sr-Cyrl-CS"/>
              </w:rPr>
            </w:pPr>
          </w:p>
        </w:tc>
        <w:tc>
          <w:tcPr>
            <w:tcW w:w="2268" w:type="dxa"/>
          </w:tcPr>
          <w:p w14:paraId="751ABEEE" w14:textId="77777777" w:rsidR="002D5B5F" w:rsidRPr="00230390" w:rsidRDefault="002D5B5F" w:rsidP="005213BA">
            <w:pPr>
              <w:spacing w:before="72"/>
              <w:rPr>
                <w:rFonts w:eastAsia="Arial" w:cs="Arial"/>
                <w:noProof/>
                <w:lang w:val="sr-Cyrl-CS"/>
              </w:rPr>
            </w:pPr>
          </w:p>
        </w:tc>
        <w:tc>
          <w:tcPr>
            <w:tcW w:w="1783" w:type="dxa"/>
          </w:tcPr>
          <w:p w14:paraId="1E1BA62D" w14:textId="77777777" w:rsidR="002D5B5F" w:rsidRPr="00230390" w:rsidRDefault="002D5B5F" w:rsidP="005213BA">
            <w:pPr>
              <w:spacing w:before="72"/>
              <w:rPr>
                <w:rFonts w:eastAsia="Arial" w:cs="Arial"/>
                <w:noProof/>
                <w:lang w:val="sr-Cyrl-CS"/>
              </w:rPr>
            </w:pPr>
          </w:p>
        </w:tc>
      </w:tr>
      <w:tr w:rsidR="002D5B5F" w:rsidRPr="00230390" w14:paraId="55709621" w14:textId="77777777" w:rsidTr="005213BA">
        <w:tc>
          <w:tcPr>
            <w:tcW w:w="421" w:type="dxa"/>
          </w:tcPr>
          <w:p w14:paraId="3D56BB87" w14:textId="77777777" w:rsidR="002D5B5F" w:rsidRPr="00230390" w:rsidRDefault="002D5B5F" w:rsidP="005213BA">
            <w:pPr>
              <w:spacing w:before="72"/>
              <w:rPr>
                <w:rFonts w:eastAsia="Arial" w:cs="Arial"/>
                <w:noProof/>
                <w:lang w:val="sr-Cyrl-CS"/>
              </w:rPr>
            </w:pPr>
            <w:r w:rsidRPr="00230390">
              <w:rPr>
                <w:rFonts w:eastAsia="Arial" w:cs="Arial"/>
                <w:noProof/>
                <w:lang w:val="sr-Cyrl-CS"/>
              </w:rPr>
              <w:t>2</w:t>
            </w:r>
          </w:p>
        </w:tc>
        <w:tc>
          <w:tcPr>
            <w:tcW w:w="5528" w:type="dxa"/>
          </w:tcPr>
          <w:p w14:paraId="43650C6D" w14:textId="77777777" w:rsidR="002D5B5F" w:rsidRPr="00230390" w:rsidRDefault="002D5B5F" w:rsidP="005213BA">
            <w:pPr>
              <w:spacing w:before="72"/>
              <w:rPr>
                <w:rFonts w:eastAsia="Arial" w:cs="Arial"/>
                <w:noProof/>
                <w:lang w:val="sr-Cyrl-CS"/>
              </w:rPr>
            </w:pPr>
          </w:p>
        </w:tc>
        <w:tc>
          <w:tcPr>
            <w:tcW w:w="2268" w:type="dxa"/>
          </w:tcPr>
          <w:p w14:paraId="169A7808" w14:textId="77777777" w:rsidR="002D5B5F" w:rsidRPr="00230390" w:rsidRDefault="002D5B5F" w:rsidP="005213BA">
            <w:pPr>
              <w:spacing w:before="72"/>
              <w:rPr>
                <w:rFonts w:eastAsia="Arial" w:cs="Arial"/>
                <w:noProof/>
                <w:lang w:val="sr-Cyrl-CS"/>
              </w:rPr>
            </w:pPr>
          </w:p>
        </w:tc>
        <w:tc>
          <w:tcPr>
            <w:tcW w:w="1783" w:type="dxa"/>
          </w:tcPr>
          <w:p w14:paraId="3EFB9ADB" w14:textId="77777777" w:rsidR="002D5B5F" w:rsidRPr="00230390" w:rsidRDefault="002D5B5F" w:rsidP="005213BA">
            <w:pPr>
              <w:spacing w:before="72"/>
              <w:rPr>
                <w:rFonts w:eastAsia="Arial" w:cs="Arial"/>
                <w:noProof/>
                <w:lang w:val="sr-Cyrl-CS"/>
              </w:rPr>
            </w:pPr>
          </w:p>
        </w:tc>
      </w:tr>
      <w:tr w:rsidR="002D5B5F" w:rsidRPr="00230390" w14:paraId="1CC93A83" w14:textId="77777777" w:rsidTr="005213BA">
        <w:tc>
          <w:tcPr>
            <w:tcW w:w="421" w:type="dxa"/>
          </w:tcPr>
          <w:p w14:paraId="5B3C5045" w14:textId="77777777" w:rsidR="002D5B5F" w:rsidRPr="00230390" w:rsidRDefault="002D5B5F" w:rsidP="005213BA">
            <w:pPr>
              <w:spacing w:before="72"/>
              <w:rPr>
                <w:rFonts w:eastAsia="Arial" w:cs="Arial"/>
                <w:noProof/>
                <w:lang w:val="sr-Cyrl-CS"/>
              </w:rPr>
            </w:pPr>
            <w:r w:rsidRPr="00230390">
              <w:rPr>
                <w:rFonts w:eastAsia="Arial" w:cs="Arial"/>
                <w:noProof/>
                <w:lang w:val="sr-Cyrl-CS"/>
              </w:rPr>
              <w:t>3</w:t>
            </w:r>
          </w:p>
        </w:tc>
        <w:tc>
          <w:tcPr>
            <w:tcW w:w="5528" w:type="dxa"/>
          </w:tcPr>
          <w:p w14:paraId="33E05091" w14:textId="77777777" w:rsidR="002D5B5F" w:rsidRPr="00230390" w:rsidRDefault="002D5B5F" w:rsidP="005213BA">
            <w:pPr>
              <w:spacing w:before="72"/>
              <w:rPr>
                <w:rFonts w:eastAsia="Arial" w:cs="Arial"/>
                <w:noProof/>
                <w:lang w:val="sr-Cyrl-CS"/>
              </w:rPr>
            </w:pPr>
          </w:p>
        </w:tc>
        <w:tc>
          <w:tcPr>
            <w:tcW w:w="2268" w:type="dxa"/>
          </w:tcPr>
          <w:p w14:paraId="3F7F9AED" w14:textId="77777777" w:rsidR="002D5B5F" w:rsidRPr="00230390" w:rsidRDefault="002D5B5F" w:rsidP="005213BA">
            <w:pPr>
              <w:spacing w:before="72"/>
              <w:rPr>
                <w:rFonts w:eastAsia="Arial" w:cs="Arial"/>
                <w:noProof/>
                <w:lang w:val="sr-Cyrl-CS"/>
              </w:rPr>
            </w:pPr>
          </w:p>
        </w:tc>
        <w:tc>
          <w:tcPr>
            <w:tcW w:w="1783" w:type="dxa"/>
          </w:tcPr>
          <w:p w14:paraId="1D673E2E" w14:textId="77777777" w:rsidR="002D5B5F" w:rsidRPr="00230390" w:rsidRDefault="002D5B5F" w:rsidP="005213BA">
            <w:pPr>
              <w:spacing w:before="72"/>
              <w:rPr>
                <w:rFonts w:eastAsia="Arial" w:cs="Arial"/>
                <w:noProof/>
                <w:lang w:val="sr-Cyrl-CS"/>
              </w:rPr>
            </w:pPr>
          </w:p>
        </w:tc>
      </w:tr>
    </w:tbl>
    <w:p w14:paraId="6ED67839" w14:textId="77777777" w:rsidR="002D5B5F" w:rsidRPr="00230390" w:rsidRDefault="002D5B5F" w:rsidP="002D5B5F">
      <w:pPr>
        <w:spacing w:before="1"/>
        <w:rPr>
          <w:rFonts w:eastAsia="Arial" w:cs="Arial"/>
          <w:noProof/>
        </w:rPr>
      </w:pPr>
    </w:p>
    <w:p w14:paraId="34CF0B3C" w14:textId="77777777" w:rsidR="002D5B5F" w:rsidRPr="00230390" w:rsidRDefault="002D5B5F" w:rsidP="00F151F3">
      <w:pPr>
        <w:widowControl w:val="0"/>
        <w:numPr>
          <w:ilvl w:val="0"/>
          <w:numId w:val="16"/>
        </w:numPr>
        <w:spacing w:before="0" w:line="359" w:lineRule="auto"/>
        <w:ind w:left="426" w:right="-2"/>
        <w:jc w:val="left"/>
        <w:rPr>
          <w:rFonts w:eastAsia="Arial" w:cs="Arial"/>
          <w:noProof/>
          <w:lang w:val="sr-Cyrl-CS"/>
        </w:rPr>
      </w:pPr>
      <w:r w:rsidRPr="00230390">
        <w:rPr>
          <w:rFonts w:eastAsia="Arial" w:cs="Arial"/>
          <w:noProof/>
          <w:spacing w:val="-1"/>
          <w:lang w:val="sr-Cyrl-CS"/>
        </w:rPr>
        <w:t>Име</w:t>
      </w:r>
      <w:r w:rsidRPr="00230390">
        <w:rPr>
          <w:rFonts w:eastAsia="Arial" w:cs="Arial"/>
          <w:noProof/>
          <w:lang w:val="sr-Cyrl-CS"/>
        </w:rPr>
        <w:t>,</w:t>
      </w:r>
      <w:r w:rsidRPr="00230390">
        <w:rPr>
          <w:rFonts w:eastAsia="Arial" w:cs="Arial"/>
          <w:noProof/>
          <w:spacing w:val="-1"/>
          <w:lang w:val="sr-Cyrl-CS"/>
        </w:rPr>
        <w:t>презиме</w:t>
      </w:r>
      <w:r w:rsidRPr="00230390">
        <w:rPr>
          <w:rFonts w:eastAsia="Arial" w:cs="Arial"/>
          <w:noProof/>
          <w:lang w:val="sr-Cyrl-CS"/>
        </w:rPr>
        <w:t xml:space="preserve"> и</w:t>
      </w:r>
      <w:r w:rsidRPr="00230390">
        <w:rPr>
          <w:rFonts w:eastAsia="Arial" w:cs="Arial"/>
          <w:noProof/>
          <w:spacing w:val="-1"/>
          <w:lang w:val="sr-Cyrl-CS"/>
        </w:rPr>
        <w:t>бројтелефона</w:t>
      </w:r>
      <w:r w:rsidRPr="00230390">
        <w:rPr>
          <w:rFonts w:eastAsia="Arial" w:cs="Arial"/>
          <w:noProof/>
          <w:lang w:val="sr-Cyrl-CS"/>
        </w:rPr>
        <w:t xml:space="preserve"> лица у Огранку РБ Колубара коме се добављач јавља:</w:t>
      </w:r>
    </w:p>
    <w:p w14:paraId="05EEBF43" w14:textId="77777777" w:rsidR="002D5B5F" w:rsidRPr="00230390" w:rsidRDefault="002D5B5F" w:rsidP="002D5B5F">
      <w:pPr>
        <w:widowControl w:val="0"/>
        <w:spacing w:before="0" w:line="359" w:lineRule="auto"/>
        <w:ind w:right="-2"/>
        <w:jc w:val="left"/>
        <w:rPr>
          <w:rFonts w:eastAsia="Arial" w:cs="Arial"/>
          <w:noProof/>
          <w:lang w:val="sr-Cyrl-CS"/>
        </w:rPr>
      </w:pPr>
      <w:r w:rsidRPr="00230390">
        <w:rPr>
          <w:rFonts w:eastAsia="Arial" w:cs="Arial"/>
          <w:noProof/>
          <w:lang w:val="sr-Cyrl-CS"/>
        </w:rPr>
        <w:t xml:space="preserve">________________________________________________________________________________ </w:t>
      </w:r>
    </w:p>
    <w:p w14:paraId="332C253D" w14:textId="77777777" w:rsidR="002D5B5F" w:rsidRPr="00230390" w:rsidRDefault="002D5B5F" w:rsidP="002D5B5F">
      <w:pPr>
        <w:spacing w:before="0"/>
        <w:rPr>
          <w:rFonts w:eastAsia="Arial" w:cs="Arial"/>
          <w:noProof/>
          <w:lang w:val="sr-Cyrl-CS"/>
        </w:rPr>
      </w:pPr>
      <w:r w:rsidRPr="00230390">
        <w:rPr>
          <w:rFonts w:eastAsia="Arial" w:cs="Arial"/>
          <w:noProof/>
          <w:lang w:val="sr-Cyrl-CS"/>
        </w:rPr>
        <w:t xml:space="preserve">_______________________________________________________________________________ </w:t>
      </w:r>
    </w:p>
    <w:p w14:paraId="3F9D5BF8" w14:textId="77777777" w:rsidR="002D5B5F" w:rsidRPr="00230390" w:rsidRDefault="002D5B5F" w:rsidP="002D5B5F">
      <w:pPr>
        <w:spacing w:before="0"/>
        <w:rPr>
          <w:rFonts w:eastAsia="Arial" w:cs="Arial"/>
          <w:noProof/>
          <w:lang w:val="sr-Cyrl-CS"/>
        </w:rPr>
      </w:pPr>
    </w:p>
    <w:p w14:paraId="12DE0586" w14:textId="77777777" w:rsidR="002D5B5F" w:rsidRPr="00230390" w:rsidRDefault="002D5B5F" w:rsidP="006A0FA2">
      <w:pPr>
        <w:spacing w:before="0"/>
        <w:jc w:val="right"/>
        <w:rPr>
          <w:rFonts w:eastAsia="Arial" w:cs="Arial"/>
          <w:noProof/>
          <w:lang w:val="sr-Cyrl-CS"/>
        </w:rPr>
      </w:pPr>
      <w:r w:rsidRPr="00230390">
        <w:rPr>
          <w:rFonts w:eastAsia="Arial" w:cs="Arial"/>
          <w:noProof/>
          <w:lang w:val="sr-Cyrl-CS"/>
        </w:rPr>
        <w:t>Име и презиме одговорног лица добављача:</w:t>
      </w:r>
    </w:p>
    <w:p w14:paraId="6A86A3A5" w14:textId="77777777" w:rsidR="002D5B5F" w:rsidRPr="00230390" w:rsidRDefault="002D5B5F" w:rsidP="002D5B5F">
      <w:pPr>
        <w:pStyle w:val="KDKomentar"/>
        <w:spacing w:before="0"/>
        <w:jc w:val="left"/>
        <w:rPr>
          <w:rFonts w:eastAsia="Arial" w:cs="Arial"/>
          <w:noProof/>
          <w:color w:val="auto"/>
          <w:sz w:val="22"/>
          <w:szCs w:val="22"/>
        </w:rPr>
      </w:pPr>
    </w:p>
    <w:p w14:paraId="4A40D319" w14:textId="77777777" w:rsidR="002D5B5F" w:rsidRPr="00230390" w:rsidRDefault="002D5B5F" w:rsidP="00F06450">
      <w:pPr>
        <w:pStyle w:val="KDKomentar"/>
        <w:spacing w:before="0"/>
        <w:jc w:val="right"/>
        <w:rPr>
          <w:rFonts w:eastAsia="Arial" w:cs="Arial"/>
          <w:noProof/>
          <w:color w:val="auto"/>
          <w:sz w:val="22"/>
          <w:szCs w:val="22"/>
          <w:lang w:val="sr-Cyrl-CS"/>
        </w:rPr>
      </w:pPr>
      <w:r w:rsidRPr="00230390">
        <w:rPr>
          <w:rFonts w:eastAsia="Arial" w:cs="Arial"/>
          <w:noProof/>
          <w:color w:val="auto"/>
          <w:sz w:val="22"/>
          <w:szCs w:val="22"/>
          <w:lang w:val="sr-Cyrl-CS"/>
        </w:rPr>
        <w:t>__________</w:t>
      </w:r>
      <w:r w:rsidRPr="00230390">
        <w:rPr>
          <w:rFonts w:eastAsia="Arial" w:cs="Arial"/>
          <w:noProof/>
          <w:color w:val="auto"/>
          <w:sz w:val="22"/>
          <w:szCs w:val="22"/>
        </w:rPr>
        <w:t>_______</w:t>
      </w:r>
      <w:r w:rsidRPr="00230390">
        <w:rPr>
          <w:rFonts w:eastAsia="Arial" w:cs="Arial"/>
          <w:noProof/>
          <w:color w:val="auto"/>
          <w:sz w:val="22"/>
          <w:szCs w:val="22"/>
          <w:lang w:val="sr-Cyrl-CS"/>
        </w:rPr>
        <w:t>_____________________</w:t>
      </w:r>
    </w:p>
    <w:p w14:paraId="33EF3DF9" w14:textId="77777777" w:rsidR="006A0FA2" w:rsidRPr="00230390" w:rsidRDefault="006A0FA2" w:rsidP="00D714D2">
      <w:pPr>
        <w:spacing w:before="0"/>
        <w:jc w:val="right"/>
        <w:outlineLvl w:val="1"/>
        <w:rPr>
          <w:rFonts w:cs="Arial"/>
          <w:b/>
          <w:lang w:val="ru-RU"/>
        </w:rPr>
      </w:pPr>
      <w:r w:rsidRPr="00230390">
        <w:rPr>
          <w:rFonts w:cs="Arial"/>
          <w:b/>
          <w:lang w:val="ru-RU"/>
        </w:rPr>
        <w:br w:type="page"/>
      </w:r>
    </w:p>
    <w:p w14:paraId="7C2955C4" w14:textId="77777777" w:rsidR="00D714D2" w:rsidRPr="00230390" w:rsidRDefault="00D714D2" w:rsidP="00D714D2">
      <w:pPr>
        <w:spacing w:before="0"/>
        <w:jc w:val="right"/>
        <w:outlineLvl w:val="1"/>
        <w:rPr>
          <w:rFonts w:cs="Arial"/>
          <w:b/>
          <w:lang w:val="ru-RU"/>
        </w:rPr>
      </w:pPr>
    </w:p>
    <w:p w14:paraId="58CC3803" w14:textId="77777777" w:rsidR="00343A18" w:rsidRPr="00230390" w:rsidRDefault="00F06450" w:rsidP="00F06450">
      <w:pPr>
        <w:pStyle w:val="KDPodnaslov1"/>
        <w:spacing w:before="0"/>
        <w:jc w:val="center"/>
        <w:rPr>
          <w:rFonts w:cs="Arial"/>
          <w:lang w:val="ru-RU"/>
        </w:rPr>
      </w:pPr>
      <w:bookmarkStart w:id="244" w:name="_Toc442559948"/>
      <w:r w:rsidRPr="00230390">
        <w:rPr>
          <w:rFonts w:cs="Arial"/>
          <w:lang w:val="ru-RU"/>
        </w:rPr>
        <w:t xml:space="preserve">9. </w:t>
      </w:r>
      <w:r w:rsidR="00343A18" w:rsidRPr="00230390">
        <w:rPr>
          <w:rFonts w:cs="Arial"/>
          <w:lang w:val="ru-RU"/>
        </w:rPr>
        <w:t>МОДЕЛ УГОВОРА</w:t>
      </w:r>
      <w:bookmarkEnd w:id="244"/>
    </w:p>
    <w:p w14:paraId="2D8DB604" w14:textId="77777777" w:rsidR="00343A18" w:rsidRPr="00230390" w:rsidRDefault="00343A18" w:rsidP="00017EA4">
      <w:pPr>
        <w:pStyle w:val="KDParagraf"/>
        <w:spacing w:before="0"/>
        <w:rPr>
          <w:rFonts w:cs="Arial"/>
          <w:lang w:val="ru-RU"/>
        </w:rPr>
      </w:pPr>
    </w:p>
    <w:p w14:paraId="308C72A6" w14:textId="77777777" w:rsidR="00B9321C" w:rsidRPr="00230390" w:rsidRDefault="00343A18" w:rsidP="00017EA4">
      <w:pPr>
        <w:pStyle w:val="KDParagraf"/>
        <w:spacing w:before="0"/>
        <w:rPr>
          <w:rFonts w:cs="Arial"/>
          <w:i/>
          <w:lang w:val="ru-RU"/>
        </w:rPr>
      </w:pPr>
      <w:r w:rsidRPr="00230390">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71710D1" w14:textId="77777777" w:rsidR="00F7095C" w:rsidRPr="00230390" w:rsidRDefault="00F7095C" w:rsidP="00017EA4">
      <w:pPr>
        <w:pStyle w:val="KDParagraf"/>
        <w:spacing w:before="0"/>
        <w:rPr>
          <w:rFonts w:cs="Arial"/>
          <w:i/>
          <w:lang w:val="ru-RU"/>
        </w:rPr>
      </w:pPr>
    </w:p>
    <w:p w14:paraId="6AECD27A" w14:textId="77777777" w:rsidR="00343A18" w:rsidRPr="00230390" w:rsidRDefault="00343A18" w:rsidP="00017EA4">
      <w:pPr>
        <w:pStyle w:val="KDParagraf"/>
        <w:spacing w:before="0"/>
        <w:jc w:val="center"/>
        <w:rPr>
          <w:rFonts w:cs="Arial"/>
          <w:b/>
        </w:rPr>
      </w:pPr>
      <w:r w:rsidRPr="00230390">
        <w:rPr>
          <w:rFonts w:cs="Arial"/>
          <w:b/>
        </w:rPr>
        <w:t>УГОВОРНЕ СТРАНЕ:</w:t>
      </w:r>
    </w:p>
    <w:p w14:paraId="1A538723" w14:textId="77777777" w:rsidR="009E225A" w:rsidRPr="00230390" w:rsidRDefault="009E225A" w:rsidP="00017EA4">
      <w:pPr>
        <w:pStyle w:val="KDParagraf"/>
        <w:spacing w:before="0"/>
        <w:rPr>
          <w:rFonts w:cs="Arial"/>
          <w:b/>
        </w:rPr>
      </w:pPr>
    </w:p>
    <w:p w14:paraId="11740416" w14:textId="77777777" w:rsidR="00B0442C" w:rsidRPr="00230390" w:rsidRDefault="00CA70BA" w:rsidP="00B0442C">
      <w:pPr>
        <w:numPr>
          <w:ilvl w:val="0"/>
          <w:numId w:val="41"/>
        </w:numPr>
        <w:spacing w:before="0"/>
        <w:ind w:left="0" w:firstLine="0"/>
        <w:contextualSpacing/>
        <w:rPr>
          <w:rFonts w:eastAsia="Calibri" w:cs="Arial"/>
        </w:rPr>
      </w:pPr>
      <w:r w:rsidRPr="00230390">
        <w:rPr>
          <w:rFonts w:eastAsia="Calibri" w:cs="Arial"/>
        </w:rPr>
        <w:t xml:space="preserve">1. </w:t>
      </w:r>
      <w:r w:rsidR="00B0442C" w:rsidRPr="00230390">
        <w:rPr>
          <w:rFonts w:eastAsia="Calibri" w:cs="Arial"/>
        </w:rPr>
        <w:t xml:space="preserve">Јавно предузеће „Електропривреда Србије“ Београд, Улица Балканска бр. 13, Огранак РБ Колубара Лазаревац , ул. Светог Саве бр.1, Матични број 20053658, ПИБ 103920327, Текући рачун: 205-23250-81 код Комерцијалне банке АД Београд , које у  име и за рачун ЈП ЕПС заступа  Финансијски директор ЈП ЕПС – Огранак РБ Колубара  Иван Миловановић, по Пуномоћју број 12.01-181328/1-20 од 01.04.2020. године (у даљем тексту: Купац)  </w:t>
      </w:r>
    </w:p>
    <w:p w14:paraId="2ACD8694" w14:textId="77777777" w:rsidR="00343A18" w:rsidRPr="00230390" w:rsidRDefault="00343A18" w:rsidP="00B0442C">
      <w:pPr>
        <w:spacing w:before="0"/>
        <w:jc w:val="center"/>
        <w:rPr>
          <w:rFonts w:cs="Arial"/>
        </w:rPr>
      </w:pPr>
      <w:r w:rsidRPr="00230390">
        <w:rPr>
          <w:rFonts w:cs="Arial"/>
        </w:rPr>
        <w:t>и</w:t>
      </w:r>
    </w:p>
    <w:p w14:paraId="29B0934A" w14:textId="77777777" w:rsidR="009E225A" w:rsidRPr="00230390" w:rsidRDefault="009E225A" w:rsidP="00017EA4">
      <w:pPr>
        <w:spacing w:before="0"/>
        <w:rPr>
          <w:rFonts w:cs="Arial"/>
        </w:rPr>
      </w:pPr>
    </w:p>
    <w:p w14:paraId="760F4835" w14:textId="77777777" w:rsidR="00343A18" w:rsidRPr="00230390" w:rsidRDefault="00343A18" w:rsidP="00526865">
      <w:pPr>
        <w:pStyle w:val="ListParagraph"/>
        <w:numPr>
          <w:ilvl w:val="0"/>
          <w:numId w:val="7"/>
        </w:numPr>
        <w:spacing w:before="0" w:after="0" w:line="240" w:lineRule="auto"/>
        <w:ind w:left="0" w:firstLine="0"/>
        <w:rPr>
          <w:rFonts w:ascii="Arial" w:hAnsi="Arial" w:cs="Arial"/>
        </w:rPr>
      </w:pPr>
      <w:r w:rsidRPr="00230390">
        <w:rPr>
          <w:rFonts w:ascii="Arial" w:hAnsi="Arial" w:cs="Arial"/>
        </w:rPr>
        <w:t xml:space="preserve">_________________ из ________, ул. ____________, бр.____, матични број: ___________, ПИБ: ___________, </w:t>
      </w:r>
      <w:r w:rsidR="00F67A55" w:rsidRPr="00230390">
        <w:rPr>
          <w:rFonts w:ascii="Arial" w:hAnsi="Arial" w:cs="Arial"/>
        </w:rPr>
        <w:t xml:space="preserve">Текући рачун ____________,банка ______________ </w:t>
      </w:r>
      <w:r w:rsidRPr="00230390">
        <w:rPr>
          <w:rFonts w:ascii="Arial" w:hAnsi="Arial" w:cs="Arial"/>
        </w:rPr>
        <w:t xml:space="preserve">кога заступа __________________, _____________, (као лидер у име и за рачун групе понуђача)(у даљем тексту: Продавац) </w:t>
      </w:r>
    </w:p>
    <w:p w14:paraId="435220A6" w14:textId="77777777" w:rsidR="00343A18" w:rsidRPr="00230390" w:rsidRDefault="00343A18" w:rsidP="00017EA4">
      <w:pPr>
        <w:spacing w:before="0"/>
        <w:rPr>
          <w:rFonts w:cs="Arial"/>
        </w:rPr>
      </w:pPr>
    </w:p>
    <w:p w14:paraId="40BB62D6" w14:textId="77777777" w:rsidR="00343A18" w:rsidRPr="00230390" w:rsidRDefault="00343A18" w:rsidP="00017EA4">
      <w:pPr>
        <w:spacing w:before="0"/>
        <w:rPr>
          <w:rFonts w:eastAsia="Calibri" w:cs="Arial"/>
          <w:lang w:val="sr-Cyrl-BA"/>
        </w:rPr>
      </w:pPr>
      <w:r w:rsidRPr="00230390">
        <w:rPr>
          <w:rFonts w:eastAsia="Calibri" w:cs="Arial"/>
        </w:rPr>
        <w:t>2а)________________________________________из</w:t>
      </w:r>
      <w:r w:rsidRPr="00230390">
        <w:rPr>
          <w:rFonts w:eastAsia="Calibri" w:cs="Arial"/>
        </w:rPr>
        <w:tab/>
        <w:t>_____________, улица</w:t>
      </w:r>
    </w:p>
    <w:p w14:paraId="6FCB801C" w14:textId="77777777" w:rsidR="00343A18" w:rsidRPr="00230390" w:rsidRDefault="00343A18" w:rsidP="00017EA4">
      <w:pPr>
        <w:spacing w:before="0"/>
        <w:rPr>
          <w:rFonts w:eastAsia="Calibri" w:cs="Arial"/>
          <w:i/>
        </w:rPr>
      </w:pPr>
      <w:r w:rsidRPr="00230390">
        <w:rPr>
          <w:rFonts w:eastAsia="Calibri" w:cs="Arial"/>
        </w:rPr>
        <w:t xml:space="preserve"> ___________________ бр. ___, ПИБ: _____________, матични број _____________, </w:t>
      </w:r>
      <w:r w:rsidR="00F67A55" w:rsidRPr="00230390">
        <w:rPr>
          <w:rFonts w:cs="Arial"/>
        </w:rPr>
        <w:t>Текући рачун ____________,банка ______________ ,</w:t>
      </w:r>
      <w:r w:rsidRPr="00230390">
        <w:rPr>
          <w:rFonts w:eastAsia="Calibri" w:cs="Arial"/>
        </w:rPr>
        <w:t xml:space="preserve">кога заступа __________________________, </w:t>
      </w:r>
      <w:r w:rsidRPr="00230390">
        <w:rPr>
          <w:rFonts w:eastAsia="Calibri" w:cs="Arial"/>
          <w:i/>
        </w:rPr>
        <w:t>(члан групе понуђача или подизвођач)</w:t>
      </w:r>
    </w:p>
    <w:p w14:paraId="6CFEA03D" w14:textId="77777777" w:rsidR="00343A18" w:rsidRPr="00230390" w:rsidRDefault="00343A18" w:rsidP="00017EA4">
      <w:pPr>
        <w:spacing w:before="0"/>
        <w:rPr>
          <w:rFonts w:eastAsia="Calibri" w:cs="Arial"/>
          <w:lang w:val="sr-Cyrl-BA"/>
        </w:rPr>
      </w:pPr>
      <w:r w:rsidRPr="00230390">
        <w:rPr>
          <w:rFonts w:eastAsia="Calibri" w:cs="Arial"/>
        </w:rPr>
        <w:t>2б)_______________________________________из</w:t>
      </w:r>
      <w:r w:rsidRPr="00230390">
        <w:rPr>
          <w:rFonts w:eastAsia="Calibri" w:cs="Arial"/>
        </w:rPr>
        <w:tab/>
        <w:t>_____________, улица</w:t>
      </w:r>
    </w:p>
    <w:p w14:paraId="7F563DEA" w14:textId="77777777" w:rsidR="00343A18" w:rsidRPr="00230390" w:rsidRDefault="00343A18" w:rsidP="00017EA4">
      <w:pPr>
        <w:spacing w:before="0"/>
        <w:rPr>
          <w:rFonts w:eastAsia="Calibri" w:cs="Arial"/>
        </w:rPr>
      </w:pPr>
      <w:r w:rsidRPr="00230390">
        <w:rPr>
          <w:rFonts w:eastAsia="Calibri" w:cs="Arial"/>
        </w:rPr>
        <w:t xml:space="preserve"> ___________________ бр. ___, ПИБ: _____________, матични број _____________, </w:t>
      </w:r>
    </w:p>
    <w:p w14:paraId="2A9240A8" w14:textId="77777777" w:rsidR="00343A18" w:rsidRPr="00230390" w:rsidRDefault="00F67A55" w:rsidP="00017EA4">
      <w:pPr>
        <w:spacing w:before="0"/>
        <w:rPr>
          <w:rFonts w:eastAsia="Calibri" w:cs="Arial"/>
        </w:rPr>
      </w:pPr>
      <w:r w:rsidRPr="00230390">
        <w:rPr>
          <w:rFonts w:cs="Arial"/>
        </w:rPr>
        <w:t>Текући рачун ____________,банка ______________ ,</w:t>
      </w:r>
      <w:r w:rsidR="00343A18" w:rsidRPr="00230390">
        <w:rPr>
          <w:rFonts w:eastAsia="Calibri" w:cs="Arial"/>
        </w:rPr>
        <w:t xml:space="preserve">кога  заступа _______________________, </w:t>
      </w:r>
      <w:r w:rsidR="00343A18" w:rsidRPr="00230390">
        <w:rPr>
          <w:rFonts w:eastAsia="Calibri" w:cs="Arial"/>
          <w:i/>
        </w:rPr>
        <w:t>(члан групе понуђача или подизвођач)</w:t>
      </w:r>
    </w:p>
    <w:p w14:paraId="47C7303E" w14:textId="77777777" w:rsidR="00343A18" w:rsidRPr="00230390" w:rsidRDefault="00343A18" w:rsidP="00017EA4">
      <w:pPr>
        <w:pStyle w:val="KDParagraf"/>
        <w:spacing w:before="0"/>
        <w:rPr>
          <w:rFonts w:cs="Arial"/>
        </w:rPr>
      </w:pPr>
    </w:p>
    <w:p w14:paraId="3F9291BE" w14:textId="77777777" w:rsidR="00343A18" w:rsidRPr="00230390" w:rsidRDefault="00343A18" w:rsidP="00017EA4">
      <w:pPr>
        <w:pStyle w:val="KDParagraf"/>
        <w:spacing w:before="0"/>
        <w:rPr>
          <w:rFonts w:cs="Arial"/>
        </w:rPr>
      </w:pPr>
      <w:r w:rsidRPr="00230390">
        <w:rPr>
          <w:rFonts w:cs="Arial"/>
        </w:rPr>
        <w:t>(у даљем тексту заједно: Уговорне стране)</w:t>
      </w:r>
    </w:p>
    <w:p w14:paraId="74EDE9FB" w14:textId="77777777" w:rsidR="00343A18" w:rsidRPr="00230390" w:rsidRDefault="00343A18" w:rsidP="00017EA4">
      <w:pPr>
        <w:pStyle w:val="KDParagraf"/>
        <w:spacing w:before="0"/>
        <w:rPr>
          <w:rFonts w:cs="Arial"/>
        </w:rPr>
      </w:pPr>
    </w:p>
    <w:p w14:paraId="663638B8" w14:textId="77777777" w:rsidR="00343A18" w:rsidRPr="00230390" w:rsidRDefault="00343A18" w:rsidP="00017EA4">
      <w:pPr>
        <w:pStyle w:val="KDParagraf"/>
        <w:spacing w:before="0"/>
        <w:rPr>
          <w:rFonts w:cs="Arial"/>
          <w:bCs/>
        </w:rPr>
      </w:pPr>
      <w:r w:rsidRPr="00230390">
        <w:rPr>
          <w:rFonts w:cs="Arial"/>
        </w:rPr>
        <w:t>закључиле су у Београду, дана __________.године следећи:</w:t>
      </w:r>
    </w:p>
    <w:p w14:paraId="492AD278" w14:textId="77777777" w:rsidR="009E225A" w:rsidRPr="00230390" w:rsidRDefault="009E225A" w:rsidP="00017EA4">
      <w:pPr>
        <w:pStyle w:val="KDParagraf"/>
        <w:spacing w:before="0"/>
        <w:rPr>
          <w:rFonts w:cs="Arial"/>
        </w:rPr>
      </w:pPr>
    </w:p>
    <w:p w14:paraId="0AD92774" w14:textId="77777777" w:rsidR="00AB6F4F" w:rsidRPr="00230390" w:rsidRDefault="000C67B2" w:rsidP="00017EA4">
      <w:pPr>
        <w:jc w:val="center"/>
        <w:rPr>
          <w:rFonts w:cs="Arial"/>
          <w:b/>
          <w:i/>
        </w:rPr>
      </w:pPr>
      <w:bookmarkStart w:id="245" w:name="_Toc442559949"/>
      <w:r w:rsidRPr="00230390">
        <w:rPr>
          <w:rFonts w:cs="Arial"/>
          <w:b/>
        </w:rPr>
        <w:t xml:space="preserve">МОДЕЛ </w:t>
      </w:r>
      <w:r w:rsidR="00343A18" w:rsidRPr="00230390">
        <w:rPr>
          <w:rFonts w:cs="Arial"/>
          <w:b/>
        </w:rPr>
        <w:t>УГОВОР</w:t>
      </w:r>
      <w:r w:rsidRPr="00230390">
        <w:rPr>
          <w:rFonts w:cs="Arial"/>
          <w:b/>
        </w:rPr>
        <w:t>А</w:t>
      </w:r>
      <w:r w:rsidR="00343A18" w:rsidRPr="00230390">
        <w:rPr>
          <w:rFonts w:cs="Arial"/>
          <w:b/>
        </w:rPr>
        <w:t xml:space="preserve"> О КУПОПРОДАЈИ</w:t>
      </w:r>
      <w:bookmarkEnd w:id="245"/>
      <w:r w:rsidR="0090745C" w:rsidRPr="00230390">
        <w:rPr>
          <w:rFonts w:cs="Arial"/>
          <w:b/>
        </w:rPr>
        <w:t xml:space="preserve">ДОБАРА </w:t>
      </w:r>
    </w:p>
    <w:p w14:paraId="47CB4928" w14:textId="77777777" w:rsidR="00B0442C" w:rsidRPr="00230390" w:rsidRDefault="007B0712" w:rsidP="00B0442C">
      <w:pPr>
        <w:pStyle w:val="BodyText"/>
        <w:spacing w:before="0"/>
        <w:jc w:val="center"/>
        <w:rPr>
          <w:rFonts w:cs="Arial"/>
          <w:b/>
          <w:sz w:val="22"/>
          <w:szCs w:val="22"/>
          <w:lang w:val="ru-RU"/>
        </w:rPr>
      </w:pPr>
      <w:r w:rsidRPr="00230390">
        <w:rPr>
          <w:rFonts w:cs="Arial"/>
          <w:b/>
          <w:sz w:val="22"/>
          <w:szCs w:val="22"/>
          <w:lang w:val="ru-RU"/>
        </w:rPr>
        <w:t xml:space="preserve">Челична ужад </w:t>
      </w:r>
      <w:r w:rsidR="00B0442C" w:rsidRPr="00230390">
        <w:rPr>
          <w:rFonts w:cs="Arial"/>
          <w:b/>
          <w:sz w:val="22"/>
          <w:szCs w:val="22"/>
          <w:lang w:val="ru-RU"/>
        </w:rPr>
        <w:t>- партија ____</w:t>
      </w:r>
    </w:p>
    <w:p w14:paraId="5CC27053" w14:textId="77777777" w:rsidR="003C653F" w:rsidRPr="00230390" w:rsidRDefault="003C653F" w:rsidP="00017EA4">
      <w:pPr>
        <w:pStyle w:val="KDParagraf"/>
        <w:spacing w:before="0"/>
        <w:rPr>
          <w:rFonts w:cs="Arial"/>
        </w:rPr>
      </w:pPr>
    </w:p>
    <w:p w14:paraId="2A5C1677" w14:textId="77777777" w:rsidR="0066707D" w:rsidRPr="00230390" w:rsidRDefault="0066707D" w:rsidP="00017EA4">
      <w:pPr>
        <w:pStyle w:val="KDParagraf"/>
        <w:spacing w:before="0"/>
        <w:rPr>
          <w:rFonts w:cs="Arial"/>
        </w:rPr>
      </w:pPr>
    </w:p>
    <w:p w14:paraId="29D6A5CE" w14:textId="77777777" w:rsidR="00343A18" w:rsidRPr="00230390" w:rsidRDefault="00343A18" w:rsidP="00017EA4">
      <w:pPr>
        <w:pStyle w:val="KDParagraf"/>
        <w:spacing w:before="0"/>
        <w:rPr>
          <w:rFonts w:cs="Arial"/>
        </w:rPr>
      </w:pPr>
      <w:r w:rsidRPr="00230390">
        <w:rPr>
          <w:rFonts w:cs="Arial"/>
        </w:rPr>
        <w:t>Уговорне стране констатују:</w:t>
      </w:r>
    </w:p>
    <w:p w14:paraId="2AA389C2" w14:textId="77777777" w:rsidR="004E51E0" w:rsidRPr="00230390" w:rsidRDefault="004E51E0" w:rsidP="00017EA4">
      <w:pPr>
        <w:pStyle w:val="KDParagraf"/>
        <w:spacing w:before="0"/>
        <w:rPr>
          <w:rFonts w:cs="Arial"/>
        </w:rPr>
      </w:pPr>
    </w:p>
    <w:p w14:paraId="5EE89A9C" w14:textId="77777777" w:rsidR="004E51E0" w:rsidRPr="00230390" w:rsidRDefault="00343A18" w:rsidP="00B0442C">
      <w:pPr>
        <w:pStyle w:val="CommentText"/>
        <w:numPr>
          <w:ilvl w:val="0"/>
          <w:numId w:val="44"/>
        </w:numPr>
        <w:ind w:left="357" w:firstLine="0"/>
        <w:rPr>
          <w:rFonts w:cs="Arial"/>
          <w:sz w:val="22"/>
          <w:szCs w:val="22"/>
        </w:rPr>
      </w:pPr>
      <w:r w:rsidRPr="00230390">
        <w:rPr>
          <w:rFonts w:cs="Arial"/>
          <w:sz w:val="22"/>
          <w:szCs w:val="22"/>
        </w:rPr>
        <w:t xml:space="preserve">да је Наручилац </w:t>
      </w:r>
      <w:r w:rsidR="0047022A" w:rsidRPr="00230390">
        <w:rPr>
          <w:rFonts w:cs="Arial"/>
          <w:sz w:val="22"/>
          <w:szCs w:val="22"/>
        </w:rPr>
        <w:t xml:space="preserve">(У даљем тексту Купац) </w:t>
      </w:r>
      <w:r w:rsidRPr="00230390">
        <w:rPr>
          <w:rFonts w:cs="Arial"/>
          <w:sz w:val="22"/>
          <w:szCs w:val="22"/>
        </w:rPr>
        <w:t>у складу са Конкурсном документацијом а сагласно члану 3</w:t>
      </w:r>
      <w:r w:rsidR="00030949" w:rsidRPr="00230390">
        <w:rPr>
          <w:rFonts w:cs="Arial"/>
          <w:sz w:val="22"/>
          <w:szCs w:val="22"/>
        </w:rPr>
        <w:t>2</w:t>
      </w:r>
      <w:r w:rsidRPr="00230390">
        <w:rPr>
          <w:rFonts w:cs="Arial"/>
          <w:sz w:val="22"/>
          <w:szCs w:val="22"/>
        </w:rPr>
        <w:t xml:space="preserve">. Закона о јавним набавкама („Сл.гласник РС“, бр.124/2012,14/2015 и 68/2015) (даље Закон) спровео </w:t>
      </w:r>
      <w:r w:rsidR="00030949" w:rsidRPr="00230390">
        <w:rPr>
          <w:rFonts w:cs="Arial"/>
          <w:sz w:val="22"/>
          <w:szCs w:val="22"/>
        </w:rPr>
        <w:t xml:space="preserve">отворени </w:t>
      </w:r>
      <w:r w:rsidRPr="00230390">
        <w:rPr>
          <w:rFonts w:cs="Arial"/>
          <w:sz w:val="22"/>
          <w:szCs w:val="22"/>
        </w:rPr>
        <w:t>поступак</w:t>
      </w:r>
      <w:r w:rsidR="0090745C" w:rsidRPr="00230390">
        <w:rPr>
          <w:rFonts w:cs="Arial"/>
          <w:sz w:val="22"/>
          <w:szCs w:val="22"/>
        </w:rPr>
        <w:t>јавне набавке бр.</w:t>
      </w:r>
      <w:r w:rsidR="00F51FFF" w:rsidRPr="00230390">
        <w:rPr>
          <w:rFonts w:cs="Arial"/>
          <w:sz w:val="22"/>
          <w:szCs w:val="22"/>
          <w:lang w:val="ru-RU"/>
        </w:rPr>
        <w:t>ЈН/4000/0769/2019</w:t>
      </w:r>
      <w:r w:rsidR="00520936" w:rsidRPr="00230390">
        <w:rPr>
          <w:rFonts w:cs="Arial"/>
          <w:sz w:val="22"/>
          <w:szCs w:val="22"/>
          <w:lang w:val="ru-RU"/>
        </w:rPr>
        <w:t>,(ЈАНА БРОЈ 3818/2019)</w:t>
      </w:r>
      <w:r w:rsidR="007E45D7" w:rsidRPr="00230390">
        <w:rPr>
          <w:rFonts w:cs="Arial"/>
          <w:sz w:val="22"/>
          <w:szCs w:val="22"/>
        </w:rPr>
        <w:t xml:space="preserve">ради набавке добара и то </w:t>
      </w:r>
      <w:r w:rsidR="007E45D7" w:rsidRPr="00230390">
        <w:rPr>
          <w:rFonts w:cs="Arial"/>
          <w:b/>
          <w:sz w:val="22"/>
          <w:szCs w:val="22"/>
        </w:rPr>
        <w:t>„</w:t>
      </w:r>
      <w:r w:rsidR="00F51FFF" w:rsidRPr="00230390">
        <w:rPr>
          <w:rFonts w:cs="Arial"/>
          <w:b/>
          <w:sz w:val="22"/>
          <w:szCs w:val="22"/>
        </w:rPr>
        <w:t xml:space="preserve">Челична ужад </w:t>
      </w:r>
      <w:r w:rsidR="007E45D7" w:rsidRPr="00230390">
        <w:rPr>
          <w:rFonts w:cs="Arial"/>
          <w:b/>
          <w:sz w:val="22"/>
          <w:szCs w:val="22"/>
        </w:rPr>
        <w:t>“</w:t>
      </w:r>
      <w:r w:rsidR="00B0442C" w:rsidRPr="00230390">
        <w:rPr>
          <w:rFonts w:cs="Arial"/>
          <w:b/>
          <w:sz w:val="22"/>
          <w:szCs w:val="22"/>
        </w:rPr>
        <w:t>, партија ___ ;</w:t>
      </w:r>
    </w:p>
    <w:p w14:paraId="1C804949" w14:textId="77777777" w:rsidR="00E2050D" w:rsidRPr="00230390" w:rsidRDefault="00343A18" w:rsidP="00B0442C">
      <w:pPr>
        <w:pStyle w:val="KDNabrajanje"/>
        <w:numPr>
          <w:ilvl w:val="0"/>
          <w:numId w:val="44"/>
        </w:numPr>
        <w:ind w:left="357" w:firstLine="0"/>
        <w:rPr>
          <w:rFonts w:cs="Arial"/>
        </w:rPr>
      </w:pPr>
      <w:r w:rsidRPr="00230390">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E912F2" w:rsidRPr="00230390">
        <w:rPr>
          <w:rFonts w:cs="Arial"/>
        </w:rPr>
        <w:t xml:space="preserve"> и Порталу службених гласила и базе прописа</w:t>
      </w:r>
      <w:r w:rsidR="00B0442C" w:rsidRPr="00230390">
        <w:rPr>
          <w:rFonts w:cs="Arial"/>
        </w:rPr>
        <w:t>;</w:t>
      </w:r>
    </w:p>
    <w:p w14:paraId="00883D9B" w14:textId="77777777" w:rsidR="004E51E0" w:rsidRPr="00230390" w:rsidRDefault="00343A18" w:rsidP="00B0442C">
      <w:pPr>
        <w:pStyle w:val="KDNabrajanje"/>
        <w:numPr>
          <w:ilvl w:val="0"/>
          <w:numId w:val="44"/>
        </w:numPr>
        <w:spacing w:before="0"/>
        <w:ind w:left="357" w:firstLine="0"/>
        <w:rPr>
          <w:rFonts w:cs="Arial"/>
          <w:b/>
        </w:rPr>
      </w:pPr>
      <w:r w:rsidRPr="00230390">
        <w:rPr>
          <w:rFonts w:cs="Arial"/>
        </w:rPr>
        <w:t>да Понуда Понуђача</w:t>
      </w:r>
      <w:r w:rsidR="0047022A" w:rsidRPr="00230390">
        <w:rPr>
          <w:rFonts w:cs="Arial"/>
        </w:rPr>
        <w:t xml:space="preserve">(У даљем тексту Продавац) </w:t>
      </w:r>
      <w:r w:rsidRPr="00230390">
        <w:rPr>
          <w:rFonts w:cs="Arial"/>
        </w:rPr>
        <w:t>, која је заведена код Наручиоца под</w:t>
      </w:r>
      <w:r w:rsidR="00F51FFF" w:rsidRPr="00230390">
        <w:rPr>
          <w:rFonts w:cs="Arial"/>
        </w:rPr>
        <w:t xml:space="preserve"> бројем ________ од ________2020</w:t>
      </w:r>
      <w:r w:rsidRPr="00230390">
        <w:rPr>
          <w:rFonts w:cs="Arial"/>
        </w:rPr>
        <w:t>.године, у потпуности одговара захтеву Наручиоца из Позива за подношење понуда и Конкурсне документације</w:t>
      </w:r>
      <w:r w:rsidR="00B0442C" w:rsidRPr="00230390">
        <w:rPr>
          <w:rFonts w:cs="Arial"/>
        </w:rPr>
        <w:t>;</w:t>
      </w:r>
    </w:p>
    <w:p w14:paraId="05B00CBF" w14:textId="77777777" w:rsidR="00343A18" w:rsidRPr="00230390" w:rsidRDefault="00343A18" w:rsidP="00B0442C">
      <w:pPr>
        <w:pStyle w:val="KDNabrajanje"/>
        <w:numPr>
          <w:ilvl w:val="0"/>
          <w:numId w:val="44"/>
        </w:numPr>
        <w:spacing w:before="0"/>
        <w:ind w:left="357" w:firstLine="0"/>
        <w:rPr>
          <w:rFonts w:cs="Arial"/>
          <w:lang w:val="sr-Cyrl-BA"/>
        </w:rPr>
      </w:pPr>
      <w:r w:rsidRPr="00230390">
        <w:rPr>
          <w:rFonts w:cs="Arial"/>
        </w:rPr>
        <w:t xml:space="preserve">да је </w:t>
      </w:r>
      <w:r w:rsidR="0047022A" w:rsidRPr="00230390">
        <w:rPr>
          <w:rFonts w:cs="Arial"/>
        </w:rPr>
        <w:t xml:space="preserve">Купац </w:t>
      </w:r>
      <w:r w:rsidRPr="00230390">
        <w:rPr>
          <w:rFonts w:cs="Arial"/>
        </w:rPr>
        <w:t>својом Одлуком о додели уговора бр. ____________ од __.__.___. године изабрао понуду П</w:t>
      </w:r>
      <w:r w:rsidR="0047022A" w:rsidRPr="00230390">
        <w:rPr>
          <w:rFonts w:cs="Arial"/>
        </w:rPr>
        <w:t>родавца.</w:t>
      </w:r>
    </w:p>
    <w:p w14:paraId="4DE5C006" w14:textId="77777777" w:rsidR="0066707D" w:rsidRPr="00230390" w:rsidRDefault="0066707D" w:rsidP="00017EA4">
      <w:pPr>
        <w:pStyle w:val="KDParagraf"/>
        <w:spacing w:before="0"/>
        <w:jc w:val="center"/>
        <w:rPr>
          <w:rFonts w:cs="Arial"/>
          <w:b/>
          <w:lang w:val="ru-RU"/>
        </w:rPr>
      </w:pPr>
    </w:p>
    <w:p w14:paraId="020473D8" w14:textId="77777777" w:rsidR="002927DF" w:rsidRPr="00230390" w:rsidRDefault="002927DF" w:rsidP="00017EA4">
      <w:pPr>
        <w:pStyle w:val="KDParagraf"/>
        <w:spacing w:before="0"/>
        <w:jc w:val="center"/>
        <w:rPr>
          <w:rFonts w:cs="Arial"/>
          <w:b/>
          <w:lang w:val="ru-RU"/>
        </w:rPr>
      </w:pPr>
    </w:p>
    <w:p w14:paraId="7FDCC888" w14:textId="77777777" w:rsidR="002927DF" w:rsidRPr="00230390" w:rsidRDefault="002927DF" w:rsidP="00017EA4">
      <w:pPr>
        <w:pStyle w:val="KDParagraf"/>
        <w:spacing w:before="0"/>
        <w:jc w:val="center"/>
        <w:rPr>
          <w:rFonts w:cs="Arial"/>
          <w:b/>
          <w:lang w:val="ru-RU"/>
        </w:rPr>
      </w:pPr>
    </w:p>
    <w:p w14:paraId="540609E9" w14:textId="77777777" w:rsidR="00343A18" w:rsidRPr="00230390" w:rsidRDefault="00343A18" w:rsidP="0008155D">
      <w:pPr>
        <w:pStyle w:val="KDParagraf"/>
        <w:spacing w:before="0"/>
        <w:jc w:val="center"/>
        <w:rPr>
          <w:rFonts w:cs="Arial"/>
          <w:b/>
          <w:lang w:val="ru-RU"/>
        </w:rPr>
      </w:pPr>
      <w:r w:rsidRPr="00230390">
        <w:rPr>
          <w:rFonts w:cs="Arial"/>
          <w:b/>
          <w:lang w:val="sr-Cyrl-BA"/>
        </w:rPr>
        <w:lastRenderedPageBreak/>
        <w:t>ПРЕДМЕТ  УГОВОРА</w:t>
      </w:r>
    </w:p>
    <w:p w14:paraId="06B70DD5" w14:textId="77777777" w:rsidR="007E45D7" w:rsidRPr="00230390" w:rsidRDefault="007E45D7" w:rsidP="00017EA4">
      <w:pPr>
        <w:pStyle w:val="KDParagraf"/>
        <w:spacing w:before="0"/>
        <w:rPr>
          <w:rFonts w:cs="Arial"/>
          <w:b/>
          <w:lang w:val="sr-Cyrl-BA"/>
        </w:rPr>
      </w:pPr>
    </w:p>
    <w:p w14:paraId="379A6438" w14:textId="77777777" w:rsidR="007E45D7" w:rsidRPr="00230390" w:rsidRDefault="00343A18" w:rsidP="000D5C87">
      <w:pPr>
        <w:spacing w:before="0"/>
        <w:jc w:val="center"/>
        <w:rPr>
          <w:rFonts w:cs="Arial"/>
          <w:b/>
          <w:lang w:val="ru-RU"/>
        </w:rPr>
      </w:pPr>
      <w:r w:rsidRPr="00230390">
        <w:rPr>
          <w:rFonts w:cs="Arial"/>
          <w:b/>
          <w:lang w:val="sr-Cyrl-BA"/>
        </w:rPr>
        <w:t>Члан 1.</w:t>
      </w:r>
    </w:p>
    <w:p w14:paraId="390388E4" w14:textId="77777777" w:rsidR="000D5C87" w:rsidRPr="00230390" w:rsidRDefault="000D5C87" w:rsidP="000D5C87">
      <w:pPr>
        <w:spacing w:before="0"/>
        <w:jc w:val="center"/>
        <w:rPr>
          <w:rFonts w:cs="Arial"/>
          <w:b/>
          <w:lang w:val="ru-RU"/>
        </w:rPr>
      </w:pPr>
    </w:p>
    <w:p w14:paraId="57A776C8" w14:textId="77777777" w:rsidR="00343A18" w:rsidRPr="00230390" w:rsidRDefault="00343A18" w:rsidP="00017EA4">
      <w:pPr>
        <w:pStyle w:val="KDParagraf"/>
        <w:spacing w:before="0"/>
        <w:rPr>
          <w:rFonts w:eastAsia="Calibri" w:cs="Arial"/>
          <w:color w:val="00B0F0"/>
          <w:lang w:val="sr-Cyrl-BA"/>
        </w:rPr>
      </w:pPr>
      <w:r w:rsidRPr="00230390">
        <w:rPr>
          <w:rFonts w:eastAsia="Calibri" w:cs="Arial"/>
          <w:lang w:val="ru-RU"/>
        </w:rPr>
        <w:t xml:space="preserve">Предмет овог Уговора </w:t>
      </w:r>
      <w:r w:rsidR="007E45D7" w:rsidRPr="00230390">
        <w:rPr>
          <w:rFonts w:eastAsia="Calibri" w:cs="Arial"/>
          <w:lang w:val="ru-RU"/>
        </w:rPr>
        <w:t>о купопродаји добара (даље: Уговор) су</w:t>
      </w:r>
      <w:r w:rsidR="00416C9D" w:rsidRPr="00230390">
        <w:rPr>
          <w:rFonts w:eastAsia="Calibri" w:cs="Arial"/>
          <w:lang w:val="ru-RU"/>
        </w:rPr>
        <w:t>:</w:t>
      </w:r>
      <w:r w:rsidR="00FE73B1" w:rsidRPr="00230390">
        <w:rPr>
          <w:rFonts w:eastAsia="Calibri" w:cs="Arial"/>
          <w:lang w:val="ru-RU"/>
        </w:rPr>
        <w:t>Челична ужад</w:t>
      </w:r>
      <w:r w:rsidR="00B0442C" w:rsidRPr="00230390">
        <w:rPr>
          <w:rFonts w:eastAsia="Calibri" w:cs="Arial"/>
          <w:lang w:val="ru-RU"/>
        </w:rPr>
        <w:t>, партија ___ .</w:t>
      </w:r>
    </w:p>
    <w:p w14:paraId="4E84BC55" w14:textId="77777777" w:rsidR="00343A18" w:rsidRPr="00230390" w:rsidRDefault="00343A18" w:rsidP="00017EA4">
      <w:pPr>
        <w:pStyle w:val="KDParagraf"/>
        <w:spacing w:before="0"/>
        <w:rPr>
          <w:rFonts w:eastAsia="Calibri" w:cs="Arial"/>
          <w:lang w:val="sr-Cyrl-BA"/>
        </w:rPr>
      </w:pPr>
      <w:r w:rsidRPr="00230390">
        <w:rPr>
          <w:rFonts w:eastAsia="Calibri" w:cs="Arial"/>
          <w:lang w:val="sr-Cyrl-BA"/>
        </w:rPr>
        <w:t>Продавац се обавезује да за потребе Купца испоручи уговорена добра из става 1.овог члана</w:t>
      </w:r>
      <w:r w:rsidR="001E6154" w:rsidRPr="00230390">
        <w:rPr>
          <w:rFonts w:eastAsia="Calibri" w:cs="Arial"/>
          <w:lang w:val="sr-Cyrl-BA"/>
        </w:rPr>
        <w:t xml:space="preserve"> у уговореном року,</w:t>
      </w:r>
      <w:r w:rsidRPr="00230390">
        <w:rPr>
          <w:rFonts w:eastAsia="Calibri" w:cs="Arial"/>
          <w:lang w:val="sr-Cyrl-BA"/>
        </w:rPr>
        <w:t>испоручено у месту складишта</w:t>
      </w:r>
      <w:r w:rsidR="00502443" w:rsidRPr="00230390">
        <w:rPr>
          <w:rFonts w:eastAsia="Calibri" w:cs="Arial"/>
        </w:rPr>
        <w:t>FCO</w:t>
      </w:r>
      <w:r w:rsidR="00502443" w:rsidRPr="00230390">
        <w:rPr>
          <w:rFonts w:eastAsia="Calibri" w:cs="Arial"/>
          <w:lang w:val="sr-Cyrl-BA"/>
        </w:rPr>
        <w:t xml:space="preserve"> – магацин</w:t>
      </w:r>
      <w:r w:rsidR="00FE73B1" w:rsidRPr="00230390">
        <w:rPr>
          <w:rFonts w:eastAsia="Calibri" w:cs="Arial"/>
          <w:lang w:val="sr-Cyrl-BA"/>
        </w:rPr>
        <w:t>и</w:t>
      </w:r>
      <w:r w:rsidR="00502443" w:rsidRPr="00230390">
        <w:rPr>
          <w:rFonts w:eastAsia="Calibri" w:cs="Arial"/>
          <w:lang w:val="sr-Cyrl-BA"/>
        </w:rPr>
        <w:t xml:space="preserve"> купца - </w:t>
      </w:r>
      <w:r w:rsidRPr="00230390">
        <w:rPr>
          <w:rFonts w:eastAsia="Calibri" w:cs="Arial"/>
          <w:lang w:val="sr-Cyrl-BA"/>
        </w:rPr>
        <w:t xml:space="preserve">у свему према </w:t>
      </w:r>
      <w:r w:rsidR="00F858D9" w:rsidRPr="00230390">
        <w:rPr>
          <w:rFonts w:eastAsia="Calibri" w:cs="Arial"/>
          <w:lang w:val="sr-Cyrl-BA"/>
        </w:rPr>
        <w:t xml:space="preserve">Конкурсној документацији за предметну јавну набавку, </w:t>
      </w:r>
      <w:r w:rsidRPr="00230390">
        <w:rPr>
          <w:rFonts w:eastAsia="Calibri" w:cs="Arial"/>
          <w:lang w:val="sr-Cyrl-BA"/>
        </w:rPr>
        <w:t xml:space="preserve">Понуди Продавца број_______ од _____године,Обрасцу структуре цене, </w:t>
      </w:r>
      <w:r w:rsidR="00EA0840" w:rsidRPr="00230390">
        <w:rPr>
          <w:rFonts w:eastAsia="Calibri" w:cs="Arial"/>
          <w:lang w:val="sr-Cyrl-BA"/>
        </w:rPr>
        <w:t xml:space="preserve">и Техничкој спецификацији која </w:t>
      </w:r>
      <w:r w:rsidR="00F858D9" w:rsidRPr="00230390">
        <w:rPr>
          <w:rFonts w:eastAsia="Calibri" w:cs="Arial"/>
          <w:lang w:val="sr-Cyrl-BA"/>
        </w:rPr>
        <w:t xml:space="preserve">као прилог 1, прилог 2, прилог 3 и прилог 4 </w:t>
      </w:r>
      <w:r w:rsidR="00EA0840" w:rsidRPr="00230390">
        <w:rPr>
          <w:rFonts w:eastAsia="Calibri" w:cs="Arial"/>
          <w:lang w:val="sr-Cyrl-BA"/>
        </w:rPr>
        <w:t>чин</w:t>
      </w:r>
      <w:r w:rsidR="00F858D9" w:rsidRPr="00230390">
        <w:rPr>
          <w:rFonts w:eastAsia="Calibri" w:cs="Arial"/>
          <w:lang w:val="sr-Cyrl-BA"/>
        </w:rPr>
        <w:t>е</w:t>
      </w:r>
      <w:r w:rsidRPr="00230390">
        <w:rPr>
          <w:rFonts w:eastAsia="Calibri" w:cs="Arial"/>
          <w:lang w:val="sr-Cyrl-BA"/>
        </w:rPr>
        <w:t>саставни део овог Уговора.</w:t>
      </w:r>
    </w:p>
    <w:p w14:paraId="5539F560" w14:textId="77777777" w:rsidR="00224D1E" w:rsidRPr="00230390" w:rsidRDefault="00224D1E" w:rsidP="00017EA4">
      <w:pPr>
        <w:pStyle w:val="KDParagraf"/>
        <w:spacing w:before="0"/>
        <w:rPr>
          <w:rFonts w:eastAsia="Calibri" w:cs="Arial"/>
          <w:lang w:val="sr-Cyrl-BA"/>
        </w:rPr>
      </w:pPr>
    </w:p>
    <w:p w14:paraId="2B873E51" w14:textId="77777777" w:rsidR="00343A18" w:rsidRPr="00230390" w:rsidRDefault="00343A18" w:rsidP="00017EA4">
      <w:pPr>
        <w:pStyle w:val="KDParagraf"/>
        <w:spacing w:before="0"/>
        <w:jc w:val="center"/>
        <w:rPr>
          <w:rFonts w:cs="Arial"/>
          <w:b/>
          <w:lang w:val="sr-Cyrl-BA"/>
        </w:rPr>
      </w:pPr>
      <w:r w:rsidRPr="00230390">
        <w:rPr>
          <w:rFonts w:cs="Arial"/>
          <w:b/>
          <w:lang w:val="sr-Cyrl-BA"/>
        </w:rPr>
        <w:t xml:space="preserve">УГОВОРЕНА </w:t>
      </w:r>
      <w:r w:rsidR="00DD7B26" w:rsidRPr="00230390">
        <w:rPr>
          <w:rFonts w:cs="Arial"/>
          <w:b/>
          <w:lang w:val="sr-Cyrl-BA"/>
        </w:rPr>
        <w:t>ВРЕДНОСТ</w:t>
      </w:r>
    </w:p>
    <w:p w14:paraId="7E6E661D" w14:textId="77777777" w:rsidR="00EB02BD" w:rsidRPr="00230390" w:rsidRDefault="00EB02BD" w:rsidP="00017EA4">
      <w:pPr>
        <w:pStyle w:val="KDParagraf"/>
        <w:spacing w:before="0"/>
        <w:jc w:val="center"/>
        <w:rPr>
          <w:rFonts w:cs="Arial"/>
          <w:b/>
          <w:lang w:val="sr-Cyrl-BA"/>
        </w:rPr>
      </w:pPr>
    </w:p>
    <w:p w14:paraId="6C506BAE" w14:textId="77777777" w:rsidR="00343A18" w:rsidRPr="00230390" w:rsidRDefault="00EB02BD" w:rsidP="000D5C87">
      <w:pPr>
        <w:pStyle w:val="KDParagraf"/>
        <w:spacing w:before="0"/>
        <w:jc w:val="center"/>
        <w:rPr>
          <w:rFonts w:cs="Arial"/>
          <w:b/>
          <w:lang w:val="sr-Cyrl-BA"/>
        </w:rPr>
      </w:pPr>
      <w:r w:rsidRPr="00230390">
        <w:rPr>
          <w:rFonts w:cs="Arial"/>
          <w:b/>
          <w:lang w:val="sr-Cyrl-BA"/>
        </w:rPr>
        <w:t xml:space="preserve">Члан 2. </w:t>
      </w:r>
    </w:p>
    <w:p w14:paraId="643FE9DF" w14:textId="77777777" w:rsidR="000D5C87" w:rsidRPr="00230390" w:rsidRDefault="000D5C87" w:rsidP="000D5C87">
      <w:pPr>
        <w:pStyle w:val="KDParagraf"/>
        <w:spacing w:before="0"/>
        <w:jc w:val="center"/>
        <w:rPr>
          <w:rFonts w:cs="Arial"/>
          <w:b/>
          <w:lang w:val="sr-Cyrl-BA"/>
        </w:rPr>
      </w:pPr>
    </w:p>
    <w:p w14:paraId="02FBED00" w14:textId="77777777" w:rsidR="00343A18" w:rsidRPr="00230390" w:rsidRDefault="00343A18" w:rsidP="00017EA4">
      <w:pPr>
        <w:pStyle w:val="KDParagraf"/>
        <w:spacing w:before="0"/>
        <w:rPr>
          <w:rFonts w:cs="Arial"/>
          <w:lang w:val="sr-Cyrl-BA"/>
        </w:rPr>
      </w:pPr>
      <w:r w:rsidRPr="00230390">
        <w:rPr>
          <w:rFonts w:cs="Arial"/>
          <w:lang w:val="sr-Cyrl-BA"/>
        </w:rPr>
        <w:t>Укупна вредност добара из члана 1.ово</w:t>
      </w:r>
      <w:r w:rsidR="00531BF4" w:rsidRPr="00230390">
        <w:rPr>
          <w:rFonts w:cs="Arial"/>
          <w:lang w:val="sr-Cyrl-BA"/>
        </w:rPr>
        <w:t>г у</w:t>
      </w:r>
      <w:r w:rsidR="00063873" w:rsidRPr="00230390">
        <w:rPr>
          <w:rFonts w:cs="Arial"/>
          <w:lang w:val="sr-Cyrl-BA"/>
        </w:rPr>
        <w:t xml:space="preserve">говора износи </w:t>
      </w:r>
      <w:r w:rsidR="001E6154" w:rsidRPr="00230390">
        <w:rPr>
          <w:rFonts w:cs="Arial"/>
          <w:lang w:val="sr-Cyrl-BA"/>
        </w:rPr>
        <w:t>:</w:t>
      </w:r>
    </w:p>
    <w:p w14:paraId="15BFDC70" w14:textId="77777777" w:rsidR="0047022A" w:rsidRPr="00230390" w:rsidRDefault="0047022A" w:rsidP="00017EA4">
      <w:pPr>
        <w:pStyle w:val="KDParagraf"/>
        <w:spacing w:before="0"/>
        <w:rPr>
          <w:rFonts w:cs="Arial"/>
          <w:lang w:val="sr-Cyrl-BA"/>
        </w:rPr>
      </w:pPr>
    </w:p>
    <w:p w14:paraId="7C787A72" w14:textId="77777777" w:rsidR="0047022A" w:rsidRPr="00230390" w:rsidRDefault="00B7691F" w:rsidP="0047022A">
      <w:pPr>
        <w:tabs>
          <w:tab w:val="left" w:pos="0"/>
        </w:tabs>
        <w:spacing w:before="0"/>
        <w:rPr>
          <w:rFonts w:cs="Arial"/>
          <w:noProof/>
          <w:lang w:val="sr-Cyrl-CS"/>
        </w:rPr>
      </w:pPr>
      <w:r w:rsidRPr="00230390">
        <w:rPr>
          <w:rFonts w:cs="Arial"/>
          <w:b/>
          <w:lang w:val="sr-Cyrl-BA"/>
        </w:rPr>
        <w:t xml:space="preserve">- </w:t>
      </w:r>
      <w:r w:rsidR="00214F01" w:rsidRPr="00230390">
        <w:rPr>
          <w:rFonts w:cs="Arial"/>
          <w:b/>
          <w:lang w:val="sr-Cyrl-BA"/>
        </w:rPr>
        <w:t>за партију 1:</w:t>
      </w:r>
      <w:r w:rsidR="00214F01" w:rsidRPr="00230390">
        <w:rPr>
          <w:rFonts w:cs="Arial"/>
          <w:lang w:val="sr-Cyrl-BA"/>
        </w:rPr>
        <w:t xml:space="preserve">  _________________ (словима:____________________) динара без ПДВ-а</w:t>
      </w:r>
      <w:r w:rsidR="0047022A" w:rsidRPr="00230390">
        <w:rPr>
          <w:rFonts w:cs="Arial"/>
          <w:noProof/>
          <w:lang w:val="sr-Cyrl-CS"/>
        </w:rPr>
        <w:t>,</w:t>
      </w:r>
    </w:p>
    <w:p w14:paraId="34FE5C61" w14:textId="77777777" w:rsidR="0047022A" w:rsidRPr="00230390" w:rsidRDefault="0047022A" w:rsidP="0047022A">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1D2ABD8C" w14:textId="77777777" w:rsidR="00B7691F" w:rsidRPr="00230390" w:rsidRDefault="00B7691F" w:rsidP="0047022A">
      <w:pPr>
        <w:tabs>
          <w:tab w:val="left" w:pos="0"/>
        </w:tabs>
        <w:spacing w:before="0"/>
        <w:rPr>
          <w:rFonts w:cs="Arial"/>
          <w:bCs/>
          <w:noProof/>
          <w:lang w:val="sr-Cyrl-CS"/>
        </w:rPr>
      </w:pPr>
    </w:p>
    <w:p w14:paraId="0BB66234" w14:textId="77777777" w:rsidR="00B7691F" w:rsidRPr="00230390" w:rsidRDefault="00F247B8" w:rsidP="00B7691F">
      <w:pPr>
        <w:tabs>
          <w:tab w:val="left" w:pos="0"/>
        </w:tabs>
        <w:spacing w:before="0"/>
        <w:rPr>
          <w:rFonts w:cs="Arial"/>
          <w:noProof/>
          <w:lang w:val="sr-Cyrl-CS"/>
        </w:rPr>
      </w:pPr>
      <w:r w:rsidRPr="00230390">
        <w:rPr>
          <w:rFonts w:cs="Arial"/>
          <w:b/>
          <w:lang w:val="sr-Cyrl-BA"/>
        </w:rPr>
        <w:t>- за партију 2</w:t>
      </w:r>
      <w:r w:rsidR="00B7691F" w:rsidRPr="00230390">
        <w:rPr>
          <w:rFonts w:cs="Arial"/>
          <w:b/>
          <w:lang w:val="sr-Cyrl-BA"/>
        </w:rPr>
        <w:t>:</w:t>
      </w:r>
      <w:r w:rsidR="00B7691F" w:rsidRPr="00230390">
        <w:rPr>
          <w:rFonts w:cs="Arial"/>
          <w:lang w:val="sr-Cyrl-BA"/>
        </w:rPr>
        <w:t xml:space="preserve">  _________________ (словима:____________________) динара без ПДВ-а</w:t>
      </w:r>
      <w:r w:rsidR="00B7691F" w:rsidRPr="00230390">
        <w:rPr>
          <w:rFonts w:cs="Arial"/>
          <w:noProof/>
          <w:lang w:val="sr-Cyrl-CS"/>
        </w:rPr>
        <w:t>,</w:t>
      </w:r>
    </w:p>
    <w:p w14:paraId="6EE21D29" w14:textId="77777777" w:rsidR="00B7691F" w:rsidRPr="00230390" w:rsidRDefault="00B7691F" w:rsidP="00B7691F">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7385978A" w14:textId="77777777" w:rsidR="004E50BB" w:rsidRPr="00230390" w:rsidRDefault="004E50BB" w:rsidP="00B7691F">
      <w:pPr>
        <w:tabs>
          <w:tab w:val="left" w:pos="0"/>
        </w:tabs>
        <w:spacing w:before="0"/>
        <w:rPr>
          <w:rFonts w:cs="Arial"/>
          <w:bCs/>
          <w:noProof/>
          <w:lang w:val="sr-Cyrl-CS"/>
        </w:rPr>
      </w:pPr>
    </w:p>
    <w:p w14:paraId="67138DD4"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3:</w:t>
      </w:r>
      <w:r w:rsidRPr="00230390">
        <w:rPr>
          <w:rFonts w:cs="Arial"/>
          <w:lang w:val="sr-Cyrl-BA"/>
        </w:rPr>
        <w:t xml:space="preserve">  _________________ (словима:____________________) динара без ПДВ-а</w:t>
      </w:r>
      <w:r w:rsidRPr="00230390">
        <w:rPr>
          <w:rFonts w:cs="Arial"/>
          <w:noProof/>
          <w:lang w:val="sr-Cyrl-CS"/>
        </w:rPr>
        <w:t>,</w:t>
      </w:r>
    </w:p>
    <w:p w14:paraId="7434F23A"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2E3D90B6" w14:textId="77777777" w:rsidR="004E50BB" w:rsidRPr="00230390" w:rsidRDefault="004E50BB" w:rsidP="004E50BB">
      <w:pPr>
        <w:tabs>
          <w:tab w:val="left" w:pos="0"/>
        </w:tabs>
        <w:spacing w:before="0"/>
        <w:rPr>
          <w:rFonts w:cs="Arial"/>
          <w:bCs/>
          <w:noProof/>
          <w:lang w:val="sr-Cyrl-CS"/>
        </w:rPr>
      </w:pPr>
    </w:p>
    <w:p w14:paraId="0AE5507D"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4:</w:t>
      </w:r>
      <w:r w:rsidRPr="00230390">
        <w:rPr>
          <w:rFonts w:cs="Arial"/>
          <w:lang w:val="sr-Cyrl-BA"/>
        </w:rPr>
        <w:t xml:space="preserve">  _________________ (словима:____________________) динара без ПДВ-а</w:t>
      </w:r>
      <w:r w:rsidRPr="00230390">
        <w:rPr>
          <w:rFonts w:cs="Arial"/>
          <w:noProof/>
          <w:lang w:val="sr-Cyrl-CS"/>
        </w:rPr>
        <w:t>,</w:t>
      </w:r>
    </w:p>
    <w:p w14:paraId="1A4D91FF"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2CE69B29" w14:textId="77777777" w:rsidR="004E50BB" w:rsidRPr="00230390" w:rsidRDefault="004E50BB" w:rsidP="004E50BB">
      <w:pPr>
        <w:tabs>
          <w:tab w:val="left" w:pos="0"/>
        </w:tabs>
        <w:spacing w:before="0"/>
        <w:rPr>
          <w:rFonts w:cs="Arial"/>
          <w:bCs/>
          <w:noProof/>
          <w:lang w:val="sr-Cyrl-CS"/>
        </w:rPr>
      </w:pPr>
    </w:p>
    <w:p w14:paraId="25DB3E3A"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5:</w:t>
      </w:r>
      <w:r w:rsidRPr="00230390">
        <w:rPr>
          <w:rFonts w:cs="Arial"/>
          <w:lang w:val="sr-Cyrl-BA"/>
        </w:rPr>
        <w:t xml:space="preserve">  _________________ (словима:____________________) динара без ПДВ-а</w:t>
      </w:r>
      <w:r w:rsidRPr="00230390">
        <w:rPr>
          <w:rFonts w:cs="Arial"/>
          <w:noProof/>
          <w:lang w:val="sr-Cyrl-CS"/>
        </w:rPr>
        <w:t>,</w:t>
      </w:r>
    </w:p>
    <w:p w14:paraId="66EEF1BD"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77BCC21D" w14:textId="77777777" w:rsidR="004E50BB" w:rsidRPr="00230390" w:rsidRDefault="004E50BB" w:rsidP="004E50BB">
      <w:pPr>
        <w:tabs>
          <w:tab w:val="left" w:pos="0"/>
        </w:tabs>
        <w:spacing w:before="0"/>
        <w:rPr>
          <w:rFonts w:cs="Arial"/>
          <w:bCs/>
          <w:noProof/>
          <w:lang w:val="sr-Cyrl-CS"/>
        </w:rPr>
      </w:pPr>
    </w:p>
    <w:p w14:paraId="1F6FC64D"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6:</w:t>
      </w:r>
      <w:r w:rsidRPr="00230390">
        <w:rPr>
          <w:rFonts w:cs="Arial"/>
          <w:lang w:val="sr-Cyrl-BA"/>
        </w:rPr>
        <w:t xml:space="preserve">  _________________ (словима:____________________) динара без ПДВ-а</w:t>
      </w:r>
      <w:r w:rsidRPr="00230390">
        <w:rPr>
          <w:rFonts w:cs="Arial"/>
          <w:noProof/>
          <w:lang w:val="sr-Cyrl-CS"/>
        </w:rPr>
        <w:t>,</w:t>
      </w:r>
    </w:p>
    <w:p w14:paraId="1E1743E1"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7D93C249" w14:textId="77777777" w:rsidR="004E50BB" w:rsidRPr="00230390" w:rsidRDefault="004E50BB" w:rsidP="004E50BB">
      <w:pPr>
        <w:tabs>
          <w:tab w:val="left" w:pos="0"/>
        </w:tabs>
        <w:spacing w:before="0"/>
        <w:rPr>
          <w:rFonts w:cs="Arial"/>
          <w:bCs/>
          <w:noProof/>
          <w:lang w:val="sr-Cyrl-CS"/>
        </w:rPr>
      </w:pPr>
    </w:p>
    <w:p w14:paraId="28916986"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7:</w:t>
      </w:r>
      <w:r w:rsidRPr="00230390">
        <w:rPr>
          <w:rFonts w:cs="Arial"/>
          <w:lang w:val="sr-Cyrl-BA"/>
        </w:rPr>
        <w:t xml:space="preserve">  _________________ (словима:____________________) динара без ПДВ-а</w:t>
      </w:r>
      <w:r w:rsidRPr="00230390">
        <w:rPr>
          <w:rFonts w:cs="Arial"/>
          <w:noProof/>
          <w:lang w:val="sr-Cyrl-CS"/>
        </w:rPr>
        <w:t>,</w:t>
      </w:r>
    </w:p>
    <w:p w14:paraId="6D8A0F05"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646F2EBF" w14:textId="77777777" w:rsidR="004E50BB" w:rsidRPr="00230390" w:rsidRDefault="004E50BB" w:rsidP="004E50BB">
      <w:pPr>
        <w:tabs>
          <w:tab w:val="left" w:pos="0"/>
        </w:tabs>
        <w:spacing w:before="0"/>
        <w:rPr>
          <w:rFonts w:cs="Arial"/>
          <w:bCs/>
          <w:noProof/>
          <w:lang w:val="sr-Cyrl-CS"/>
        </w:rPr>
      </w:pPr>
    </w:p>
    <w:p w14:paraId="18614003"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8:</w:t>
      </w:r>
      <w:r w:rsidRPr="00230390">
        <w:rPr>
          <w:rFonts w:cs="Arial"/>
          <w:lang w:val="sr-Cyrl-BA"/>
        </w:rPr>
        <w:t xml:space="preserve">  _________________ (словима:____________________) динара без ПДВ-а</w:t>
      </w:r>
      <w:r w:rsidRPr="00230390">
        <w:rPr>
          <w:rFonts w:cs="Arial"/>
          <w:noProof/>
          <w:lang w:val="sr-Cyrl-CS"/>
        </w:rPr>
        <w:t>,</w:t>
      </w:r>
    </w:p>
    <w:p w14:paraId="65E178C5"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15E31AED" w14:textId="77777777" w:rsidR="004E50BB" w:rsidRPr="00230390" w:rsidRDefault="004E50BB" w:rsidP="004E50BB">
      <w:pPr>
        <w:tabs>
          <w:tab w:val="left" w:pos="0"/>
        </w:tabs>
        <w:spacing w:before="0"/>
        <w:rPr>
          <w:rFonts w:cs="Arial"/>
          <w:bCs/>
          <w:noProof/>
          <w:lang w:val="sr-Cyrl-CS"/>
        </w:rPr>
      </w:pPr>
    </w:p>
    <w:p w14:paraId="448CA527"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9:</w:t>
      </w:r>
      <w:r w:rsidRPr="00230390">
        <w:rPr>
          <w:rFonts w:cs="Arial"/>
          <w:lang w:val="sr-Cyrl-BA"/>
        </w:rPr>
        <w:t xml:space="preserve">  _________________ (словима:____________________) динара без ПДВ-а</w:t>
      </w:r>
      <w:r w:rsidRPr="00230390">
        <w:rPr>
          <w:rFonts w:cs="Arial"/>
          <w:noProof/>
          <w:lang w:val="sr-Cyrl-CS"/>
        </w:rPr>
        <w:t>,</w:t>
      </w:r>
    </w:p>
    <w:p w14:paraId="62A8A5B4"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r w:rsidR="00B0442C" w:rsidRPr="00230390">
        <w:rPr>
          <w:rFonts w:cs="Arial"/>
          <w:lang w:val="sr-Cyrl-BA"/>
        </w:rPr>
        <w:t>.</w:t>
      </w:r>
    </w:p>
    <w:p w14:paraId="7AE9D0BD" w14:textId="77777777" w:rsidR="004E50BB" w:rsidRPr="00230390" w:rsidRDefault="004E50BB" w:rsidP="004E50BB">
      <w:pPr>
        <w:tabs>
          <w:tab w:val="left" w:pos="0"/>
        </w:tabs>
        <w:spacing w:before="0"/>
        <w:rPr>
          <w:rFonts w:cs="Arial"/>
          <w:bCs/>
          <w:noProof/>
          <w:lang w:val="sr-Cyrl-CS"/>
        </w:rPr>
      </w:pPr>
    </w:p>
    <w:p w14:paraId="76F9E781" w14:textId="77777777" w:rsidR="004E50BB" w:rsidRPr="00230390" w:rsidRDefault="004E50BB" w:rsidP="004E50BB">
      <w:pPr>
        <w:tabs>
          <w:tab w:val="left" w:pos="0"/>
        </w:tabs>
        <w:spacing w:before="0"/>
        <w:rPr>
          <w:rFonts w:cs="Arial"/>
          <w:noProof/>
          <w:lang w:val="sr-Cyrl-CS"/>
        </w:rPr>
      </w:pPr>
      <w:r w:rsidRPr="00230390">
        <w:rPr>
          <w:rFonts w:cs="Arial"/>
          <w:b/>
          <w:lang w:val="sr-Cyrl-BA"/>
        </w:rPr>
        <w:t>- за партију 10:</w:t>
      </w:r>
      <w:r w:rsidRPr="00230390">
        <w:rPr>
          <w:rFonts w:cs="Arial"/>
          <w:lang w:val="sr-Cyrl-BA"/>
        </w:rPr>
        <w:t xml:space="preserve">  _________________ (словима:____________________) динара без ПДВ-а</w:t>
      </w:r>
      <w:r w:rsidRPr="00230390">
        <w:rPr>
          <w:rFonts w:cs="Arial"/>
          <w:noProof/>
          <w:lang w:val="sr-Cyrl-CS"/>
        </w:rPr>
        <w:t>,</w:t>
      </w:r>
    </w:p>
    <w:p w14:paraId="6C334203" w14:textId="77777777" w:rsidR="004E50BB" w:rsidRPr="00230390" w:rsidRDefault="004E50BB" w:rsidP="004E50BB">
      <w:pPr>
        <w:tabs>
          <w:tab w:val="left" w:pos="0"/>
        </w:tabs>
        <w:spacing w:before="0"/>
        <w:rPr>
          <w:rFonts w:cs="Arial"/>
          <w:noProof/>
          <w:lang w:val="sr-Cyrl-CS"/>
        </w:rPr>
      </w:pPr>
      <w:r w:rsidRPr="00230390">
        <w:rPr>
          <w:rFonts w:cs="Arial"/>
          <w:noProof/>
          <w:lang w:val="sr-Cyrl-CS"/>
        </w:rPr>
        <w:t>на паритету ФЦО магацин Купца (</w:t>
      </w:r>
      <w:r w:rsidRPr="00230390">
        <w:rPr>
          <w:rFonts w:cs="Arial"/>
          <w:lang w:val="sr-Cyrl-BA"/>
        </w:rPr>
        <w:t>према диспозицији из Обрасца структуре понуђене цене)</w:t>
      </w:r>
    </w:p>
    <w:p w14:paraId="05785A90" w14:textId="77777777" w:rsidR="00A22F6D" w:rsidRPr="00230390" w:rsidRDefault="00A22F6D" w:rsidP="0047022A">
      <w:pPr>
        <w:tabs>
          <w:tab w:val="left" w:pos="0"/>
        </w:tabs>
        <w:spacing w:before="0"/>
        <w:rPr>
          <w:rFonts w:cs="Arial"/>
          <w:bCs/>
          <w:noProof/>
          <w:lang w:val="sr-Cyrl-CS"/>
        </w:rPr>
      </w:pPr>
    </w:p>
    <w:p w14:paraId="75370852" w14:textId="77777777" w:rsidR="00EB02BD" w:rsidRPr="00230390" w:rsidRDefault="00EB02BD" w:rsidP="00017EA4">
      <w:pPr>
        <w:pStyle w:val="KDParagraf"/>
        <w:spacing w:before="0"/>
        <w:rPr>
          <w:rFonts w:cs="Arial"/>
          <w:lang w:val="sr-Cyrl-CS"/>
        </w:rPr>
      </w:pPr>
      <w:r w:rsidRPr="00230390">
        <w:rPr>
          <w:rFonts w:cs="Arial"/>
          <w:lang w:val="sr-Cyrl-CS"/>
        </w:rPr>
        <w:t>Уговорена вредност из става 1. овог члана увећава се за порез на додату вредност, у складу са прописима Републике Србије.</w:t>
      </w:r>
    </w:p>
    <w:p w14:paraId="5B4732F7" w14:textId="77777777" w:rsidR="00B9321C" w:rsidRPr="00230390" w:rsidRDefault="00526CC9" w:rsidP="00F247B8">
      <w:pPr>
        <w:pStyle w:val="KDParagraf"/>
        <w:spacing w:before="0"/>
        <w:rPr>
          <w:rFonts w:cs="Arial"/>
          <w:lang w:val="sr-Cyrl-CS"/>
        </w:rPr>
      </w:pPr>
      <w:r w:rsidRPr="00230390">
        <w:rPr>
          <w:rFonts w:cs="Arial"/>
          <w:lang w:val="sr-Cyrl-CS"/>
        </w:rPr>
        <w:t>У вредност Уговора</w:t>
      </w:r>
      <w:r w:rsidR="00EB02BD" w:rsidRPr="00230390">
        <w:rPr>
          <w:rFonts w:cs="Arial"/>
          <w:lang w:val="sr-Cyrl-CS"/>
        </w:rPr>
        <w:t xml:space="preserve"> су урачунати сви трошкови који се односе на предмет </w:t>
      </w:r>
      <w:r w:rsidR="0047022A" w:rsidRPr="00230390">
        <w:rPr>
          <w:rFonts w:cs="Arial"/>
          <w:lang w:val="sr-Cyrl-CS"/>
        </w:rPr>
        <w:t>Уговора</w:t>
      </w:r>
      <w:r w:rsidR="00EB02BD" w:rsidRPr="00230390">
        <w:rPr>
          <w:rFonts w:cs="Arial"/>
          <w:lang w:val="sr-Cyrl-CS"/>
        </w:rPr>
        <w:t xml:space="preserve"> и који су одређени Конкурсном документацијом.</w:t>
      </w:r>
    </w:p>
    <w:p w14:paraId="7DAF75F2" w14:textId="77777777" w:rsidR="0008155D" w:rsidRPr="00230390" w:rsidRDefault="0008155D" w:rsidP="00230390">
      <w:pPr>
        <w:pStyle w:val="KDParagraf"/>
        <w:spacing w:before="0"/>
        <w:rPr>
          <w:rFonts w:cs="Arial"/>
          <w:b/>
          <w:lang w:val="sr-Cyrl-CS"/>
        </w:rPr>
      </w:pPr>
    </w:p>
    <w:p w14:paraId="4F4CC172" w14:textId="77777777" w:rsidR="00343A18" w:rsidRPr="00230390" w:rsidRDefault="00343A18" w:rsidP="00017EA4">
      <w:pPr>
        <w:pStyle w:val="KDParagraf"/>
        <w:spacing w:before="0"/>
        <w:jc w:val="center"/>
        <w:rPr>
          <w:rFonts w:cs="Arial"/>
          <w:b/>
          <w:lang w:val="sr-Cyrl-CS"/>
        </w:rPr>
      </w:pPr>
      <w:r w:rsidRPr="00230390">
        <w:rPr>
          <w:rFonts w:cs="Arial"/>
          <w:b/>
          <w:lang w:val="sr-Cyrl-CS"/>
        </w:rPr>
        <w:t>ИЗДАВАЊЕ РАЧУНА И ПЛАЋАЊЕ</w:t>
      </w:r>
    </w:p>
    <w:p w14:paraId="4EA6080E" w14:textId="77777777" w:rsidR="00343A18" w:rsidRPr="00230390" w:rsidRDefault="00343A18" w:rsidP="00017EA4">
      <w:pPr>
        <w:pStyle w:val="KDParagraf"/>
        <w:spacing w:before="0"/>
        <w:rPr>
          <w:rFonts w:cs="Arial"/>
          <w:lang w:val="sr-Cyrl-CS"/>
        </w:rPr>
      </w:pPr>
    </w:p>
    <w:p w14:paraId="528FF287" w14:textId="77777777" w:rsidR="003B1926" w:rsidRPr="00230390" w:rsidRDefault="00EB02BD" w:rsidP="000D5C87">
      <w:pPr>
        <w:spacing w:before="0"/>
        <w:jc w:val="center"/>
        <w:rPr>
          <w:rFonts w:cs="Arial"/>
          <w:b/>
          <w:lang w:val="sr-Cyrl-CS"/>
        </w:rPr>
      </w:pPr>
      <w:r w:rsidRPr="00230390">
        <w:rPr>
          <w:rFonts w:cs="Arial"/>
          <w:b/>
          <w:lang w:val="sr-Cyrl-CS"/>
        </w:rPr>
        <w:t>Члан 3</w:t>
      </w:r>
      <w:r w:rsidR="00343A18" w:rsidRPr="00230390">
        <w:rPr>
          <w:rFonts w:cs="Arial"/>
          <w:b/>
          <w:lang w:val="sr-Cyrl-CS"/>
        </w:rPr>
        <w:t>.</w:t>
      </w:r>
    </w:p>
    <w:p w14:paraId="7757FF07" w14:textId="77777777" w:rsidR="000D5C87" w:rsidRPr="00230390" w:rsidRDefault="000D5C87" w:rsidP="000D5C87">
      <w:pPr>
        <w:spacing w:before="0"/>
        <w:jc w:val="center"/>
        <w:rPr>
          <w:rFonts w:cs="Arial"/>
          <w:b/>
          <w:lang w:val="sr-Cyrl-CS"/>
        </w:rPr>
      </w:pPr>
    </w:p>
    <w:p w14:paraId="05DFB585" w14:textId="77777777" w:rsidR="00FC0692" w:rsidRPr="00230390" w:rsidRDefault="00505CDF" w:rsidP="00017EA4">
      <w:pPr>
        <w:pStyle w:val="KDParagraf"/>
        <w:spacing w:before="0"/>
        <w:rPr>
          <w:rFonts w:cs="Arial"/>
          <w:lang w:val="sr-Cyrl-CS"/>
        </w:rPr>
      </w:pPr>
      <w:r w:rsidRPr="00230390">
        <w:rPr>
          <w:rFonts w:cs="Arial"/>
          <w:lang w:val="sr-Cyrl-CS"/>
        </w:rPr>
        <w:t xml:space="preserve">Рачун мора бити достављен на адресу Купца: Јавно предузеће „Електропривреда </w:t>
      </w:r>
      <w:r w:rsidR="00F247B8" w:rsidRPr="00230390">
        <w:rPr>
          <w:rFonts w:cs="Arial"/>
          <w:lang w:val="sr-Cyrl-CS"/>
        </w:rPr>
        <w:t>Србије“ Београд, Балканска 13</w:t>
      </w:r>
      <w:r w:rsidRPr="00230390">
        <w:rPr>
          <w:rFonts w:cs="Arial"/>
          <w:lang w:val="sr-Cyrl-CS"/>
        </w:rPr>
        <w:t xml:space="preserve">, </w:t>
      </w:r>
      <w:r w:rsidR="00854690" w:rsidRPr="00230390">
        <w:rPr>
          <w:rFonts w:cs="Arial"/>
          <w:lang w:val="sr-Cyrl-CS"/>
        </w:rPr>
        <w:t>О</w:t>
      </w:r>
      <w:r w:rsidRPr="00230390">
        <w:rPr>
          <w:rFonts w:cs="Arial"/>
          <w:lang w:val="sr-Cyrl-CS"/>
        </w:rPr>
        <w:t xml:space="preserve">гранак РБ Колубара, </w:t>
      </w:r>
      <w:r w:rsidR="0050554C" w:rsidRPr="00230390">
        <w:rPr>
          <w:rFonts w:cs="Arial"/>
          <w:lang w:val="sr-Cyrl-CS"/>
        </w:rPr>
        <w:t>Дише Ђурђевић бб,11560 Вреоци</w:t>
      </w:r>
      <w:r w:rsidRPr="00230390">
        <w:rPr>
          <w:rFonts w:cs="Arial"/>
          <w:lang w:val="sr-Cyrl-CS"/>
        </w:rPr>
        <w:t xml:space="preserve">, ПИБ </w:t>
      </w:r>
      <w:r w:rsidRPr="00230390">
        <w:rPr>
          <w:rFonts w:cs="Arial"/>
          <w:lang w:val="sr-Cyrl-BA"/>
        </w:rPr>
        <w:lastRenderedPageBreak/>
        <w:t>(10392</w:t>
      </w:r>
      <w:r w:rsidR="006C4222" w:rsidRPr="00230390">
        <w:rPr>
          <w:rFonts w:cs="Arial"/>
          <w:lang w:val="sr-Cyrl-BA"/>
        </w:rPr>
        <w:t>0</w:t>
      </w:r>
      <w:r w:rsidRPr="00230390">
        <w:rPr>
          <w:rFonts w:cs="Arial"/>
          <w:lang w:val="sr-Cyrl-BA"/>
        </w:rPr>
        <w:t>327)</w:t>
      </w:r>
      <w:r w:rsidRPr="00230390">
        <w:rPr>
          <w:rFonts w:cs="Arial"/>
          <w:lang w:val="sr-Cyrl-CS"/>
        </w:rPr>
        <w:t xml:space="preserve">, МБ (20053658) са отпремницом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230390">
        <w:rPr>
          <w:rFonts w:cs="Arial"/>
          <w:lang w:val="sr-Latn-CS"/>
        </w:rPr>
        <w:t>Купца</w:t>
      </w:r>
      <w:r w:rsidRPr="00230390">
        <w:rPr>
          <w:rFonts w:cs="Arial"/>
          <w:lang w:val="sr-Cyrl-CS"/>
        </w:rPr>
        <w:t>, које је примило предметна добра.</w:t>
      </w:r>
    </w:p>
    <w:p w14:paraId="72435A19" w14:textId="77777777" w:rsidR="001A2ACF" w:rsidRPr="00230390" w:rsidRDefault="00CF2BF2" w:rsidP="00017EA4">
      <w:pPr>
        <w:pStyle w:val="KDParagraf"/>
        <w:spacing w:before="0"/>
        <w:rPr>
          <w:rFonts w:cs="Arial"/>
          <w:lang w:val="sr-Cyrl-CS"/>
        </w:rPr>
      </w:pPr>
      <w:r w:rsidRPr="00230390">
        <w:rPr>
          <w:rFonts w:cs="Arial"/>
          <w:lang w:val="sr-Cyrl-CS"/>
        </w:rPr>
        <w:t>У испостављеном рачуну и отпремници, Продавац је дужан да се придржава тачно дефинисаних назива</w:t>
      </w:r>
      <w:r w:rsidR="008F08E0" w:rsidRPr="00230390">
        <w:rPr>
          <w:rFonts w:cs="Arial"/>
          <w:lang w:val="sr-Cyrl-CS"/>
        </w:rPr>
        <w:t xml:space="preserve"> добара </w:t>
      </w:r>
      <w:r w:rsidRPr="00230390">
        <w:rPr>
          <w:rFonts w:cs="Arial"/>
          <w:lang w:val="sr-Cyrl-CS"/>
        </w:rPr>
        <w:t>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CE4666C" w14:textId="77777777" w:rsidR="00224D1E" w:rsidRPr="00230390" w:rsidRDefault="00224D1E" w:rsidP="00017EA4">
      <w:pPr>
        <w:pStyle w:val="KDParagraf"/>
        <w:spacing w:before="0"/>
        <w:rPr>
          <w:rFonts w:cs="Arial"/>
          <w:lang w:val="sr-Cyrl-CS"/>
        </w:rPr>
      </w:pPr>
    </w:p>
    <w:p w14:paraId="013A0219" w14:textId="77777777" w:rsidR="008F08E0" w:rsidRPr="00230390" w:rsidRDefault="001A2ACF" w:rsidP="008F08E0">
      <w:pPr>
        <w:pStyle w:val="KDParagraf"/>
        <w:spacing w:before="0"/>
        <w:rPr>
          <w:rFonts w:eastAsia="Calibri" w:cs="Arial"/>
          <w:lang w:val="sr-Cyrl-CS"/>
        </w:rPr>
      </w:pPr>
      <w:r w:rsidRPr="00230390">
        <w:rPr>
          <w:rFonts w:eastAsia="Calibri" w:cs="Arial"/>
          <w:lang w:val="sr-Cyrl-CS"/>
        </w:rPr>
        <w:t xml:space="preserve">Плаћање добара који су предмет ове јавне набавке Купац ће извршити на текући рачун Продавца, </w:t>
      </w:r>
      <w:r w:rsidR="00EB02BD" w:rsidRPr="00230390">
        <w:rPr>
          <w:rFonts w:eastAsia="Calibri" w:cs="Arial"/>
          <w:lang w:val="sr-Cyrl-CS"/>
        </w:rPr>
        <w:t xml:space="preserve">по испоруци добара, </w:t>
      </w:r>
      <w:r w:rsidR="008F08E0" w:rsidRPr="00230390">
        <w:rPr>
          <w:rFonts w:eastAsia="Calibri" w:cs="Arial"/>
          <w:lang w:val="sr-Cyrl-CS"/>
        </w:rPr>
        <w:t xml:space="preserve">у року који не може бити дужи </w:t>
      </w:r>
      <w:r w:rsidR="003E05C2" w:rsidRPr="00230390">
        <w:rPr>
          <w:rFonts w:eastAsia="Calibri" w:cs="Arial"/>
          <w:lang w:val="sr-Cyrl-CS"/>
        </w:rPr>
        <w:t xml:space="preserve">–до  </w:t>
      </w:r>
      <w:r w:rsidR="008F08E0" w:rsidRPr="00230390">
        <w:rPr>
          <w:rFonts w:eastAsia="Calibri" w:cs="Arial"/>
          <w:lang w:val="sr-Cyrl-CS"/>
        </w:rPr>
        <w:t xml:space="preserve">45 дана (словима: четрдесет пет ) од дана пријема исправног рачуна на писарницу </w:t>
      </w:r>
      <w:r w:rsidR="00386374" w:rsidRPr="00230390">
        <w:rPr>
          <w:rFonts w:eastAsia="Calibri" w:cs="Arial"/>
          <w:lang w:val="sr-Cyrl-CS"/>
        </w:rPr>
        <w:t>Купца</w:t>
      </w:r>
      <w:r w:rsidR="008F08E0" w:rsidRPr="00230390">
        <w:rPr>
          <w:rFonts w:eastAsia="Calibri" w:cs="Arial"/>
          <w:lang w:val="sr-Cyrl-CS"/>
        </w:rPr>
        <w:t>.</w:t>
      </w:r>
    </w:p>
    <w:p w14:paraId="296F29CA" w14:textId="77777777" w:rsidR="000D5C87" w:rsidRPr="00230390" w:rsidRDefault="000D5C87" w:rsidP="00AA3ACF">
      <w:pPr>
        <w:pStyle w:val="KDParagraf"/>
        <w:spacing w:before="0"/>
        <w:rPr>
          <w:rFonts w:cs="Arial"/>
          <w:b/>
          <w:lang w:val="sr-Cyrl-CS"/>
        </w:rPr>
      </w:pPr>
    </w:p>
    <w:p w14:paraId="28A2E069" w14:textId="77777777" w:rsidR="00343A18" w:rsidRPr="00230390" w:rsidRDefault="00343A18" w:rsidP="008F08E0">
      <w:pPr>
        <w:pStyle w:val="KDParagraf"/>
        <w:spacing w:before="0"/>
        <w:jc w:val="center"/>
        <w:rPr>
          <w:rFonts w:cs="Arial"/>
          <w:b/>
          <w:lang w:val="sr-Cyrl-CS"/>
        </w:rPr>
      </w:pPr>
      <w:r w:rsidRPr="00230390">
        <w:rPr>
          <w:rFonts w:cs="Arial"/>
          <w:b/>
          <w:lang w:val="sr-Cyrl-CS"/>
        </w:rPr>
        <w:t>РОК И МЕСТО ИСПОРУКЕ</w:t>
      </w:r>
    </w:p>
    <w:p w14:paraId="0B87D9B4" w14:textId="77777777" w:rsidR="00343A18" w:rsidRPr="00230390" w:rsidRDefault="00343A18" w:rsidP="00017EA4">
      <w:pPr>
        <w:pStyle w:val="KDParagraf"/>
        <w:spacing w:before="0"/>
        <w:rPr>
          <w:rFonts w:cs="Arial"/>
          <w:b/>
          <w:color w:val="00B0F0"/>
          <w:lang w:val="sr-Cyrl-CS"/>
        </w:rPr>
      </w:pPr>
    </w:p>
    <w:p w14:paraId="75B77709" w14:textId="77777777" w:rsidR="00A05FD9" w:rsidRPr="00230390" w:rsidRDefault="00EB02BD" w:rsidP="000D5C87">
      <w:pPr>
        <w:spacing w:before="0"/>
        <w:jc w:val="center"/>
        <w:rPr>
          <w:rFonts w:cs="Arial"/>
          <w:b/>
          <w:lang w:val="sr-Cyrl-CS"/>
        </w:rPr>
      </w:pPr>
      <w:r w:rsidRPr="00230390">
        <w:rPr>
          <w:rFonts w:cs="Arial"/>
          <w:b/>
          <w:lang w:val="sr-Cyrl-CS"/>
        </w:rPr>
        <w:t>Члан 4</w:t>
      </w:r>
      <w:r w:rsidR="00343A18" w:rsidRPr="00230390">
        <w:rPr>
          <w:rFonts w:cs="Arial"/>
          <w:b/>
          <w:lang w:val="sr-Cyrl-CS"/>
        </w:rPr>
        <w:t>.</w:t>
      </w:r>
    </w:p>
    <w:p w14:paraId="1A5E9603" w14:textId="77777777" w:rsidR="000D5C87" w:rsidRPr="00230390" w:rsidRDefault="000D5C87" w:rsidP="000D5C87">
      <w:pPr>
        <w:spacing w:before="0"/>
        <w:jc w:val="center"/>
        <w:rPr>
          <w:rFonts w:cs="Arial"/>
          <w:b/>
          <w:lang w:val="sr-Cyrl-CS"/>
        </w:rPr>
      </w:pPr>
    </w:p>
    <w:p w14:paraId="39ADA504" w14:textId="77777777" w:rsidR="00063873" w:rsidRPr="00230390" w:rsidRDefault="00063873" w:rsidP="00017EA4">
      <w:pPr>
        <w:pStyle w:val="KDParagraf"/>
        <w:spacing w:before="0"/>
        <w:rPr>
          <w:rFonts w:cs="Arial"/>
          <w:lang w:val="sr-Cyrl-CS"/>
        </w:rPr>
      </w:pPr>
      <w:r w:rsidRPr="00230390">
        <w:rPr>
          <w:rFonts w:cs="Arial"/>
          <w:lang w:val="sr-Cyrl-CS"/>
        </w:rPr>
        <w:t>Продавац се обавезује да ће добра из члана 1. уговора, испоручити Купцу у року од:</w:t>
      </w:r>
    </w:p>
    <w:p w14:paraId="55A05F92" w14:textId="77777777" w:rsidR="00214F01" w:rsidRPr="00230390" w:rsidRDefault="00214F01" w:rsidP="00017EA4">
      <w:pPr>
        <w:pStyle w:val="KDParagraf"/>
        <w:spacing w:before="0"/>
        <w:rPr>
          <w:rFonts w:cs="Arial"/>
          <w:lang w:val="sr-Cyrl-CS"/>
        </w:rPr>
      </w:pPr>
    </w:p>
    <w:p w14:paraId="047F4B12" w14:textId="77777777" w:rsidR="00214F01" w:rsidRPr="00230390" w:rsidRDefault="00214F01" w:rsidP="00214F01">
      <w:pPr>
        <w:tabs>
          <w:tab w:val="left" w:pos="567"/>
        </w:tabs>
        <w:spacing w:before="0"/>
        <w:rPr>
          <w:rFonts w:cs="Arial"/>
          <w:lang w:val="sr-Cyrl-BA"/>
        </w:rPr>
      </w:pPr>
      <w:r w:rsidRPr="00230390">
        <w:rPr>
          <w:rFonts w:cs="Arial"/>
          <w:lang w:val="sr-Cyrl-BA"/>
        </w:rPr>
        <w:t xml:space="preserve">-за партију 1: ____ </w:t>
      </w:r>
      <w:r w:rsidRPr="00230390">
        <w:rPr>
          <w:rFonts w:cs="Arial"/>
          <w:lang w:val="sr-Cyrl-CS"/>
        </w:rPr>
        <w:t xml:space="preserve">дана од ступања уговора на снагу на паритету </w:t>
      </w:r>
      <w:r w:rsidRPr="00230390">
        <w:rPr>
          <w:rFonts w:cs="Arial"/>
        </w:rPr>
        <w:t>FCO</w:t>
      </w:r>
      <w:r w:rsidRPr="00230390">
        <w:rPr>
          <w:rFonts w:cs="Arial"/>
          <w:lang w:val="sr-Cyrl-CS"/>
        </w:rPr>
        <w:t xml:space="preserve"> – магацини купца.</w:t>
      </w:r>
    </w:p>
    <w:p w14:paraId="226F9BA7" w14:textId="77777777" w:rsidR="00214F01" w:rsidRPr="00230390" w:rsidRDefault="00F247B8" w:rsidP="00214F01">
      <w:pPr>
        <w:tabs>
          <w:tab w:val="left" w:pos="567"/>
        </w:tabs>
        <w:spacing w:before="0"/>
        <w:rPr>
          <w:rFonts w:cs="Arial"/>
          <w:lang w:val="sr-Cyrl-BA"/>
        </w:rPr>
      </w:pPr>
      <w:r w:rsidRPr="00230390">
        <w:rPr>
          <w:rFonts w:cs="Arial"/>
          <w:lang w:val="sr-Cyrl-BA"/>
        </w:rPr>
        <w:t>-за партију 2</w:t>
      </w:r>
      <w:r w:rsidR="00214F01" w:rsidRPr="00230390">
        <w:rPr>
          <w:rFonts w:cs="Arial"/>
          <w:lang w:val="sr-Cyrl-BA"/>
        </w:rPr>
        <w:t xml:space="preserve">: ____ дана од ступања уговора на снагу на паритету </w:t>
      </w:r>
      <w:r w:rsidR="00214F01" w:rsidRPr="00230390">
        <w:rPr>
          <w:rFonts w:cs="Arial"/>
        </w:rPr>
        <w:t>FCO</w:t>
      </w:r>
      <w:r w:rsidR="00214F01" w:rsidRPr="00230390">
        <w:rPr>
          <w:rFonts w:cs="Arial"/>
          <w:lang w:val="sr-Cyrl-BA"/>
        </w:rPr>
        <w:t xml:space="preserve"> – магацини купца.</w:t>
      </w:r>
    </w:p>
    <w:p w14:paraId="2EB30C4B"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3: ____ </w:t>
      </w:r>
      <w:r w:rsidRPr="00230390">
        <w:rPr>
          <w:rFonts w:cs="Arial"/>
          <w:lang w:val="sr-Cyrl-CS"/>
        </w:rPr>
        <w:t xml:space="preserve">дана од ступања уговора на снагу на паритету </w:t>
      </w:r>
      <w:r w:rsidRPr="00230390">
        <w:rPr>
          <w:rFonts w:cs="Arial"/>
        </w:rPr>
        <w:t>FCO</w:t>
      </w:r>
      <w:r w:rsidRPr="00230390">
        <w:rPr>
          <w:rFonts w:cs="Arial"/>
          <w:lang w:val="sr-Cyrl-CS"/>
        </w:rPr>
        <w:t xml:space="preserve"> – магацини купца.</w:t>
      </w:r>
    </w:p>
    <w:p w14:paraId="25EB5CAF"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4: ____ дана од ступања уговора на снагу на паритету </w:t>
      </w:r>
      <w:r w:rsidRPr="00230390">
        <w:rPr>
          <w:rFonts w:cs="Arial"/>
        </w:rPr>
        <w:t>FCO</w:t>
      </w:r>
      <w:r w:rsidRPr="00230390">
        <w:rPr>
          <w:rFonts w:cs="Arial"/>
          <w:lang w:val="sr-Cyrl-BA"/>
        </w:rPr>
        <w:t xml:space="preserve"> – магацини купца.</w:t>
      </w:r>
    </w:p>
    <w:p w14:paraId="514F6B55"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5: ____ </w:t>
      </w:r>
      <w:r w:rsidRPr="00230390">
        <w:rPr>
          <w:rFonts w:cs="Arial"/>
          <w:lang w:val="sr-Cyrl-CS"/>
        </w:rPr>
        <w:t xml:space="preserve">дана од ступања уговора на снагу на паритету </w:t>
      </w:r>
      <w:r w:rsidRPr="00230390">
        <w:rPr>
          <w:rFonts w:cs="Arial"/>
        </w:rPr>
        <w:t>FCO</w:t>
      </w:r>
      <w:r w:rsidRPr="00230390">
        <w:rPr>
          <w:rFonts w:cs="Arial"/>
          <w:lang w:val="sr-Cyrl-CS"/>
        </w:rPr>
        <w:t xml:space="preserve"> – магацини купца.</w:t>
      </w:r>
    </w:p>
    <w:p w14:paraId="6ED579D6"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6: ____ дана од ступања уговора на снагу на паритету </w:t>
      </w:r>
      <w:r w:rsidRPr="00230390">
        <w:rPr>
          <w:rFonts w:cs="Arial"/>
        </w:rPr>
        <w:t>FCO</w:t>
      </w:r>
      <w:r w:rsidRPr="00230390">
        <w:rPr>
          <w:rFonts w:cs="Arial"/>
          <w:lang w:val="sr-Cyrl-BA"/>
        </w:rPr>
        <w:t xml:space="preserve"> – магацини купца.</w:t>
      </w:r>
    </w:p>
    <w:p w14:paraId="0EAFFE68"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7: ____ </w:t>
      </w:r>
      <w:r w:rsidRPr="00230390">
        <w:rPr>
          <w:rFonts w:cs="Arial"/>
          <w:lang w:val="sr-Cyrl-CS"/>
        </w:rPr>
        <w:t xml:space="preserve">дана од ступања уговора на снагу на паритету </w:t>
      </w:r>
      <w:r w:rsidRPr="00230390">
        <w:rPr>
          <w:rFonts w:cs="Arial"/>
        </w:rPr>
        <w:t>FCO</w:t>
      </w:r>
      <w:r w:rsidRPr="00230390">
        <w:rPr>
          <w:rFonts w:cs="Arial"/>
          <w:lang w:val="sr-Cyrl-CS"/>
        </w:rPr>
        <w:t xml:space="preserve"> – магацини купца.</w:t>
      </w:r>
    </w:p>
    <w:p w14:paraId="10BF9268"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8: ____ дана од ступања уговора на снагу на паритету </w:t>
      </w:r>
      <w:r w:rsidRPr="00230390">
        <w:rPr>
          <w:rFonts w:cs="Arial"/>
        </w:rPr>
        <w:t>FCO</w:t>
      </w:r>
      <w:r w:rsidRPr="00230390">
        <w:rPr>
          <w:rFonts w:cs="Arial"/>
          <w:lang w:val="sr-Cyrl-BA"/>
        </w:rPr>
        <w:t xml:space="preserve"> – магацини купца.</w:t>
      </w:r>
    </w:p>
    <w:p w14:paraId="20606338"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9: ____ </w:t>
      </w:r>
      <w:r w:rsidRPr="00230390">
        <w:rPr>
          <w:rFonts w:cs="Arial"/>
          <w:lang w:val="sr-Cyrl-CS"/>
        </w:rPr>
        <w:t xml:space="preserve">дана од ступања уговора на снагу на паритету </w:t>
      </w:r>
      <w:r w:rsidRPr="00230390">
        <w:rPr>
          <w:rFonts w:cs="Arial"/>
        </w:rPr>
        <w:t>FCO</w:t>
      </w:r>
      <w:r w:rsidRPr="00230390">
        <w:rPr>
          <w:rFonts w:cs="Arial"/>
          <w:lang w:val="sr-Cyrl-CS"/>
        </w:rPr>
        <w:t xml:space="preserve"> – магацини купца.</w:t>
      </w:r>
    </w:p>
    <w:p w14:paraId="2CCB211A" w14:textId="77777777" w:rsidR="004E50BB" w:rsidRPr="00230390" w:rsidRDefault="004E50BB" w:rsidP="004E50BB">
      <w:pPr>
        <w:tabs>
          <w:tab w:val="left" w:pos="567"/>
        </w:tabs>
        <w:spacing w:before="0"/>
        <w:rPr>
          <w:rFonts w:cs="Arial"/>
          <w:lang w:val="sr-Cyrl-BA"/>
        </w:rPr>
      </w:pPr>
      <w:r w:rsidRPr="00230390">
        <w:rPr>
          <w:rFonts w:cs="Arial"/>
          <w:lang w:val="sr-Cyrl-BA"/>
        </w:rPr>
        <w:t xml:space="preserve">-за партију 10: ____ дана од ступања уговора на снагу на паритету </w:t>
      </w:r>
      <w:r w:rsidRPr="00230390">
        <w:rPr>
          <w:rFonts w:cs="Arial"/>
        </w:rPr>
        <w:t>FCO</w:t>
      </w:r>
      <w:r w:rsidRPr="00230390">
        <w:rPr>
          <w:rFonts w:cs="Arial"/>
          <w:lang w:val="sr-Cyrl-BA"/>
        </w:rPr>
        <w:t xml:space="preserve"> – магацини купца.</w:t>
      </w:r>
    </w:p>
    <w:p w14:paraId="07C1C069" w14:textId="77777777" w:rsidR="0097410F" w:rsidRPr="00230390" w:rsidRDefault="0097410F" w:rsidP="00017EA4">
      <w:pPr>
        <w:pStyle w:val="KDParagraf"/>
        <w:spacing w:before="0"/>
        <w:rPr>
          <w:rFonts w:cs="Arial"/>
          <w:lang w:val="sr-Cyrl-BA"/>
        </w:rPr>
      </w:pPr>
    </w:p>
    <w:p w14:paraId="2EFF2714" w14:textId="77777777" w:rsidR="00F247B8" w:rsidRPr="00230390" w:rsidRDefault="00234DB3" w:rsidP="00017EA4">
      <w:pPr>
        <w:pStyle w:val="KDParagraf"/>
        <w:spacing w:before="0"/>
        <w:rPr>
          <w:rFonts w:cs="Arial"/>
          <w:b/>
          <w:noProof/>
          <w:lang w:val="sr-Cyrl-CS"/>
        </w:rPr>
      </w:pPr>
      <w:r w:rsidRPr="00230390">
        <w:rPr>
          <w:rFonts w:cs="Arial"/>
          <w:b/>
          <w:noProof/>
          <w:lang w:val="sr-Cyrl-CS"/>
        </w:rPr>
        <w:t>Магацини купца:</w:t>
      </w:r>
    </w:p>
    <w:p w14:paraId="0D8B072E" w14:textId="77777777" w:rsidR="0066707D" w:rsidRPr="00230390" w:rsidRDefault="0066707D" w:rsidP="00017EA4">
      <w:pPr>
        <w:pStyle w:val="KDParagraf"/>
        <w:spacing w:before="0"/>
        <w:rPr>
          <w:rFonts w:cs="Arial"/>
          <w:b/>
          <w:noProof/>
          <w:lang w:val="sr-Cyrl-BA"/>
        </w:rPr>
      </w:pPr>
    </w:p>
    <w:p w14:paraId="299F2C2E"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1: Паритет - FCO магацини Наручиоца:</w:t>
      </w:r>
    </w:p>
    <w:p w14:paraId="5A6EAA97" w14:textId="77777777" w:rsidR="0076691F" w:rsidRPr="00230390" w:rsidRDefault="0076691F" w:rsidP="0076691F">
      <w:pPr>
        <w:pStyle w:val="KDParagraf"/>
        <w:spacing w:before="0"/>
        <w:rPr>
          <w:rFonts w:cs="Arial"/>
          <w:lang w:val="sr-Cyrl-CS"/>
        </w:rPr>
      </w:pPr>
      <w:r w:rsidRPr="00230390">
        <w:rPr>
          <w:rFonts w:cs="Arial"/>
          <w:lang w:val="sr-Cyrl-CS"/>
        </w:rPr>
        <w:t>магацин М6 - Поље Б, Рудовци</w:t>
      </w:r>
    </w:p>
    <w:p w14:paraId="62934070" w14:textId="77777777" w:rsidR="0076691F" w:rsidRPr="00230390" w:rsidRDefault="0076691F" w:rsidP="0076691F">
      <w:pPr>
        <w:pStyle w:val="KDParagraf"/>
        <w:spacing w:before="0"/>
        <w:rPr>
          <w:rFonts w:cs="Arial"/>
          <w:lang w:val="sr-Cyrl-CS"/>
        </w:rPr>
      </w:pPr>
      <w:r w:rsidRPr="00230390">
        <w:rPr>
          <w:rFonts w:cs="Arial"/>
          <w:lang w:val="sr-Cyrl-CS"/>
        </w:rPr>
        <w:t>магацин М7 - Поље Д, Барошевац,</w:t>
      </w:r>
    </w:p>
    <w:p w14:paraId="461C03DF" w14:textId="77777777" w:rsidR="0076691F" w:rsidRPr="00230390" w:rsidRDefault="0076691F" w:rsidP="0076691F">
      <w:pPr>
        <w:pStyle w:val="KDParagraf"/>
        <w:spacing w:before="0"/>
        <w:rPr>
          <w:rFonts w:cs="Arial"/>
          <w:lang w:val="sr-Cyrl-CS"/>
        </w:rPr>
      </w:pPr>
      <w:r w:rsidRPr="00230390">
        <w:rPr>
          <w:rFonts w:cs="Arial"/>
          <w:lang w:val="sr-Cyrl-CS"/>
        </w:rPr>
        <w:t>магацин М11-Помоћна механизација, Рудовци</w:t>
      </w:r>
    </w:p>
    <w:p w14:paraId="3BCD4D2A" w14:textId="77777777" w:rsidR="0076691F" w:rsidRPr="00230390" w:rsidRDefault="0076691F" w:rsidP="0076691F">
      <w:pPr>
        <w:pStyle w:val="KDParagraf"/>
        <w:spacing w:before="0"/>
        <w:rPr>
          <w:rFonts w:cs="Arial"/>
          <w:lang w:val="sr-Cyrl-CS"/>
        </w:rPr>
      </w:pPr>
      <w:r w:rsidRPr="00230390">
        <w:rPr>
          <w:rFonts w:cs="Arial"/>
          <w:lang w:val="sr-Cyrl-CS"/>
        </w:rPr>
        <w:t>магацин М14- Помоћна механизација (Т. Исток), Каленић</w:t>
      </w:r>
    </w:p>
    <w:p w14:paraId="4E162537" w14:textId="77777777" w:rsidR="0076691F" w:rsidRPr="00230390" w:rsidRDefault="0076691F" w:rsidP="0076691F">
      <w:pPr>
        <w:pStyle w:val="KDParagraf"/>
        <w:spacing w:before="0"/>
        <w:rPr>
          <w:rFonts w:cs="Arial"/>
          <w:lang w:val="sr-Cyrl-CS"/>
        </w:rPr>
      </w:pPr>
      <w:r w:rsidRPr="00230390">
        <w:rPr>
          <w:rFonts w:cs="Arial"/>
          <w:lang w:val="sr-Cyrl-CS"/>
        </w:rPr>
        <w:t>магацин М16-Прерада-Железнички транспорт, Вреоци,</w:t>
      </w:r>
    </w:p>
    <w:p w14:paraId="429E8A78" w14:textId="77777777" w:rsidR="0076691F" w:rsidRPr="00230390" w:rsidRDefault="0076691F" w:rsidP="0076691F">
      <w:pPr>
        <w:pStyle w:val="KDParagraf"/>
        <w:spacing w:before="0"/>
        <w:rPr>
          <w:rFonts w:cs="Arial"/>
          <w:lang w:val="sr-Cyrl-CS"/>
        </w:rPr>
      </w:pPr>
      <w:r w:rsidRPr="00230390">
        <w:rPr>
          <w:rFonts w:cs="Arial"/>
          <w:lang w:val="sr-Cyrl-CS"/>
        </w:rPr>
        <w:t>магацин М56- К.Метал-ФЕО, Вреоци</w:t>
      </w:r>
    </w:p>
    <w:p w14:paraId="5732EF1D" w14:textId="77777777" w:rsidR="0076691F" w:rsidRPr="00230390" w:rsidRDefault="0076691F" w:rsidP="0076691F">
      <w:pPr>
        <w:pStyle w:val="KDParagraf"/>
        <w:spacing w:before="0"/>
        <w:rPr>
          <w:rFonts w:cs="Arial"/>
          <w:lang w:val="sr-Cyrl-CS"/>
        </w:rPr>
      </w:pPr>
      <w:r w:rsidRPr="00230390">
        <w:rPr>
          <w:rFonts w:cs="Arial"/>
          <w:lang w:val="sr-Cyrl-CS"/>
        </w:rPr>
        <w:t>магацин М64- Тамнава Западно поље, Каленић</w:t>
      </w:r>
    </w:p>
    <w:p w14:paraId="580C1D5A" w14:textId="77777777" w:rsidR="00B0442C" w:rsidRPr="00230390" w:rsidRDefault="0076691F" w:rsidP="0076691F">
      <w:pPr>
        <w:pStyle w:val="KDParagraf"/>
        <w:spacing w:before="0"/>
        <w:rPr>
          <w:rFonts w:cs="Arial"/>
          <w:lang w:val="sr-Cyrl-CS"/>
        </w:rPr>
      </w:pPr>
      <w:r w:rsidRPr="00230390">
        <w:rPr>
          <w:rFonts w:cs="Arial"/>
          <w:lang w:val="sr-Cyrl-CS"/>
        </w:rPr>
        <w:t>магацин М7</w:t>
      </w:r>
      <w:r w:rsidR="00B0442C" w:rsidRPr="00230390">
        <w:rPr>
          <w:rFonts w:cs="Arial"/>
          <w:lang w:val="sr-Cyrl-CS"/>
        </w:rPr>
        <w:t>9- Тамнава Источно поље, Калени</w:t>
      </w:r>
    </w:p>
    <w:p w14:paraId="63CEDC29" w14:textId="77777777" w:rsidR="00B0442C" w:rsidRPr="00230390" w:rsidRDefault="00B0442C" w:rsidP="0076691F">
      <w:pPr>
        <w:pStyle w:val="KDParagraf"/>
        <w:spacing w:before="0"/>
        <w:rPr>
          <w:rFonts w:cs="Arial"/>
          <w:lang w:val="sr-Cyrl-CS"/>
        </w:rPr>
      </w:pPr>
    </w:p>
    <w:p w14:paraId="11E10244" w14:textId="77777777" w:rsidR="0076691F" w:rsidRPr="00230390" w:rsidRDefault="0076691F" w:rsidP="0076691F">
      <w:pPr>
        <w:pStyle w:val="KDParagraf"/>
        <w:spacing w:before="0"/>
        <w:rPr>
          <w:rFonts w:cs="Arial"/>
          <w:lang w:val="sr-Cyrl-CS"/>
        </w:rPr>
      </w:pPr>
      <w:r w:rsidRPr="00230390">
        <w:rPr>
          <w:rFonts w:cs="Arial"/>
          <w:b/>
          <w:u w:val="single"/>
          <w:lang w:val="sr-Cyrl-CS"/>
        </w:rPr>
        <w:t>за партију 2: Паритет - FCO магацини Наручиоца:</w:t>
      </w:r>
    </w:p>
    <w:p w14:paraId="0020975D" w14:textId="77777777" w:rsidR="0076691F" w:rsidRPr="00230390" w:rsidRDefault="0076691F" w:rsidP="0076691F">
      <w:pPr>
        <w:pStyle w:val="KDParagraf"/>
        <w:spacing w:before="0"/>
        <w:rPr>
          <w:rFonts w:cs="Arial"/>
          <w:lang w:val="sr-Cyrl-CS"/>
        </w:rPr>
      </w:pPr>
      <w:r w:rsidRPr="00230390">
        <w:rPr>
          <w:rFonts w:cs="Arial"/>
          <w:lang w:val="sr-Cyrl-CS"/>
        </w:rPr>
        <w:t>магацин М6 - Поље Б, Рудовци</w:t>
      </w:r>
    </w:p>
    <w:p w14:paraId="7D5B8826" w14:textId="77777777" w:rsidR="0076691F" w:rsidRPr="00230390" w:rsidRDefault="0076691F" w:rsidP="0076691F">
      <w:pPr>
        <w:pStyle w:val="KDParagraf"/>
        <w:spacing w:before="0"/>
        <w:rPr>
          <w:rFonts w:cs="Arial"/>
          <w:lang w:val="sr-Cyrl-CS"/>
        </w:rPr>
      </w:pPr>
      <w:r w:rsidRPr="00230390">
        <w:rPr>
          <w:rFonts w:cs="Arial"/>
          <w:lang w:val="sr-Cyrl-CS"/>
        </w:rPr>
        <w:t>магацин М7 - Поље Д, Барошевац</w:t>
      </w:r>
    </w:p>
    <w:p w14:paraId="3B8310F1" w14:textId="77777777" w:rsidR="0076691F" w:rsidRPr="00230390" w:rsidRDefault="0076691F" w:rsidP="0076691F">
      <w:pPr>
        <w:pStyle w:val="KDParagraf"/>
        <w:spacing w:before="0"/>
        <w:rPr>
          <w:rFonts w:cs="Arial"/>
          <w:lang w:val="sr-Cyrl-CS"/>
        </w:rPr>
      </w:pPr>
      <w:r w:rsidRPr="00230390">
        <w:rPr>
          <w:rFonts w:cs="Arial"/>
          <w:lang w:val="sr-Cyrl-CS"/>
        </w:rPr>
        <w:t>магацин М79- Тамнава Источно поље, Каленић</w:t>
      </w:r>
    </w:p>
    <w:p w14:paraId="2E2DCE6F" w14:textId="77777777" w:rsidR="0076691F" w:rsidRPr="00230390" w:rsidRDefault="0076691F" w:rsidP="0076691F">
      <w:pPr>
        <w:pStyle w:val="KDParagraf"/>
        <w:spacing w:before="0"/>
        <w:rPr>
          <w:rFonts w:cs="Arial"/>
          <w:u w:val="single"/>
          <w:lang w:val="sr-Cyrl-CS"/>
        </w:rPr>
      </w:pPr>
    </w:p>
    <w:p w14:paraId="2E554CD8"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3: Паритет - FCO магацини Наручиоца:</w:t>
      </w:r>
    </w:p>
    <w:p w14:paraId="1971D01D" w14:textId="77777777" w:rsidR="0076691F" w:rsidRPr="00230390" w:rsidRDefault="0076691F" w:rsidP="0076691F">
      <w:pPr>
        <w:pStyle w:val="KDParagraf"/>
        <w:spacing w:before="0"/>
        <w:rPr>
          <w:rFonts w:cs="Arial"/>
          <w:u w:val="single"/>
          <w:lang w:val="sr-Cyrl-CS"/>
        </w:rPr>
      </w:pPr>
      <w:r w:rsidRPr="00230390">
        <w:rPr>
          <w:rFonts w:cs="Arial"/>
          <w:u w:val="single"/>
          <w:lang w:val="sr-Cyrl-CS"/>
        </w:rPr>
        <w:t>магацин М7 - Поље Д, Барошевац</w:t>
      </w:r>
    </w:p>
    <w:p w14:paraId="3E49B39D" w14:textId="77777777" w:rsidR="0076691F" w:rsidRPr="00230390" w:rsidRDefault="0076691F" w:rsidP="0076691F">
      <w:pPr>
        <w:pStyle w:val="KDParagraf"/>
        <w:spacing w:before="0"/>
        <w:rPr>
          <w:rFonts w:cs="Arial"/>
          <w:u w:val="single"/>
          <w:lang w:val="sr-Cyrl-CS"/>
        </w:rPr>
      </w:pPr>
      <w:r w:rsidRPr="00230390">
        <w:rPr>
          <w:rFonts w:cs="Arial"/>
          <w:u w:val="single"/>
          <w:lang w:val="sr-Cyrl-CS"/>
        </w:rPr>
        <w:t>магацин М79- Тамнава Источно поље, Каленић</w:t>
      </w:r>
    </w:p>
    <w:p w14:paraId="2C7C6807" w14:textId="77777777" w:rsidR="0076691F" w:rsidRPr="00230390" w:rsidRDefault="0076691F" w:rsidP="0076691F">
      <w:pPr>
        <w:pStyle w:val="KDParagraf"/>
        <w:spacing w:before="0"/>
        <w:rPr>
          <w:rFonts w:cs="Arial"/>
          <w:lang w:val="sr-Cyrl-CS"/>
        </w:rPr>
      </w:pPr>
      <w:r w:rsidRPr="00230390">
        <w:rPr>
          <w:rFonts w:cs="Arial"/>
          <w:lang w:val="sr-Cyrl-CS"/>
        </w:rPr>
        <w:t>магацин М63-Тамнава Западно поље, Каленић</w:t>
      </w:r>
    </w:p>
    <w:p w14:paraId="3BAF8DCA" w14:textId="77777777" w:rsidR="0076691F" w:rsidRPr="00230390" w:rsidRDefault="0076691F" w:rsidP="0076691F">
      <w:pPr>
        <w:pStyle w:val="KDParagraf"/>
        <w:spacing w:before="0"/>
        <w:rPr>
          <w:rFonts w:cs="Arial"/>
          <w:lang w:val="sr-Cyrl-CS"/>
        </w:rPr>
      </w:pPr>
    </w:p>
    <w:p w14:paraId="58DF4F87"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4: Паритет - FCO магацини Наручиоца:</w:t>
      </w:r>
    </w:p>
    <w:p w14:paraId="09FAE362" w14:textId="77777777" w:rsidR="0076691F" w:rsidRPr="00230390" w:rsidRDefault="0076691F" w:rsidP="0076691F">
      <w:pPr>
        <w:pStyle w:val="KDParagraf"/>
        <w:spacing w:before="0"/>
        <w:rPr>
          <w:rFonts w:cs="Arial"/>
          <w:lang w:val="sr-Cyrl-CS"/>
        </w:rPr>
      </w:pPr>
      <w:r w:rsidRPr="00230390">
        <w:rPr>
          <w:rFonts w:cs="Arial"/>
          <w:lang w:val="sr-Cyrl-CS"/>
        </w:rPr>
        <w:t>магацин М6 - Поље Б, Рудовци</w:t>
      </w:r>
    </w:p>
    <w:p w14:paraId="78F1EB4F" w14:textId="77777777" w:rsidR="0076691F" w:rsidRPr="00230390" w:rsidRDefault="0076691F" w:rsidP="0076691F">
      <w:pPr>
        <w:pStyle w:val="KDParagraf"/>
        <w:spacing w:before="0"/>
        <w:rPr>
          <w:rFonts w:cs="Arial"/>
          <w:lang w:val="sr-Cyrl-CS"/>
        </w:rPr>
      </w:pPr>
      <w:r w:rsidRPr="00230390">
        <w:rPr>
          <w:rFonts w:cs="Arial"/>
          <w:lang w:val="sr-Cyrl-CS"/>
        </w:rPr>
        <w:t>магацин М7 - Поље Д, Барошевац</w:t>
      </w:r>
    </w:p>
    <w:p w14:paraId="73DD2531" w14:textId="77777777" w:rsidR="0076691F" w:rsidRPr="00230390" w:rsidRDefault="0076691F" w:rsidP="0076691F">
      <w:pPr>
        <w:pStyle w:val="KDParagraf"/>
        <w:spacing w:before="0"/>
        <w:rPr>
          <w:rFonts w:cs="Arial"/>
          <w:lang w:val="sr-Cyrl-CS"/>
        </w:rPr>
      </w:pPr>
      <w:r w:rsidRPr="00230390">
        <w:rPr>
          <w:rFonts w:cs="Arial"/>
          <w:lang w:val="sr-Cyrl-CS"/>
        </w:rPr>
        <w:t>магацин М63-Тамнава Западно поље, Каленић</w:t>
      </w:r>
    </w:p>
    <w:p w14:paraId="05E8AD6F" w14:textId="77777777" w:rsidR="0076691F" w:rsidRPr="00230390" w:rsidRDefault="0076691F" w:rsidP="0076691F">
      <w:pPr>
        <w:pStyle w:val="KDParagraf"/>
        <w:spacing w:before="0"/>
        <w:rPr>
          <w:rFonts w:cs="Arial"/>
          <w:lang w:val="sr-Cyrl-CS"/>
        </w:rPr>
      </w:pPr>
    </w:p>
    <w:p w14:paraId="4A522CB4"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5: Паритет - FCO магацини Наручиоца:</w:t>
      </w:r>
    </w:p>
    <w:p w14:paraId="4D89C3C4" w14:textId="77777777" w:rsidR="0076691F" w:rsidRPr="00230390" w:rsidRDefault="0076691F" w:rsidP="0076691F">
      <w:pPr>
        <w:pStyle w:val="KDParagraf"/>
        <w:spacing w:before="0"/>
        <w:rPr>
          <w:rFonts w:cs="Arial"/>
          <w:lang w:val="sr-Cyrl-CS"/>
        </w:rPr>
      </w:pPr>
      <w:r w:rsidRPr="00230390">
        <w:rPr>
          <w:rFonts w:cs="Arial"/>
          <w:lang w:val="sr-Cyrl-CS"/>
        </w:rPr>
        <w:t>магацин М6 - Поље Б, Рудовци</w:t>
      </w:r>
    </w:p>
    <w:p w14:paraId="39280FE5" w14:textId="77777777" w:rsidR="0076691F" w:rsidRPr="00230390" w:rsidRDefault="0076691F" w:rsidP="0076691F">
      <w:pPr>
        <w:pStyle w:val="KDParagraf"/>
        <w:spacing w:before="0"/>
        <w:rPr>
          <w:rFonts w:cs="Arial"/>
          <w:lang w:val="sr-Cyrl-CS"/>
        </w:rPr>
      </w:pPr>
      <w:r w:rsidRPr="00230390">
        <w:rPr>
          <w:rFonts w:cs="Arial"/>
          <w:lang w:val="sr-Cyrl-CS"/>
        </w:rPr>
        <w:t>магацин М7 - Поље Д, Барошевац</w:t>
      </w:r>
    </w:p>
    <w:p w14:paraId="50F687ED" w14:textId="77777777" w:rsidR="0076691F" w:rsidRPr="00230390" w:rsidRDefault="0076691F" w:rsidP="0076691F">
      <w:pPr>
        <w:pStyle w:val="KDParagraf"/>
        <w:spacing w:before="0"/>
        <w:rPr>
          <w:rFonts w:cs="Arial"/>
          <w:lang w:val="sr-Cyrl-CS"/>
        </w:rPr>
      </w:pPr>
      <w:r w:rsidRPr="00230390">
        <w:rPr>
          <w:rFonts w:cs="Arial"/>
          <w:lang w:val="sr-Cyrl-CS"/>
        </w:rPr>
        <w:t>магацин М63-Тамнава Западно поље, Каленић</w:t>
      </w:r>
    </w:p>
    <w:p w14:paraId="1CC970BB" w14:textId="77777777" w:rsidR="0076691F" w:rsidRPr="00230390" w:rsidRDefault="0076691F" w:rsidP="0076691F">
      <w:pPr>
        <w:pStyle w:val="KDParagraf"/>
        <w:spacing w:before="0"/>
        <w:rPr>
          <w:rFonts w:cs="Arial"/>
          <w:lang w:val="sr-Cyrl-CS"/>
        </w:rPr>
      </w:pPr>
      <w:r w:rsidRPr="00230390">
        <w:rPr>
          <w:rFonts w:cs="Arial"/>
          <w:lang w:val="sr-Cyrl-CS"/>
        </w:rPr>
        <w:t>магацин М79- Тамнава Источно поље, Каленић</w:t>
      </w:r>
    </w:p>
    <w:p w14:paraId="76F68368" w14:textId="77777777" w:rsidR="0076691F" w:rsidRPr="00230390" w:rsidRDefault="0076691F" w:rsidP="0076691F">
      <w:pPr>
        <w:pStyle w:val="KDParagraf"/>
        <w:spacing w:before="0"/>
        <w:rPr>
          <w:rFonts w:cs="Arial"/>
          <w:lang w:val="sr-Cyrl-CS"/>
        </w:rPr>
      </w:pPr>
    </w:p>
    <w:p w14:paraId="6A1C25F0"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6: Паритет - FCO магацини Наручиоца:</w:t>
      </w:r>
    </w:p>
    <w:p w14:paraId="54E85D73" w14:textId="77777777" w:rsidR="0076691F" w:rsidRPr="00230390" w:rsidRDefault="0076691F" w:rsidP="0076691F">
      <w:pPr>
        <w:pStyle w:val="KDParagraf"/>
        <w:spacing w:before="0"/>
        <w:rPr>
          <w:rFonts w:cs="Arial"/>
          <w:lang w:val="sr-Cyrl-CS"/>
        </w:rPr>
      </w:pPr>
      <w:r w:rsidRPr="00230390">
        <w:rPr>
          <w:rFonts w:cs="Arial"/>
          <w:lang w:val="sr-Cyrl-CS"/>
        </w:rPr>
        <w:t>магацин М7 - Поље Д, Барошевац</w:t>
      </w:r>
    </w:p>
    <w:p w14:paraId="7155E8E1" w14:textId="77777777" w:rsidR="0076691F" w:rsidRPr="00230390" w:rsidRDefault="0076691F" w:rsidP="0076691F">
      <w:pPr>
        <w:pStyle w:val="KDParagraf"/>
        <w:spacing w:before="0"/>
        <w:rPr>
          <w:rFonts w:cs="Arial"/>
          <w:lang w:val="sr-Cyrl-CS"/>
        </w:rPr>
      </w:pPr>
      <w:r w:rsidRPr="00230390">
        <w:rPr>
          <w:rFonts w:cs="Arial"/>
          <w:lang w:val="sr-Cyrl-CS"/>
        </w:rPr>
        <w:t>магацин М79- Тамнава Источно поље, Каленић</w:t>
      </w:r>
    </w:p>
    <w:p w14:paraId="07D3F35B" w14:textId="77777777" w:rsidR="0076691F" w:rsidRPr="00230390" w:rsidRDefault="0076691F" w:rsidP="0076691F">
      <w:pPr>
        <w:pStyle w:val="KDParagraf"/>
        <w:spacing w:before="0"/>
        <w:rPr>
          <w:rFonts w:cs="Arial"/>
          <w:lang w:val="sr-Cyrl-CS"/>
        </w:rPr>
      </w:pPr>
    </w:p>
    <w:p w14:paraId="692BA806"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7: Паритет - FCO магацин Наручиоца:</w:t>
      </w:r>
    </w:p>
    <w:p w14:paraId="4AD9D056" w14:textId="77777777" w:rsidR="0076691F" w:rsidRPr="00230390" w:rsidRDefault="0076691F" w:rsidP="0076691F">
      <w:pPr>
        <w:pStyle w:val="KDParagraf"/>
        <w:spacing w:before="0"/>
        <w:rPr>
          <w:rFonts w:cs="Arial"/>
          <w:lang w:val="sr-Cyrl-CS"/>
        </w:rPr>
      </w:pPr>
      <w:r w:rsidRPr="00230390">
        <w:rPr>
          <w:rFonts w:cs="Arial"/>
          <w:lang w:val="sr-Cyrl-CS"/>
        </w:rPr>
        <w:t>магацин М7 - Поље Д, Барошевац</w:t>
      </w:r>
    </w:p>
    <w:p w14:paraId="211A4B23" w14:textId="77777777" w:rsidR="0076691F" w:rsidRPr="00230390" w:rsidRDefault="0076691F" w:rsidP="0076691F">
      <w:pPr>
        <w:pStyle w:val="KDParagraf"/>
        <w:spacing w:before="0"/>
        <w:rPr>
          <w:rFonts w:cs="Arial"/>
          <w:lang w:val="sr-Cyrl-CS"/>
        </w:rPr>
      </w:pPr>
      <w:r w:rsidRPr="00230390">
        <w:rPr>
          <w:rFonts w:cs="Arial"/>
          <w:lang w:val="sr-Cyrl-CS"/>
        </w:rPr>
        <w:t>магацин М63-Тамнава Западно поље, Каленић</w:t>
      </w:r>
    </w:p>
    <w:p w14:paraId="08C133AB" w14:textId="77777777" w:rsidR="0076691F" w:rsidRPr="00230390" w:rsidRDefault="0076691F" w:rsidP="0076691F">
      <w:pPr>
        <w:pStyle w:val="KDParagraf"/>
        <w:spacing w:before="0"/>
        <w:rPr>
          <w:rFonts w:cs="Arial"/>
          <w:lang w:val="sr-Cyrl-CS"/>
        </w:rPr>
      </w:pPr>
    </w:p>
    <w:p w14:paraId="76E7D234"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8: Паритет - FCO магацини Наручиоца:</w:t>
      </w:r>
    </w:p>
    <w:p w14:paraId="3677FFBD" w14:textId="77777777" w:rsidR="00D94704" w:rsidRPr="00230390" w:rsidRDefault="00D94704" w:rsidP="00BE610B">
      <w:pPr>
        <w:pStyle w:val="KDParagraf"/>
        <w:spacing w:before="0"/>
        <w:jc w:val="left"/>
        <w:rPr>
          <w:rFonts w:cs="Arial"/>
          <w:lang w:val="sr-Cyrl-CS"/>
        </w:rPr>
      </w:pPr>
      <w:r w:rsidRPr="00230390">
        <w:rPr>
          <w:rFonts w:cs="Arial"/>
          <w:lang w:val="sr-Cyrl-CS"/>
        </w:rPr>
        <w:t>магацин М6 - Поље Б, Рудовци</w:t>
      </w:r>
    </w:p>
    <w:p w14:paraId="349AD066" w14:textId="77777777" w:rsidR="0076691F" w:rsidRPr="00230390" w:rsidRDefault="0076691F" w:rsidP="00BE610B">
      <w:pPr>
        <w:pStyle w:val="KDParagraf"/>
        <w:spacing w:before="0"/>
        <w:jc w:val="left"/>
        <w:rPr>
          <w:rFonts w:cs="Arial"/>
          <w:lang w:val="sr-Cyrl-CS"/>
        </w:rPr>
      </w:pPr>
      <w:r w:rsidRPr="00230390">
        <w:rPr>
          <w:rFonts w:cs="Arial"/>
          <w:lang w:val="sr-Cyrl-CS"/>
        </w:rPr>
        <w:t>магацин М11-Помоћна механизација, Рудовци</w:t>
      </w:r>
    </w:p>
    <w:p w14:paraId="3239B19F" w14:textId="77777777" w:rsidR="0076691F" w:rsidRPr="00230390" w:rsidRDefault="0076691F" w:rsidP="00BE610B">
      <w:pPr>
        <w:pStyle w:val="KDParagraf"/>
        <w:spacing w:before="0"/>
        <w:jc w:val="left"/>
        <w:rPr>
          <w:rFonts w:cs="Arial"/>
          <w:lang w:val="sr-Cyrl-CS"/>
        </w:rPr>
      </w:pPr>
      <w:r w:rsidRPr="00230390">
        <w:rPr>
          <w:rFonts w:cs="Arial"/>
          <w:lang w:val="sr-Cyrl-CS"/>
        </w:rPr>
        <w:t>магацин М14- Помоћна механизација (Т. Исток), Каленић</w:t>
      </w:r>
    </w:p>
    <w:p w14:paraId="6A5FEF0F" w14:textId="77777777" w:rsidR="00BE610B" w:rsidRPr="00230390" w:rsidRDefault="0076691F" w:rsidP="00BE610B">
      <w:pPr>
        <w:pStyle w:val="KDParagraf"/>
        <w:spacing w:before="0"/>
        <w:jc w:val="left"/>
        <w:rPr>
          <w:rFonts w:cs="Arial"/>
          <w:lang w:val="sr-Cyrl-CS"/>
        </w:rPr>
      </w:pPr>
      <w:r w:rsidRPr="00230390">
        <w:rPr>
          <w:rFonts w:cs="Arial"/>
          <w:lang w:val="sr-Cyrl-CS"/>
        </w:rPr>
        <w:t>магацин М79- Тамнава Источно поље, Каленић</w:t>
      </w:r>
    </w:p>
    <w:p w14:paraId="7D630B88" w14:textId="77777777" w:rsidR="0076691F" w:rsidRPr="00230390" w:rsidRDefault="0076691F" w:rsidP="00BE610B">
      <w:pPr>
        <w:pStyle w:val="KDParagraf"/>
        <w:spacing w:before="0"/>
        <w:jc w:val="left"/>
        <w:rPr>
          <w:rFonts w:cs="Arial"/>
          <w:lang w:val="sr-Cyrl-CS"/>
        </w:rPr>
      </w:pPr>
      <w:r w:rsidRPr="00230390">
        <w:rPr>
          <w:rFonts w:cs="Arial"/>
          <w:lang w:val="sr-Cyrl-CS"/>
        </w:rPr>
        <w:t>магацин М63-Тамнава Западно поље, Каленић</w:t>
      </w:r>
    </w:p>
    <w:p w14:paraId="5BBE4EA0" w14:textId="77777777" w:rsidR="0076691F" w:rsidRPr="00230390" w:rsidRDefault="0076691F" w:rsidP="00BE610B">
      <w:pPr>
        <w:pStyle w:val="KDParagraf"/>
        <w:spacing w:before="0"/>
        <w:jc w:val="left"/>
        <w:rPr>
          <w:rFonts w:cs="Arial"/>
          <w:lang w:val="sr-Cyrl-CS"/>
        </w:rPr>
      </w:pPr>
      <w:r w:rsidRPr="00230390">
        <w:rPr>
          <w:rFonts w:cs="Arial"/>
          <w:lang w:val="sr-Cyrl-CS"/>
        </w:rPr>
        <w:t>магацин М80- К.Метал-Елмонт, Лајковац</w:t>
      </w:r>
    </w:p>
    <w:p w14:paraId="2EDB3175" w14:textId="77777777" w:rsidR="0076691F" w:rsidRPr="00230390" w:rsidRDefault="0076691F" w:rsidP="00BE610B">
      <w:pPr>
        <w:pStyle w:val="KDParagraf"/>
        <w:spacing w:before="0"/>
        <w:jc w:val="left"/>
        <w:rPr>
          <w:rFonts w:cs="Arial"/>
          <w:u w:val="single"/>
          <w:lang w:val="sr-Cyrl-CS"/>
        </w:rPr>
      </w:pPr>
    </w:p>
    <w:p w14:paraId="2A052D79"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9: Паритет - FCO магацин Наручиоца:</w:t>
      </w:r>
    </w:p>
    <w:p w14:paraId="23AE37E0" w14:textId="77777777" w:rsidR="0076691F" w:rsidRPr="00230390" w:rsidRDefault="0076691F" w:rsidP="0076691F">
      <w:pPr>
        <w:pStyle w:val="KDParagraf"/>
        <w:spacing w:before="0"/>
        <w:rPr>
          <w:rFonts w:cs="Arial"/>
          <w:lang w:val="sr-Cyrl-CS"/>
        </w:rPr>
      </w:pPr>
      <w:r w:rsidRPr="00230390">
        <w:rPr>
          <w:rFonts w:cs="Arial"/>
          <w:lang w:val="sr-Cyrl-CS"/>
        </w:rPr>
        <w:t>магацин М16-Прерада-Железнички транспорт, Вреоци,</w:t>
      </w:r>
    </w:p>
    <w:p w14:paraId="6DA259B3" w14:textId="77777777" w:rsidR="0076691F" w:rsidRPr="00230390" w:rsidRDefault="0076691F" w:rsidP="0076691F">
      <w:pPr>
        <w:pStyle w:val="KDParagraf"/>
        <w:spacing w:before="0"/>
        <w:rPr>
          <w:rFonts w:cs="Arial"/>
          <w:u w:val="single"/>
          <w:lang w:val="sr-Cyrl-CS"/>
        </w:rPr>
      </w:pPr>
    </w:p>
    <w:p w14:paraId="08581341" w14:textId="77777777" w:rsidR="0076691F" w:rsidRPr="00230390" w:rsidRDefault="0076691F" w:rsidP="0076691F">
      <w:pPr>
        <w:pStyle w:val="KDParagraf"/>
        <w:spacing w:before="0"/>
        <w:rPr>
          <w:rFonts w:cs="Arial"/>
          <w:b/>
          <w:u w:val="single"/>
          <w:lang w:val="sr-Cyrl-CS"/>
        </w:rPr>
      </w:pPr>
      <w:r w:rsidRPr="00230390">
        <w:rPr>
          <w:rFonts w:cs="Arial"/>
          <w:b/>
          <w:u w:val="single"/>
          <w:lang w:val="sr-Cyrl-CS"/>
        </w:rPr>
        <w:t>за партију 10: Паритет - FCOмагацинНаручиоца:</w:t>
      </w:r>
    </w:p>
    <w:p w14:paraId="35E75564" w14:textId="77777777" w:rsidR="0076691F" w:rsidRPr="00230390" w:rsidRDefault="0076691F" w:rsidP="0076691F">
      <w:pPr>
        <w:pStyle w:val="KDParagraf"/>
        <w:spacing w:before="0"/>
        <w:rPr>
          <w:rFonts w:cs="Arial"/>
          <w:lang w:val="sr-Cyrl-CS"/>
        </w:rPr>
      </w:pPr>
      <w:r w:rsidRPr="00230390">
        <w:rPr>
          <w:rFonts w:cs="Arial"/>
          <w:lang w:val="sr-Cyrl-CS"/>
        </w:rPr>
        <w:t>магацин М80- К.Метал-Елмонт, Лајковац</w:t>
      </w:r>
    </w:p>
    <w:p w14:paraId="06C3C0B0" w14:textId="77777777" w:rsidR="0076691F" w:rsidRPr="00230390" w:rsidRDefault="0076691F" w:rsidP="0076691F">
      <w:pPr>
        <w:pStyle w:val="KDParagraf"/>
        <w:spacing w:before="0"/>
        <w:rPr>
          <w:rFonts w:cs="Arial"/>
          <w:u w:val="single"/>
          <w:lang w:val="sr-Cyrl-CS"/>
        </w:rPr>
      </w:pPr>
    </w:p>
    <w:p w14:paraId="1EC3CDDF" w14:textId="77777777" w:rsidR="00485824" w:rsidRPr="00230390" w:rsidRDefault="0066707D" w:rsidP="0066707D">
      <w:pPr>
        <w:pStyle w:val="KDParagraf"/>
        <w:spacing w:before="0"/>
        <w:rPr>
          <w:rFonts w:cs="Arial"/>
          <w:noProof/>
          <w:lang w:val="sr-Cyrl-CS"/>
        </w:rPr>
      </w:pPr>
      <w:r w:rsidRPr="00230390">
        <w:rPr>
          <w:rFonts w:cs="Arial"/>
          <w:lang w:val="sr-Cyrl-CS" w:eastAsia="zh-CN"/>
        </w:rPr>
        <w:t xml:space="preserve">Евентуално </w:t>
      </w:r>
      <w:r w:rsidR="000C16EE" w:rsidRPr="00230390">
        <w:rPr>
          <w:rFonts w:cs="Arial"/>
          <w:noProof/>
          <w:lang w:val="sr-Cyrl-CS"/>
        </w:rPr>
        <w:t>Продавац је обавезан да уговорена добра упакује и заштити од оштећења приликом утовара, транспорта, истовара и магацинске манипулације.</w:t>
      </w:r>
    </w:p>
    <w:p w14:paraId="58BDA4C0" w14:textId="77777777" w:rsidR="00C75214" w:rsidRPr="00230390" w:rsidRDefault="00C75214" w:rsidP="00017EA4">
      <w:pPr>
        <w:pStyle w:val="KDParagraf"/>
        <w:rPr>
          <w:rFonts w:cs="Arial"/>
          <w:lang w:val="sr-Cyrl-CS"/>
        </w:rPr>
      </w:pPr>
      <w:r w:rsidRPr="00230390">
        <w:rPr>
          <w:rFonts w:cs="Arial"/>
          <w:lang w:val="sr-Cyrl-C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7E663130" w14:textId="77777777" w:rsidR="00C75214" w:rsidRPr="00230390" w:rsidRDefault="00C75214" w:rsidP="00017EA4">
      <w:pPr>
        <w:pStyle w:val="KDParagraf"/>
        <w:rPr>
          <w:rFonts w:cs="Arial"/>
          <w:lang w:val="sr-Cyrl-CS"/>
        </w:rPr>
      </w:pPr>
      <w:r w:rsidRPr="00230390">
        <w:rPr>
          <w:rFonts w:cs="Arial"/>
          <w:lang w:val="sr-Cyrl-CS"/>
        </w:rPr>
        <w:t>Евентуално настала штета приликом транспорта предметних добара до места испоруке пада на терет Продавца.</w:t>
      </w:r>
    </w:p>
    <w:p w14:paraId="3179FDAB" w14:textId="77777777" w:rsidR="00234DB3" w:rsidRPr="00230390" w:rsidRDefault="00C75214" w:rsidP="00234DB3">
      <w:pPr>
        <w:pStyle w:val="KDParagraf"/>
        <w:rPr>
          <w:rFonts w:cs="Arial"/>
          <w:lang w:val="sr-Cyrl-CS"/>
        </w:rPr>
      </w:pPr>
      <w:r w:rsidRPr="00230390">
        <w:rPr>
          <w:rFonts w:cs="Arial"/>
          <w:lang w:val="sr-Cyrl-CS"/>
        </w:rPr>
        <w:t xml:space="preserve">У случају да Продавац не изврши испоруку добара у уговореном/им року/овима, Купац има право на наплату уговорне казне и </w:t>
      </w:r>
      <w:r w:rsidR="00B0442C" w:rsidRPr="00230390">
        <w:rPr>
          <w:rFonts w:cs="Arial"/>
          <w:lang w:val="sr-Cyrl-CS"/>
        </w:rPr>
        <w:t>средства финансијског обезбеђења за добро извршење посла</w:t>
      </w:r>
      <w:r w:rsidRPr="00230390">
        <w:rPr>
          <w:rFonts w:cs="Arial"/>
          <w:lang w:val="sr-Cyrl-CS"/>
        </w:rPr>
        <w:t>, као и право на раскид Уговора.</w:t>
      </w:r>
    </w:p>
    <w:p w14:paraId="30054D15" w14:textId="77777777" w:rsidR="00513FE4" w:rsidRPr="00230390" w:rsidRDefault="00513FE4" w:rsidP="00513FE4">
      <w:pPr>
        <w:spacing w:before="0"/>
        <w:ind w:left="709" w:hanging="709"/>
        <w:jc w:val="left"/>
        <w:outlineLvl w:val="0"/>
        <w:rPr>
          <w:rFonts w:cs="Arial"/>
          <w:b/>
          <w:lang w:val="sr-Cyrl-CS" w:eastAsia="ar-SA"/>
        </w:rPr>
      </w:pPr>
    </w:p>
    <w:p w14:paraId="566AEECD" w14:textId="77777777" w:rsidR="00A75098" w:rsidRPr="00230390" w:rsidRDefault="00A75098" w:rsidP="00513FE4">
      <w:pPr>
        <w:spacing w:before="0"/>
        <w:jc w:val="left"/>
        <w:outlineLvl w:val="0"/>
        <w:rPr>
          <w:rFonts w:cs="Arial"/>
          <w:b/>
          <w:lang w:val="sr-Cyrl-CS" w:eastAsia="ar-SA"/>
        </w:rPr>
      </w:pPr>
      <w:r w:rsidRPr="00230390">
        <w:rPr>
          <w:rFonts w:cs="Arial"/>
          <w:b/>
          <w:lang w:val="sr-Cyrl-CS" w:eastAsia="ar-SA"/>
        </w:rPr>
        <w:t>ПРАВА И ОБАВЕЗЕ  УГОВОРНИХ СТРАНА</w:t>
      </w:r>
    </w:p>
    <w:p w14:paraId="5F5815F2" w14:textId="77777777" w:rsidR="008A51FC" w:rsidRPr="00230390" w:rsidRDefault="008A51FC" w:rsidP="00A75098">
      <w:pPr>
        <w:spacing w:before="0"/>
        <w:ind w:left="709" w:hanging="709"/>
        <w:jc w:val="left"/>
        <w:outlineLvl w:val="0"/>
        <w:rPr>
          <w:rFonts w:cs="Arial"/>
          <w:b/>
          <w:lang w:val="sr-Cyrl-CS" w:eastAsia="ar-SA"/>
        </w:rPr>
      </w:pPr>
    </w:p>
    <w:p w14:paraId="59D56BC9" w14:textId="7A9B7683" w:rsidR="000D5C87" w:rsidRPr="00230390" w:rsidRDefault="00A75098" w:rsidP="00230390">
      <w:pPr>
        <w:suppressAutoHyphens/>
        <w:spacing w:before="0"/>
        <w:jc w:val="center"/>
        <w:rPr>
          <w:rFonts w:cs="Arial"/>
          <w:b/>
          <w:lang w:val="sr-Cyrl-CS" w:eastAsia="ar-SA"/>
        </w:rPr>
      </w:pPr>
      <w:r w:rsidRPr="00230390">
        <w:rPr>
          <w:rFonts w:cs="Arial"/>
          <w:b/>
          <w:lang w:val="sr-Cyrl-CS" w:eastAsia="ar-SA"/>
        </w:rPr>
        <w:t>Члан 5.</w:t>
      </w:r>
    </w:p>
    <w:p w14:paraId="6B94EA10" w14:textId="77777777" w:rsidR="00A75098" w:rsidRPr="00230390" w:rsidRDefault="00A75098" w:rsidP="00A75098">
      <w:pPr>
        <w:suppressAutoHyphens/>
        <w:spacing w:before="0"/>
        <w:rPr>
          <w:rFonts w:cs="Arial"/>
          <w:lang w:eastAsia="ar-SA"/>
        </w:rPr>
      </w:pPr>
      <w:r w:rsidRPr="00230390">
        <w:rPr>
          <w:rFonts w:cs="Arial"/>
          <w:lang w:eastAsia="ar-SA"/>
        </w:rPr>
        <w:t>Купац се обавезује да:</w:t>
      </w:r>
    </w:p>
    <w:p w14:paraId="4AE4652B" w14:textId="77777777" w:rsidR="00A75098" w:rsidRPr="00230390" w:rsidRDefault="00A75098" w:rsidP="00F151F3">
      <w:pPr>
        <w:numPr>
          <w:ilvl w:val="0"/>
          <w:numId w:val="34"/>
        </w:numPr>
        <w:spacing w:before="0"/>
        <w:rPr>
          <w:rFonts w:cs="Arial"/>
          <w:lang w:eastAsia="ar-SA"/>
        </w:rPr>
      </w:pPr>
      <w:r w:rsidRPr="00230390">
        <w:rPr>
          <w:rFonts w:cs="Arial"/>
          <w:lang w:eastAsia="ar-SA"/>
        </w:rPr>
        <w:t>преузме добра из члана 1. Уговора у року, времену и на месту предвиђеном овим Уговором;</w:t>
      </w:r>
    </w:p>
    <w:p w14:paraId="3709F81D" w14:textId="77777777" w:rsidR="00A75098" w:rsidRPr="00230390" w:rsidRDefault="00A75098" w:rsidP="00F151F3">
      <w:pPr>
        <w:numPr>
          <w:ilvl w:val="0"/>
          <w:numId w:val="34"/>
        </w:numPr>
        <w:spacing w:before="0"/>
        <w:rPr>
          <w:rFonts w:cs="Arial"/>
          <w:lang w:eastAsia="ar-SA"/>
        </w:rPr>
      </w:pPr>
      <w:r w:rsidRPr="00230390">
        <w:rPr>
          <w:rFonts w:cs="Arial"/>
          <w:lang w:eastAsia="ar-SA"/>
        </w:rPr>
        <w:t>благовремено плаћа фактуре за испоручена добра на начин и у року предвиђеном овим Уговором.</w:t>
      </w:r>
    </w:p>
    <w:p w14:paraId="1480540B" w14:textId="77777777" w:rsidR="004E50BB" w:rsidRPr="00230390" w:rsidRDefault="00A75098" w:rsidP="00A75098">
      <w:pPr>
        <w:suppressAutoHyphens/>
        <w:rPr>
          <w:rFonts w:cs="Arial"/>
          <w:lang w:eastAsia="ar-SA"/>
        </w:rPr>
      </w:pPr>
      <w:r w:rsidRPr="00230390">
        <w:rPr>
          <w:rFonts w:cs="Arial"/>
          <w:lang w:eastAsia="ar-SA"/>
        </w:rPr>
        <w:t>Продавац се обавезује да:</w:t>
      </w:r>
    </w:p>
    <w:p w14:paraId="276B48C9" w14:textId="1880A90F" w:rsidR="007372C2" w:rsidRPr="00230390" w:rsidRDefault="00A75098" w:rsidP="00230390">
      <w:pPr>
        <w:numPr>
          <w:ilvl w:val="0"/>
          <w:numId w:val="34"/>
        </w:numPr>
        <w:spacing w:before="0"/>
        <w:rPr>
          <w:rFonts w:cs="Arial"/>
          <w:lang w:eastAsia="ar-SA"/>
        </w:rPr>
      </w:pPr>
      <w:r w:rsidRPr="00230390">
        <w:rPr>
          <w:rFonts w:cs="Arial"/>
          <w:lang w:eastAsia="ar-SA"/>
        </w:rPr>
        <w:t>испоручи добра из члана 1. Уговора, у року, времену и на месту предвиђеном овим Уговором.</w:t>
      </w:r>
    </w:p>
    <w:p w14:paraId="1AE26723" w14:textId="77777777" w:rsidR="00230390" w:rsidRPr="00230390" w:rsidRDefault="00230390" w:rsidP="001F02B1">
      <w:pPr>
        <w:spacing w:before="0"/>
        <w:ind w:left="720"/>
        <w:rPr>
          <w:rFonts w:cs="Arial"/>
          <w:lang w:eastAsia="ar-SA"/>
        </w:rPr>
      </w:pPr>
    </w:p>
    <w:p w14:paraId="283D5E02" w14:textId="77777777" w:rsidR="007372C2" w:rsidRPr="00230390" w:rsidRDefault="007372C2" w:rsidP="007372C2">
      <w:pPr>
        <w:spacing w:before="0"/>
        <w:rPr>
          <w:rFonts w:cs="Arial"/>
          <w:lang w:val="sr-Cyrl-CS"/>
        </w:rPr>
      </w:pPr>
      <w:r w:rsidRPr="00230390">
        <w:rPr>
          <w:rFonts w:cs="Arial"/>
          <w:b/>
          <w:lang w:val="sr-Cyrl-CS"/>
        </w:rPr>
        <w:t>За партиј</w:t>
      </w:r>
      <w:r w:rsidRPr="00230390">
        <w:rPr>
          <w:rFonts w:cs="Arial"/>
          <w:b/>
        </w:rPr>
        <w:t xml:space="preserve">e </w:t>
      </w:r>
      <w:r w:rsidRPr="00230390">
        <w:rPr>
          <w:rFonts w:cs="Arial"/>
          <w:b/>
          <w:lang w:val="sr-Cyrl-CS"/>
        </w:rPr>
        <w:t>1 - 8</w:t>
      </w:r>
    </w:p>
    <w:p w14:paraId="554C2B4C" w14:textId="77777777" w:rsidR="007372C2" w:rsidRPr="00230390" w:rsidRDefault="007372C2" w:rsidP="007372C2">
      <w:pPr>
        <w:spacing w:before="0"/>
        <w:rPr>
          <w:rFonts w:cs="Arial"/>
          <w:lang w:val="sr-Cyrl-CS"/>
        </w:rPr>
      </w:pPr>
      <w:r w:rsidRPr="00230390">
        <w:rPr>
          <w:rFonts w:cs="Arial"/>
          <w:lang w:val="sr-Cyrl-CS"/>
        </w:rPr>
        <w:t xml:space="preserve">Уз испоручена добра доставити комплетне атесте, укључујући и атесте о квалитету полазног материјала (жице) од које су произведена испоручена добра, издате од стране једне од </w:t>
      </w:r>
      <w:r w:rsidRPr="00230390">
        <w:rPr>
          <w:rFonts w:cs="Arial"/>
          <w:lang w:val="sr-Cyrl-CS"/>
        </w:rPr>
        <w:lastRenderedPageBreak/>
        <w:t xml:space="preserve">акредитованих лабораторија чији су сертификати о акредитацији, у складу са међународним стандардом </w:t>
      </w:r>
      <w:r w:rsidRPr="00230390">
        <w:rPr>
          <w:rFonts w:eastAsia="Calibri" w:cs="Arial"/>
          <w:i/>
        </w:rPr>
        <w:t>ISO</w:t>
      </w:r>
      <w:r w:rsidRPr="00230390">
        <w:rPr>
          <w:rFonts w:eastAsia="Calibri" w:cs="Arial"/>
          <w:i/>
          <w:lang w:val="sr-Cyrl-CS"/>
        </w:rPr>
        <w:t>/</w:t>
      </w:r>
      <w:r w:rsidRPr="00230390">
        <w:rPr>
          <w:rFonts w:eastAsia="Calibri" w:cs="Arial"/>
          <w:i/>
        </w:rPr>
        <w:t>IEC</w:t>
      </w:r>
      <w:r w:rsidRPr="00230390">
        <w:rPr>
          <w:rFonts w:eastAsia="Calibri" w:cs="Arial"/>
          <w:i/>
          <w:lang w:val="sr-Cyrl-CS"/>
        </w:rPr>
        <w:t xml:space="preserve"> 17025,</w:t>
      </w:r>
      <w:r w:rsidRPr="00230390">
        <w:rPr>
          <w:rFonts w:eastAsia="Calibri" w:cs="Arial"/>
          <w:lang w:val="sr-Cyrl-CS"/>
        </w:rPr>
        <w:t xml:space="preserve"> достављени у понуди</w:t>
      </w:r>
      <w:r w:rsidRPr="00230390">
        <w:rPr>
          <w:rFonts w:cs="Arial"/>
          <w:lang w:val="sr-Cyrl-CS"/>
        </w:rPr>
        <w:t>.</w:t>
      </w:r>
    </w:p>
    <w:p w14:paraId="6625E1C4" w14:textId="77777777" w:rsidR="007372C2" w:rsidRPr="00230390" w:rsidRDefault="007372C2" w:rsidP="007372C2">
      <w:pPr>
        <w:spacing w:before="0"/>
        <w:rPr>
          <w:rFonts w:cs="Arial"/>
          <w:lang w:val="sr-Cyrl-CS"/>
        </w:rPr>
      </w:pPr>
    </w:p>
    <w:p w14:paraId="56531044" w14:textId="77777777" w:rsidR="007372C2" w:rsidRPr="00230390" w:rsidRDefault="007372C2" w:rsidP="007372C2">
      <w:pPr>
        <w:spacing w:before="0" w:line="276" w:lineRule="auto"/>
        <w:rPr>
          <w:rFonts w:cs="Arial"/>
          <w:b/>
          <w:lang w:val="sr-Cyrl-CS"/>
        </w:rPr>
      </w:pPr>
      <w:r w:rsidRPr="00230390">
        <w:rPr>
          <w:rFonts w:cs="Arial"/>
          <w:b/>
          <w:lang w:val="sr-Cyrl-CS"/>
        </w:rPr>
        <w:t>За партиј</w:t>
      </w:r>
      <w:r w:rsidRPr="00230390">
        <w:rPr>
          <w:rFonts w:cs="Arial"/>
          <w:b/>
        </w:rPr>
        <w:t>e</w:t>
      </w:r>
      <w:r w:rsidRPr="00230390">
        <w:rPr>
          <w:rFonts w:cs="Arial"/>
          <w:b/>
          <w:lang w:val="sr-Cyrl-CS"/>
        </w:rPr>
        <w:t xml:space="preserve"> 9 </w:t>
      </w:r>
      <w:r w:rsidRPr="00230390">
        <w:rPr>
          <w:rFonts w:cs="Arial"/>
          <w:b/>
        </w:rPr>
        <w:t>i</w:t>
      </w:r>
      <w:r w:rsidRPr="00230390">
        <w:rPr>
          <w:rFonts w:cs="Arial"/>
          <w:b/>
          <w:lang w:val="sr-Cyrl-CS"/>
        </w:rPr>
        <w:t xml:space="preserve"> 10</w:t>
      </w:r>
    </w:p>
    <w:p w14:paraId="4BA3E867" w14:textId="77777777" w:rsidR="007372C2" w:rsidRPr="00230390" w:rsidRDefault="007372C2" w:rsidP="007372C2">
      <w:pPr>
        <w:spacing w:before="0"/>
        <w:rPr>
          <w:rFonts w:cs="Arial"/>
          <w:lang w:val="sr-Cyrl-CS"/>
        </w:rPr>
      </w:pPr>
      <w:r w:rsidRPr="00230390">
        <w:rPr>
          <w:rFonts w:cs="Arial"/>
          <w:lang w:val="sr-Cyrl-CS"/>
        </w:rPr>
        <w:t>Уз испоручена добра доставити Изјаву о квалитету</w:t>
      </w:r>
      <w:r w:rsidRPr="00230390">
        <w:rPr>
          <w:rFonts w:cs="Arial"/>
        </w:rPr>
        <w:t xml:space="preserve"> </w:t>
      </w:r>
      <w:r w:rsidRPr="00230390">
        <w:rPr>
          <w:rFonts w:cs="Arial"/>
          <w:lang w:val="sr-Cyrl-CS"/>
        </w:rPr>
        <w:t>издату од стране произвођача,</w:t>
      </w:r>
      <w:r w:rsidRPr="00230390">
        <w:rPr>
          <w:rFonts w:cs="Arial"/>
        </w:rPr>
        <w:t xml:space="preserve"> </w:t>
      </w:r>
      <w:r w:rsidRPr="00230390">
        <w:rPr>
          <w:rFonts w:cs="Arial"/>
          <w:lang w:val="sr-Cyrl-CS"/>
        </w:rPr>
        <w:t>да добра по предметној испоруци одговарају захтевима Наручиоца у погледу квалитета и техничких карактеристика.</w:t>
      </w:r>
    </w:p>
    <w:p w14:paraId="14932E26" w14:textId="77777777" w:rsidR="000D5C87" w:rsidRPr="00230390" w:rsidRDefault="000D5C87" w:rsidP="00017EA4">
      <w:pPr>
        <w:spacing w:before="0"/>
        <w:jc w:val="center"/>
        <w:rPr>
          <w:rFonts w:cs="Arial"/>
          <w:b/>
        </w:rPr>
      </w:pPr>
    </w:p>
    <w:p w14:paraId="6D5E19A1" w14:textId="77777777" w:rsidR="00343A18" w:rsidRPr="00230390" w:rsidRDefault="00343A18" w:rsidP="00017EA4">
      <w:pPr>
        <w:spacing w:before="0"/>
        <w:jc w:val="center"/>
        <w:rPr>
          <w:rFonts w:cs="Arial"/>
          <w:b/>
          <w:lang w:val="sr-Cyrl-CS"/>
        </w:rPr>
      </w:pPr>
      <w:r w:rsidRPr="00230390">
        <w:rPr>
          <w:rFonts w:cs="Arial"/>
          <w:b/>
          <w:lang w:val="sr-Cyrl-CS"/>
        </w:rPr>
        <w:t>КВАЛИТАТИВНИ И КВАНТИТАТИВНИ ПРИЈЕМ</w:t>
      </w:r>
    </w:p>
    <w:p w14:paraId="4E0A2DAC" w14:textId="77777777" w:rsidR="0097410F" w:rsidRPr="00230390" w:rsidRDefault="0097410F" w:rsidP="00017EA4">
      <w:pPr>
        <w:spacing w:before="0"/>
        <w:jc w:val="center"/>
        <w:rPr>
          <w:rFonts w:cs="Arial"/>
          <w:b/>
          <w:lang w:val="sr-Cyrl-CS"/>
        </w:rPr>
      </w:pPr>
    </w:p>
    <w:p w14:paraId="778706CF" w14:textId="77777777" w:rsidR="000D5C87" w:rsidRPr="00230390" w:rsidRDefault="00A75098" w:rsidP="004E50BB">
      <w:pPr>
        <w:spacing w:before="0"/>
        <w:jc w:val="center"/>
        <w:rPr>
          <w:rFonts w:cs="Arial"/>
          <w:b/>
        </w:rPr>
      </w:pPr>
      <w:r w:rsidRPr="00230390">
        <w:rPr>
          <w:rFonts w:cs="Arial"/>
          <w:b/>
          <w:lang w:val="sr-Cyrl-CS"/>
        </w:rPr>
        <w:t xml:space="preserve">Члан </w:t>
      </w:r>
      <w:r w:rsidRPr="00230390">
        <w:rPr>
          <w:rFonts w:cs="Arial"/>
          <w:b/>
        </w:rPr>
        <w:t>6</w:t>
      </w:r>
      <w:r w:rsidR="00343A18" w:rsidRPr="00230390">
        <w:rPr>
          <w:rFonts w:cs="Arial"/>
          <w:b/>
          <w:lang w:val="sr-Cyrl-CS"/>
        </w:rPr>
        <w:t>.</w:t>
      </w:r>
    </w:p>
    <w:p w14:paraId="121D1F8C" w14:textId="77777777" w:rsidR="00343A18" w:rsidRPr="00230390" w:rsidRDefault="00343A18" w:rsidP="00017EA4">
      <w:pPr>
        <w:spacing w:before="0"/>
        <w:rPr>
          <w:rFonts w:cs="Arial"/>
          <w:b/>
          <w:lang w:val="sr-Cyrl-CS"/>
        </w:rPr>
      </w:pPr>
      <w:r w:rsidRPr="00230390">
        <w:rPr>
          <w:rFonts w:cs="Arial"/>
          <w:b/>
          <w:lang w:val="sr-Cyrl-CS"/>
        </w:rPr>
        <w:t>Квантитативни пријем</w:t>
      </w:r>
    </w:p>
    <w:p w14:paraId="02500A84" w14:textId="77777777" w:rsidR="00C75214" w:rsidRPr="00230390" w:rsidRDefault="00C75214" w:rsidP="00017EA4">
      <w:pPr>
        <w:pStyle w:val="KDParagraf"/>
        <w:rPr>
          <w:rFonts w:cs="Arial"/>
        </w:rPr>
      </w:pPr>
      <w:r w:rsidRPr="00230390">
        <w:rPr>
          <w:rFonts w:cs="Arial"/>
          <w:lang w:val="ru-RU"/>
        </w:rPr>
        <w:t>Продавац се обавезује да писаним путем обавести Купца о тачном датуму испоруке најмање</w:t>
      </w:r>
      <w:r w:rsidR="000C16EE" w:rsidRPr="00230390">
        <w:rPr>
          <w:rFonts w:cs="Arial"/>
          <w:lang w:val="ru-RU"/>
        </w:rPr>
        <w:t xml:space="preserve">3 (словима: </w:t>
      </w:r>
      <w:r w:rsidRPr="00230390">
        <w:rPr>
          <w:rFonts w:cs="Arial"/>
          <w:lang w:val="ru-RU"/>
        </w:rPr>
        <w:t>три</w:t>
      </w:r>
      <w:r w:rsidR="000C16EE" w:rsidRPr="00230390">
        <w:rPr>
          <w:rFonts w:cs="Arial"/>
          <w:lang w:val="ru-RU"/>
        </w:rPr>
        <w:t>)</w:t>
      </w:r>
      <w:r w:rsidRPr="00230390">
        <w:rPr>
          <w:rFonts w:cs="Arial"/>
          <w:lang w:val="ru-RU"/>
        </w:rPr>
        <w:t xml:space="preserve"> радна дана пре планираног датума испоруке, у складу са </w:t>
      </w:r>
      <w:r w:rsidR="00E912F2" w:rsidRPr="00230390">
        <w:rPr>
          <w:rFonts w:cs="Arial"/>
          <w:lang w:val="ru-RU"/>
        </w:rPr>
        <w:t>Обрасцем 10</w:t>
      </w:r>
      <w:r w:rsidR="0097410F" w:rsidRPr="00230390">
        <w:rPr>
          <w:rFonts w:cs="Arial"/>
          <w:lang w:val="ru-RU"/>
        </w:rPr>
        <w:t xml:space="preserve"> (</w:t>
      </w:r>
      <w:r w:rsidR="0097410F" w:rsidRPr="00230390">
        <w:rPr>
          <w:rFonts w:cs="Arial"/>
          <w:lang w:val="sr-Cyrl-CS"/>
        </w:rPr>
        <w:t>„</w:t>
      </w:r>
      <w:r w:rsidR="0097410F" w:rsidRPr="00230390">
        <w:rPr>
          <w:rFonts w:cs="Arial"/>
          <w:lang w:val="ru-RU"/>
        </w:rPr>
        <w:t>Најава испоруке добара</w:t>
      </w:r>
      <w:r w:rsidR="0097410F" w:rsidRPr="00230390">
        <w:rPr>
          <w:rFonts w:cs="Arial"/>
          <w:lang w:val="sr-Cyrl-CS"/>
        </w:rPr>
        <w:t>“</w:t>
      </w:r>
      <w:r w:rsidR="0097410F" w:rsidRPr="00230390">
        <w:rPr>
          <w:rFonts w:cs="Arial"/>
          <w:lang w:val="ru-RU"/>
        </w:rPr>
        <w:t>), као и 24</w:t>
      </w:r>
      <w:r w:rsidR="0097410F" w:rsidRPr="00230390">
        <w:rPr>
          <w:rFonts w:cs="Arial"/>
        </w:rPr>
        <w:t>h</w:t>
      </w:r>
      <w:r w:rsidR="0097410F" w:rsidRPr="00230390">
        <w:rPr>
          <w:rFonts w:cs="Arial"/>
          <w:lang w:val="sr-Cyrl-CS"/>
        </w:rPr>
        <w:t xml:space="preserve"> пре испоруке према </w:t>
      </w:r>
      <w:r w:rsidR="0097410F" w:rsidRPr="00230390">
        <w:rPr>
          <w:rFonts w:cs="Arial"/>
          <w:lang w:val="ru-RU"/>
        </w:rPr>
        <w:t>П</w:t>
      </w:r>
      <w:r w:rsidR="00B7691F" w:rsidRPr="00230390">
        <w:rPr>
          <w:rFonts w:cs="Arial"/>
          <w:lang w:val="ru-RU"/>
        </w:rPr>
        <w:t>рилогу 2</w:t>
      </w:r>
      <w:r w:rsidR="0097410F" w:rsidRPr="00230390">
        <w:rPr>
          <w:rFonts w:cs="Arial"/>
          <w:lang w:val="ru-RU"/>
        </w:rPr>
        <w:t xml:space="preserve"> (</w:t>
      </w:r>
      <w:r w:rsidR="0097410F" w:rsidRPr="00230390">
        <w:rPr>
          <w:rFonts w:cs="Arial"/>
          <w:lang w:val="sr-Cyrl-CS"/>
        </w:rPr>
        <w:t>„Обавештење о испоруци добара“)</w:t>
      </w:r>
      <w:r w:rsidR="00234DB3" w:rsidRPr="00230390">
        <w:rPr>
          <w:rFonts w:cs="Arial"/>
          <w:lang w:val="ru-RU"/>
        </w:rPr>
        <w:t xml:space="preserve"> КД</w:t>
      </w:r>
      <w:r w:rsidRPr="00230390">
        <w:rPr>
          <w:rFonts w:cs="Arial"/>
          <w:lang w:val="ru-RU"/>
        </w:rPr>
        <w:t>,</w:t>
      </w:r>
      <w:r w:rsidR="0097410F" w:rsidRPr="00230390">
        <w:rPr>
          <w:rFonts w:cs="Arial"/>
          <w:lang w:val="ru-RU"/>
        </w:rPr>
        <w:t xml:space="preserve"> а </w:t>
      </w:r>
      <w:r w:rsidR="000C16EE" w:rsidRPr="00230390">
        <w:rPr>
          <w:rFonts w:cs="Arial"/>
          <w:lang w:val="ru-RU"/>
        </w:rPr>
        <w:t>који су са</w:t>
      </w:r>
      <w:r w:rsidR="00520936" w:rsidRPr="00230390">
        <w:rPr>
          <w:rFonts w:cs="Arial"/>
          <w:lang w:val="ru-RU"/>
        </w:rPr>
        <w:t>с</w:t>
      </w:r>
      <w:r w:rsidR="000C16EE" w:rsidRPr="00230390">
        <w:rPr>
          <w:rFonts w:cs="Arial"/>
          <w:lang w:val="ru-RU"/>
        </w:rPr>
        <w:t>тавни део уговора.</w:t>
      </w:r>
    </w:p>
    <w:p w14:paraId="53B01676" w14:textId="77777777" w:rsidR="00C75214" w:rsidRPr="00230390" w:rsidRDefault="00C75214" w:rsidP="00017EA4">
      <w:pPr>
        <w:pStyle w:val="KDParagraf"/>
        <w:spacing w:before="0"/>
        <w:rPr>
          <w:rFonts w:cs="Arial"/>
          <w:lang w:val="ru-RU"/>
        </w:rPr>
      </w:pPr>
    </w:p>
    <w:p w14:paraId="255A82AA" w14:textId="77777777" w:rsidR="00C75214" w:rsidRPr="00230390" w:rsidRDefault="00C75214" w:rsidP="00017EA4">
      <w:pPr>
        <w:pStyle w:val="KDParagraf"/>
        <w:spacing w:before="0"/>
        <w:rPr>
          <w:rFonts w:cs="Arial"/>
          <w:lang w:val="ru-RU"/>
        </w:rPr>
      </w:pPr>
      <w:r w:rsidRPr="00230390">
        <w:rPr>
          <w:rFonts w:cs="Arial"/>
          <w:lang w:val="ru-RU"/>
        </w:rPr>
        <w:t>Купац је дужан да, у складу са обавештењем Продавца, организује благовремено преузимање добра</w:t>
      </w:r>
      <w:r w:rsidR="00833B09" w:rsidRPr="00230390">
        <w:rPr>
          <w:rFonts w:cs="Arial"/>
          <w:lang w:val="ru-RU"/>
        </w:rPr>
        <w:t xml:space="preserve">сваког радног дана </w:t>
      </w:r>
      <w:r w:rsidRPr="00230390">
        <w:rPr>
          <w:rFonts w:cs="Arial"/>
          <w:lang w:val="ru-RU"/>
        </w:rPr>
        <w:t xml:space="preserve"> у времену од </w:t>
      </w:r>
      <w:r w:rsidR="00605D81" w:rsidRPr="00230390">
        <w:rPr>
          <w:rFonts w:cs="Arial"/>
          <w:lang w:val="ru-RU"/>
        </w:rPr>
        <w:t>07,00 до 12</w:t>
      </w:r>
      <w:r w:rsidRPr="00230390">
        <w:rPr>
          <w:rFonts w:cs="Arial"/>
          <w:lang w:val="ru-RU"/>
        </w:rPr>
        <w:t>,00 часова.</w:t>
      </w:r>
    </w:p>
    <w:p w14:paraId="1C537D6A" w14:textId="77777777" w:rsidR="00B0442C" w:rsidRPr="00230390" w:rsidRDefault="00B0442C" w:rsidP="00017EA4">
      <w:pPr>
        <w:pStyle w:val="KDParagraf"/>
        <w:spacing w:before="0"/>
        <w:rPr>
          <w:rFonts w:cs="Arial"/>
          <w:lang w:val="ru-RU"/>
        </w:rPr>
      </w:pPr>
    </w:p>
    <w:p w14:paraId="49FF1430" w14:textId="77777777" w:rsidR="008A51FC" w:rsidRPr="00230390" w:rsidRDefault="00C75214" w:rsidP="00017EA4">
      <w:pPr>
        <w:pStyle w:val="KDParagraf"/>
        <w:spacing w:before="0"/>
        <w:rPr>
          <w:rFonts w:cs="Arial"/>
          <w:lang w:val="ru-RU"/>
        </w:rPr>
      </w:pPr>
      <w:r w:rsidRPr="00230390">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59B6569E" w14:textId="77777777" w:rsidR="00EA0840" w:rsidRPr="00230390" w:rsidRDefault="00EA0840" w:rsidP="00017EA4">
      <w:pPr>
        <w:spacing w:before="0"/>
        <w:jc w:val="center"/>
        <w:rPr>
          <w:rFonts w:cs="Arial"/>
          <w:b/>
          <w:lang w:val="ru-RU"/>
        </w:rPr>
      </w:pPr>
    </w:p>
    <w:p w14:paraId="4325DBCA" w14:textId="77777777" w:rsidR="00FA2BCC" w:rsidRPr="00230390" w:rsidRDefault="00FA2BCC" w:rsidP="00FA2BCC">
      <w:pPr>
        <w:spacing w:before="0"/>
        <w:jc w:val="center"/>
        <w:rPr>
          <w:rFonts w:cs="Arial"/>
          <w:b/>
          <w:lang w:val="ru-RU"/>
        </w:rPr>
      </w:pPr>
      <w:r w:rsidRPr="00230390">
        <w:rPr>
          <w:rFonts w:cs="Arial"/>
          <w:b/>
          <w:lang w:val="ru-RU"/>
        </w:rPr>
        <w:t>Члан 7.</w:t>
      </w:r>
    </w:p>
    <w:p w14:paraId="1E6DBFE8" w14:textId="77777777" w:rsidR="00FA2BCC" w:rsidRPr="00230390" w:rsidRDefault="00FA2BCC" w:rsidP="00FA2BCC">
      <w:pPr>
        <w:spacing w:before="0"/>
        <w:rPr>
          <w:rFonts w:cs="Arial"/>
          <w:b/>
          <w:lang w:val="ru-RU"/>
        </w:rPr>
      </w:pPr>
      <w:r w:rsidRPr="00230390">
        <w:rPr>
          <w:rFonts w:cs="Arial"/>
          <w:b/>
          <w:lang w:val="ru-RU"/>
        </w:rPr>
        <w:t>Квалитативни пријем</w:t>
      </w:r>
    </w:p>
    <w:p w14:paraId="7367F3DB" w14:textId="77777777" w:rsidR="00FA2BCC" w:rsidRPr="00230390" w:rsidRDefault="00FA2BCC" w:rsidP="00FA2BCC">
      <w:pPr>
        <w:spacing w:before="0"/>
        <w:rPr>
          <w:rFonts w:cs="Arial"/>
          <w:b/>
          <w:lang w:val="ru-RU"/>
        </w:rPr>
      </w:pPr>
    </w:p>
    <w:p w14:paraId="76030AD2" w14:textId="77777777" w:rsidR="00FA2BCC" w:rsidRPr="00230390" w:rsidRDefault="00FA2BCC" w:rsidP="00FA2BCC">
      <w:pPr>
        <w:tabs>
          <w:tab w:val="left" w:pos="9090"/>
        </w:tabs>
        <w:spacing w:before="60" w:after="120"/>
        <w:rPr>
          <w:rFonts w:cs="Arial"/>
          <w:noProof/>
          <w:lang w:val="sr-Cyrl-CS"/>
        </w:rPr>
      </w:pPr>
      <w:r w:rsidRPr="00230390">
        <w:rPr>
          <w:rFonts w:cs="Arial"/>
          <w:lang w:val="ru-RU"/>
        </w:rPr>
        <w:t>Квалитативни пријем добара се врши у року од 10 (словима: десет) дана од дана квантитативног пријема</w:t>
      </w:r>
      <w:r w:rsidRPr="00230390">
        <w:rPr>
          <w:rFonts w:cs="Arial"/>
          <w:noProof/>
          <w:lang w:val="sr-Cyrl-CS"/>
        </w:rPr>
        <w:t>.</w:t>
      </w:r>
    </w:p>
    <w:p w14:paraId="6DC31AA4" w14:textId="77777777" w:rsidR="00FA2BCC" w:rsidRPr="00230390" w:rsidRDefault="00FA2BCC" w:rsidP="00FA2BCC">
      <w:pPr>
        <w:tabs>
          <w:tab w:val="left" w:pos="9090"/>
        </w:tabs>
        <w:spacing w:after="120"/>
        <w:rPr>
          <w:rFonts w:cs="Arial"/>
          <w:lang w:val="sr-Cyrl-CS"/>
        </w:rPr>
      </w:pPr>
      <w:r w:rsidRPr="00230390">
        <w:rPr>
          <w:rFonts w:cs="Arial"/>
          <w:noProof/>
          <w:lang w:val="sr-Cyrl-CS"/>
        </w:rPr>
        <w:t>Испоручена добра морају одговарати уговореном</w:t>
      </w:r>
      <w:r w:rsidR="00F87280" w:rsidRPr="00230390">
        <w:rPr>
          <w:rFonts w:cs="Arial"/>
          <w:noProof/>
        </w:rPr>
        <w:t xml:space="preserve"> </w:t>
      </w:r>
      <w:r w:rsidRPr="00230390">
        <w:rPr>
          <w:rFonts w:cs="Arial"/>
          <w:lang w:val="sr-Cyrl-CS"/>
        </w:rPr>
        <w:t>квалитету</w:t>
      </w:r>
      <w:r w:rsidR="00F87280" w:rsidRPr="00230390">
        <w:rPr>
          <w:rFonts w:cs="Arial"/>
        </w:rPr>
        <w:t xml:space="preserve"> </w:t>
      </w:r>
      <w:r w:rsidRPr="00230390">
        <w:rPr>
          <w:rFonts w:cs="Arial"/>
          <w:lang w:val="sr-Cyrl-CS"/>
        </w:rPr>
        <w:t>који је у потпуности дефинисан</w:t>
      </w:r>
      <w:r w:rsidR="00F87280" w:rsidRPr="00230390">
        <w:rPr>
          <w:rFonts w:cs="Arial"/>
        </w:rPr>
        <w:t xml:space="preserve"> </w:t>
      </w:r>
      <w:r w:rsidRPr="00230390">
        <w:rPr>
          <w:rFonts w:cs="Arial"/>
          <w:lang w:val="sr-Cyrl-CS"/>
        </w:rPr>
        <w:t>техничком документацијом купца, односно техничком документацијом произвођача добара и техничком спецификацијом.</w:t>
      </w:r>
    </w:p>
    <w:p w14:paraId="70E1E542" w14:textId="77777777" w:rsidR="00FA2BCC" w:rsidRPr="00230390" w:rsidRDefault="00FA2BCC" w:rsidP="00FA2BCC">
      <w:pPr>
        <w:spacing w:before="0"/>
        <w:rPr>
          <w:rFonts w:eastAsia="Calibri" w:cs="Arial"/>
          <w:lang w:val="sr-Cyrl-CS"/>
        </w:rPr>
      </w:pPr>
      <w:r w:rsidRPr="00230390">
        <w:rPr>
          <w:rFonts w:eastAsia="Calibri" w:cs="Arial"/>
          <w:lang w:val="sr-Cyrl-CS"/>
        </w:rPr>
        <w:t xml:space="preserve">Сваку испоруку добара мора да прати одговарајућа документација контроле квалитета у складу са захтевима техничке документације купца, односно техничке документације произвођача и техничке спецификације и без исте неће бити могућ квантитативни и квалитативни пријем. </w:t>
      </w:r>
    </w:p>
    <w:p w14:paraId="25251388" w14:textId="2F1B9E96" w:rsidR="00FA2BCC" w:rsidRPr="00230390" w:rsidRDefault="00FA2BCC" w:rsidP="00FA2BCC">
      <w:pPr>
        <w:spacing w:before="60"/>
        <w:rPr>
          <w:rFonts w:cs="Arial"/>
          <w:bCs/>
          <w:kern w:val="22"/>
          <w:lang w:val="sr-Cyrl-CS"/>
        </w:rPr>
      </w:pPr>
      <w:r w:rsidRPr="00230390">
        <w:rPr>
          <w:rFonts w:cs="Arial"/>
          <w:bCs/>
          <w:noProof/>
          <w:kern w:val="22"/>
          <w:lang w:val="sr-Cyrl-CS"/>
        </w:rPr>
        <w:t>Купац</w:t>
      </w:r>
      <w:r w:rsidRPr="00230390">
        <w:rPr>
          <w:rFonts w:cs="Arial"/>
          <w:bCs/>
          <w:kern w:val="22"/>
          <w:lang w:val="sr-Cyrl-CS"/>
        </w:rPr>
        <w:t xml:space="preserve"> задржава право провере да ли </w:t>
      </w:r>
      <w:r w:rsidR="00B80911" w:rsidRPr="00230390">
        <w:rPr>
          <w:rFonts w:cs="Arial"/>
          <w:bCs/>
          <w:kern w:val="22"/>
          <w:lang w:val="sr-Cyrl-CS"/>
        </w:rPr>
        <w:t xml:space="preserve">испоручена добра </w:t>
      </w:r>
      <w:r w:rsidRPr="00230390">
        <w:rPr>
          <w:rFonts w:cs="Arial"/>
          <w:bCs/>
          <w:kern w:val="22"/>
          <w:lang w:val="sr-Cyrl-CS"/>
        </w:rPr>
        <w:t>испуњавају захтеване карактеристике по важећим техничким прописима и стандардима, испитивањем референтних узорака у акредитованом телу за оцену усаглашености (ТОУ) које сам изабере.</w:t>
      </w:r>
      <w:r w:rsidR="00F87280" w:rsidRPr="00230390">
        <w:rPr>
          <w:rFonts w:cs="Arial"/>
          <w:bCs/>
          <w:kern w:val="22"/>
        </w:rPr>
        <w:t xml:space="preserve"> </w:t>
      </w:r>
      <w:r w:rsidRPr="00230390">
        <w:rPr>
          <w:rFonts w:cs="Arial"/>
          <w:bCs/>
          <w:kern w:val="22"/>
          <w:lang w:val="sr-Cyrl-CS"/>
        </w:rPr>
        <w:t xml:space="preserve">Трошкове овог испитивања сноси Купац. </w:t>
      </w:r>
    </w:p>
    <w:p w14:paraId="1A6B1A4E" w14:textId="77777777" w:rsidR="00FA2BCC" w:rsidRPr="00230390" w:rsidRDefault="00FA2BCC" w:rsidP="00FA2BCC">
      <w:pPr>
        <w:spacing w:before="60"/>
        <w:rPr>
          <w:rFonts w:cs="Arial"/>
          <w:bCs/>
          <w:kern w:val="22"/>
          <w:lang w:val="sr-Cyrl-CS"/>
        </w:rPr>
      </w:pPr>
      <w:r w:rsidRPr="00230390">
        <w:rPr>
          <w:rFonts w:cs="Arial"/>
          <w:bCs/>
          <w:kern w:val="22"/>
          <w:lang w:val="sr-Cyrl-CS"/>
        </w:rPr>
        <w:t xml:space="preserve">У случају да извештај о испитивању покаже да узорци нису усаглашени са декларисаним квалитетом, прописима и стандардима, Продавац је дужан да Купцу надокнади стварне трошкове испитивања. </w:t>
      </w:r>
    </w:p>
    <w:p w14:paraId="19DCEA45" w14:textId="77777777" w:rsidR="00FA2BCC" w:rsidRPr="00230390" w:rsidRDefault="00FA2BCC" w:rsidP="00FA2BCC">
      <w:pPr>
        <w:tabs>
          <w:tab w:val="left" w:pos="9090"/>
        </w:tabs>
        <w:rPr>
          <w:rFonts w:cs="Arial"/>
          <w:lang w:val="sr-Cyrl-CS"/>
        </w:rPr>
      </w:pPr>
      <w:r w:rsidRPr="00230390">
        <w:rPr>
          <w:rFonts w:eastAsia="Calibri" w:cs="Arial"/>
          <w:bCs/>
          <w:kern w:val="22"/>
          <w:lang w:val="sr-Cyrl-CS"/>
        </w:rPr>
        <w:t>Лабораторија која је вршила проверу је у обавези да након достављања извештаја о испитивању, испитане узорке чува 10 (словима: десет) дана.</w:t>
      </w:r>
    </w:p>
    <w:p w14:paraId="4B141AEE" w14:textId="77777777" w:rsidR="00FA2BCC" w:rsidRPr="00230390" w:rsidRDefault="00FA2BCC" w:rsidP="00FA2BCC">
      <w:pPr>
        <w:tabs>
          <w:tab w:val="left" w:pos="9090"/>
        </w:tabs>
        <w:rPr>
          <w:rFonts w:cs="Arial"/>
          <w:lang w:val="sr-Cyrl-CS"/>
        </w:rPr>
      </w:pPr>
      <w:r w:rsidRPr="00230390">
        <w:rPr>
          <w:rFonts w:cs="Arial"/>
          <w:lang w:val="sr-Cyrl-CS"/>
        </w:rPr>
        <w:t>Уколико се квалитативним пријемом утврди да квалитет испорученог добра не одговара уговореном, Купац је обавезан да Продавцу стави писану рекламацију на квалитет, без</w:t>
      </w:r>
      <w:r w:rsidR="00332846" w:rsidRPr="00230390">
        <w:rPr>
          <w:rFonts w:cs="Arial"/>
        </w:rPr>
        <w:t xml:space="preserve"> </w:t>
      </w:r>
      <w:r w:rsidRPr="00230390">
        <w:rPr>
          <w:rFonts w:cs="Arial"/>
          <w:lang w:val="sr-Cyrl-CS"/>
        </w:rPr>
        <w:t>одлагања, а најкасније у року од 3 (словима: три) дана од дана кад</w:t>
      </w:r>
      <w:r w:rsidRPr="00230390">
        <w:rPr>
          <w:rFonts w:cs="Arial"/>
        </w:rPr>
        <w:t>a</w:t>
      </w:r>
      <w:r w:rsidRPr="00230390">
        <w:rPr>
          <w:rFonts w:cs="Arial"/>
          <w:lang w:val="sr-Cyrl-CS"/>
        </w:rPr>
        <w:t xml:space="preserve"> је утврдио да квалитет испорученог добра не одговара уговореном.</w:t>
      </w:r>
    </w:p>
    <w:p w14:paraId="5D597004" w14:textId="61DC4A03" w:rsidR="00FA2BCC" w:rsidRPr="00230390" w:rsidRDefault="00FA2BCC" w:rsidP="00FA2BCC">
      <w:pPr>
        <w:tabs>
          <w:tab w:val="left" w:pos="9090"/>
        </w:tabs>
        <w:rPr>
          <w:rFonts w:cs="Arial"/>
          <w:lang w:val="sr-Cyrl-CS"/>
        </w:rPr>
      </w:pPr>
      <w:r w:rsidRPr="00230390">
        <w:rPr>
          <w:rFonts w:cs="Arial"/>
          <w:lang w:val="sr-Cyrl-CS"/>
        </w:rPr>
        <w:t xml:space="preserve">Продавац је обавезан да у року од 10 (словима: десет) дана од дана пријема рекламације из </w:t>
      </w:r>
      <w:r w:rsidR="00F07938" w:rsidRPr="00230390">
        <w:rPr>
          <w:rFonts w:cs="Arial"/>
          <w:lang w:val="sr-Cyrl-CS"/>
        </w:rPr>
        <w:t>претходног става овог члана</w:t>
      </w:r>
      <w:r w:rsidRPr="00230390">
        <w:rPr>
          <w:rFonts w:cs="Arial"/>
          <w:lang w:val="sr-Cyrl-CS"/>
        </w:rPr>
        <w:t>, писмено обавести Купца о исходу рекламације.</w:t>
      </w:r>
    </w:p>
    <w:p w14:paraId="4B2B393F" w14:textId="77777777" w:rsidR="00FA2BCC" w:rsidRPr="00230390" w:rsidRDefault="00FA2BCC" w:rsidP="00FA2BCC">
      <w:pPr>
        <w:tabs>
          <w:tab w:val="left" w:pos="9090"/>
        </w:tabs>
        <w:rPr>
          <w:rFonts w:cs="Arial"/>
          <w:lang w:val="sr-Cyrl-CS"/>
        </w:rPr>
      </w:pPr>
      <w:r w:rsidRPr="00230390">
        <w:rPr>
          <w:rFonts w:cs="Arial"/>
          <w:lang w:val="sr-Cyrl-CS"/>
        </w:rPr>
        <w:t xml:space="preserve">Купац, који је Продавцу благовремено и на поуздан начин ставио рекламацију због утврђених грешака у квалитету добра, има право да, у року остављеном у рекламацији, тражи од Продавца: </w:t>
      </w:r>
    </w:p>
    <w:p w14:paraId="0BA36DF8" w14:textId="10B9BCD5" w:rsidR="00F07938" w:rsidRPr="00D16474" w:rsidRDefault="00FA2BCC" w:rsidP="00D16474">
      <w:pPr>
        <w:pStyle w:val="KDNabrajanje"/>
        <w:numPr>
          <w:ilvl w:val="0"/>
          <w:numId w:val="45"/>
        </w:numPr>
        <w:rPr>
          <w:rFonts w:cs="Arial"/>
        </w:rPr>
      </w:pPr>
      <w:r w:rsidRPr="00230390">
        <w:rPr>
          <w:rFonts w:cs="Arial"/>
        </w:rPr>
        <w:lastRenderedPageBreak/>
        <w:t xml:space="preserve">да отклони грешке </w:t>
      </w:r>
      <w:r w:rsidR="00332846" w:rsidRPr="00230390">
        <w:rPr>
          <w:rFonts w:cs="Arial"/>
        </w:rPr>
        <w:t xml:space="preserve">o </w:t>
      </w:r>
      <w:r w:rsidRPr="00230390">
        <w:rPr>
          <w:rFonts w:cs="Arial"/>
        </w:rPr>
        <w:t>свом трошку, ако су грешке</w:t>
      </w:r>
      <w:r w:rsidR="00332846" w:rsidRPr="00230390">
        <w:rPr>
          <w:rFonts w:cs="Arial"/>
        </w:rPr>
        <w:t xml:space="preserve"> </w:t>
      </w:r>
      <w:r w:rsidRPr="00230390">
        <w:rPr>
          <w:rFonts w:cs="Arial"/>
        </w:rPr>
        <w:t>на добрима отклоњиве, или</w:t>
      </w:r>
      <w:r w:rsidR="00F07938" w:rsidRPr="00230390">
        <w:rPr>
          <w:rFonts w:cs="Arial"/>
        </w:rPr>
        <w:t xml:space="preserve"> да му испоручи нове количине добра без грешака, о свом трошку, и да испоручено  добро са грешкама, о свом трошку преузме.</w:t>
      </w:r>
      <w:r w:rsidRPr="00230390">
        <w:rPr>
          <w:rFonts w:cs="Arial"/>
        </w:rPr>
        <w:t xml:space="preserve"> </w:t>
      </w:r>
    </w:p>
    <w:p w14:paraId="17BE6FE7" w14:textId="77777777" w:rsidR="00F07938" w:rsidRPr="00230390" w:rsidRDefault="00F07938" w:rsidP="00F07938">
      <w:pPr>
        <w:tabs>
          <w:tab w:val="left" w:pos="9090"/>
        </w:tabs>
        <w:spacing w:before="0"/>
        <w:rPr>
          <w:rFonts w:cs="Arial"/>
          <w:lang w:val="ru-RU"/>
        </w:rPr>
      </w:pPr>
      <w:r w:rsidRPr="00230390">
        <w:rPr>
          <w:rFonts w:cs="Arial"/>
          <w:lang w:val="ru-RU"/>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w:t>
      </w:r>
    </w:p>
    <w:p w14:paraId="125C9F3E" w14:textId="1C75F7FB" w:rsidR="00F07938" w:rsidRPr="001F02B1" w:rsidRDefault="00F07938" w:rsidP="00F07938">
      <w:pPr>
        <w:tabs>
          <w:tab w:val="left" w:pos="9090"/>
        </w:tabs>
        <w:spacing w:before="0"/>
        <w:rPr>
          <w:rFonts w:cs="Arial"/>
          <w:lang w:val="ru-RU"/>
        </w:rPr>
      </w:pPr>
      <w:r w:rsidRPr="00230390">
        <w:rPr>
          <w:rFonts w:cs="Arial"/>
          <w:lang w:val="ru-RU"/>
        </w:rPr>
        <w:t>добру, претрпео на другим својим добрима и то према општим правилима о одговорности за штету.</w:t>
      </w:r>
      <w:r w:rsidR="001F02B1">
        <w:rPr>
          <w:rFonts w:cs="Arial"/>
          <w:lang w:val="sr-Latn-RS"/>
        </w:rPr>
        <w:t xml:space="preserve"> </w:t>
      </w:r>
      <w:r w:rsidRPr="00230390">
        <w:rPr>
          <w:rFonts w:cs="Arial"/>
          <w:bCs/>
          <w:lang w:val="sr-Cyrl-CS"/>
        </w:rPr>
        <w:t>У случају неслагања Продавца са извршеним квалитативним пријемом, као и неприхватања или оспоравања рекламације, контролу извршене испоруке добара извршиће независна лабораторија</w:t>
      </w:r>
      <w:r w:rsidRPr="00230390">
        <w:rPr>
          <w:rFonts w:cs="Arial"/>
          <w:bCs/>
          <w:lang w:val="ru-RU"/>
        </w:rPr>
        <w:t>,</w:t>
      </w:r>
      <w:r w:rsidRPr="00230390">
        <w:rPr>
          <w:rFonts w:cs="Arial"/>
          <w:bCs/>
          <w:lang w:val="sr-Cyrl-CS"/>
        </w:rPr>
        <w:t xml:space="preserve"> одобрена од стране Продавца и </w:t>
      </w:r>
      <w:r w:rsidRPr="00230390">
        <w:rPr>
          <w:rFonts w:cs="Arial"/>
          <w:lang w:val="sr-Cyrl-CS"/>
        </w:rPr>
        <w:t>Купца</w:t>
      </w:r>
      <w:r w:rsidRPr="00230390">
        <w:rPr>
          <w:rFonts w:cs="Arial"/>
          <w:bCs/>
          <w:lang w:val="sr-Cyrl-CS"/>
        </w:rPr>
        <w:t xml:space="preserve">. Одлука независне лабораторије биће коначна. </w:t>
      </w:r>
    </w:p>
    <w:p w14:paraId="0655BA69" w14:textId="77777777" w:rsidR="00F07938" w:rsidRPr="00230390" w:rsidRDefault="00F07938" w:rsidP="00F07938">
      <w:pPr>
        <w:tabs>
          <w:tab w:val="left" w:pos="9090"/>
        </w:tabs>
        <w:rPr>
          <w:rFonts w:cs="Arial"/>
          <w:bCs/>
          <w:lang w:val="sr-Cyrl-CS"/>
        </w:rPr>
      </w:pPr>
      <w:r w:rsidRPr="00230390">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21FED0EB" w14:textId="391E86C3" w:rsidR="00F07938" w:rsidRPr="00230390" w:rsidRDefault="00F07938" w:rsidP="00230390">
      <w:pPr>
        <w:tabs>
          <w:tab w:val="left" w:pos="9090"/>
        </w:tabs>
        <w:rPr>
          <w:rFonts w:cs="Arial"/>
          <w:bCs/>
          <w:lang w:val="sr-Cyrl-CS"/>
        </w:rPr>
      </w:pPr>
      <w:r w:rsidRPr="00230390">
        <w:rPr>
          <w:rFonts w:cs="Arial"/>
          <w:bCs/>
          <w:lang w:val="sr-Cyrl-CS"/>
        </w:rPr>
        <w:t>Трошкове контроле сноси Продавац.</w:t>
      </w:r>
    </w:p>
    <w:p w14:paraId="2B11ED84" w14:textId="22EC7B5B" w:rsidR="00343A18" w:rsidRPr="00230390" w:rsidRDefault="00343A18" w:rsidP="00F07938">
      <w:pPr>
        <w:pStyle w:val="KDNabrajanje"/>
        <w:numPr>
          <w:ilvl w:val="0"/>
          <w:numId w:val="0"/>
        </w:numPr>
        <w:jc w:val="center"/>
        <w:rPr>
          <w:rFonts w:cs="Arial"/>
          <w:bCs/>
          <w:lang w:val="sr-Cyrl-CS"/>
        </w:rPr>
      </w:pPr>
      <w:r w:rsidRPr="00230390">
        <w:rPr>
          <w:rFonts w:cs="Arial"/>
          <w:b/>
          <w:lang w:val="sr-Cyrl-CS"/>
        </w:rPr>
        <w:t>ГАРАНТНИ РОК</w:t>
      </w:r>
    </w:p>
    <w:p w14:paraId="69D1B3D2" w14:textId="77777777" w:rsidR="00E55642" w:rsidRPr="00230390" w:rsidRDefault="00E55642" w:rsidP="00017EA4">
      <w:pPr>
        <w:spacing w:before="0"/>
        <w:jc w:val="center"/>
        <w:rPr>
          <w:rFonts w:cs="Arial"/>
          <w:b/>
          <w:lang w:val="sr-Cyrl-CS"/>
        </w:rPr>
      </w:pPr>
    </w:p>
    <w:p w14:paraId="2CEC7B72" w14:textId="77777777" w:rsidR="00E55642" w:rsidRPr="00230390" w:rsidRDefault="00ED44D2" w:rsidP="00017EA4">
      <w:pPr>
        <w:spacing w:before="0"/>
        <w:jc w:val="center"/>
        <w:rPr>
          <w:rFonts w:cs="Arial"/>
          <w:b/>
          <w:lang w:val="sr-Cyrl-CS"/>
        </w:rPr>
      </w:pPr>
      <w:r w:rsidRPr="00230390">
        <w:rPr>
          <w:rFonts w:cs="Arial"/>
          <w:b/>
          <w:lang w:val="sr-Cyrl-CS"/>
        </w:rPr>
        <w:t>Члан 8</w:t>
      </w:r>
      <w:r w:rsidR="00343A18" w:rsidRPr="00230390">
        <w:rPr>
          <w:rFonts w:cs="Arial"/>
          <w:b/>
          <w:lang w:val="sr-Cyrl-CS"/>
        </w:rPr>
        <w:t>.</w:t>
      </w:r>
    </w:p>
    <w:p w14:paraId="07489D6F" w14:textId="77777777" w:rsidR="00214F01" w:rsidRPr="00230390" w:rsidRDefault="00343A18" w:rsidP="00017EA4">
      <w:pPr>
        <w:tabs>
          <w:tab w:val="left" w:pos="9090"/>
        </w:tabs>
        <w:rPr>
          <w:rFonts w:cs="Arial"/>
          <w:lang w:val="sr-Cyrl-CS"/>
        </w:rPr>
      </w:pPr>
      <w:r w:rsidRPr="00230390">
        <w:rPr>
          <w:rFonts w:cs="Arial"/>
          <w:lang w:val="sr-Cyrl-CS"/>
        </w:rPr>
        <w:t>Гарантни рок за испоручена добра из члана 1, износи</w:t>
      </w:r>
      <w:r w:rsidR="00E55642" w:rsidRPr="00230390">
        <w:rPr>
          <w:rFonts w:cs="Arial"/>
          <w:lang w:val="sr-Cyrl-CS"/>
        </w:rPr>
        <w:t>:</w:t>
      </w:r>
    </w:p>
    <w:p w14:paraId="07CC56B6" w14:textId="77777777" w:rsidR="00433E13" w:rsidRPr="00230390" w:rsidRDefault="00433E13" w:rsidP="00017EA4">
      <w:pPr>
        <w:tabs>
          <w:tab w:val="left" w:pos="9090"/>
        </w:tabs>
        <w:rPr>
          <w:rFonts w:cs="Arial"/>
          <w:lang w:val="sr-Cyrl-CS"/>
        </w:rPr>
      </w:pPr>
    </w:p>
    <w:p w14:paraId="45273E1D" w14:textId="77777777" w:rsidR="001A077B" w:rsidRPr="00230390" w:rsidRDefault="00214F01" w:rsidP="00214F01">
      <w:pPr>
        <w:tabs>
          <w:tab w:val="left" w:pos="0"/>
        </w:tabs>
        <w:spacing w:before="0"/>
        <w:rPr>
          <w:rFonts w:cs="Arial"/>
          <w:lang w:val="sr-Cyrl-CS"/>
        </w:rPr>
      </w:pPr>
      <w:r w:rsidRPr="00230390">
        <w:rPr>
          <w:rFonts w:cs="Arial"/>
          <w:lang w:val="sr-Cyrl-CS"/>
        </w:rPr>
        <w:t xml:space="preserve">ЗА ПАРТИЈУ 1: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0D86A8A5" w14:textId="77777777" w:rsidR="004E50BB" w:rsidRPr="00230390" w:rsidRDefault="00F247B8" w:rsidP="00374CFB">
      <w:pPr>
        <w:tabs>
          <w:tab w:val="left" w:pos="0"/>
        </w:tabs>
        <w:spacing w:before="0"/>
        <w:rPr>
          <w:rFonts w:cs="Arial"/>
          <w:lang w:val="sr-Cyrl-CS"/>
        </w:rPr>
      </w:pPr>
      <w:r w:rsidRPr="00230390">
        <w:rPr>
          <w:rFonts w:cs="Arial"/>
          <w:lang w:val="sr-Cyrl-CS"/>
        </w:rPr>
        <w:t>ЗА ПАРТИЈУ 2</w:t>
      </w:r>
      <w:r w:rsidR="001A077B" w:rsidRPr="00230390">
        <w:rPr>
          <w:rFonts w:cs="Arial"/>
          <w:lang w:val="sr-Cyrl-CS"/>
        </w:rPr>
        <w:t xml:space="preserve">: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374CFB" w:rsidRPr="00230390">
        <w:rPr>
          <w:rFonts w:cs="Arial"/>
          <w:lang w:val="sr-Cyrl-CS"/>
        </w:rPr>
        <w:t>.</w:t>
      </w:r>
    </w:p>
    <w:p w14:paraId="020067B6"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3: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64975335"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4: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1C600AE6"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5: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2B8EE097"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6: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234ABBD3"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7: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0514659F"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8: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7A8B41AD" w14:textId="77777777" w:rsidR="004E50BB" w:rsidRPr="00230390" w:rsidRDefault="004E50BB" w:rsidP="004E50BB">
      <w:pPr>
        <w:tabs>
          <w:tab w:val="left" w:pos="0"/>
        </w:tabs>
        <w:spacing w:before="0"/>
        <w:rPr>
          <w:rFonts w:cs="Arial"/>
          <w:lang w:val="sr-Cyrl-CS"/>
        </w:rPr>
      </w:pPr>
      <w:r w:rsidRPr="00230390">
        <w:rPr>
          <w:rFonts w:cs="Arial"/>
          <w:lang w:val="sr-Cyrl-CS"/>
        </w:rPr>
        <w:t xml:space="preserve">ЗА ПАРТИЈУ 9: у року од _______ </w:t>
      </w:r>
      <w:r w:rsidR="00F51FFF" w:rsidRPr="00230390">
        <w:rPr>
          <w:rFonts w:cs="Arial"/>
          <w:lang w:val="sr-Cyrl-CS"/>
        </w:rPr>
        <w:t xml:space="preserve">месеца  </w:t>
      </w:r>
      <w:r w:rsidR="00B0442C" w:rsidRPr="00230390">
        <w:rPr>
          <w:rFonts w:cs="Arial"/>
          <w:lang w:val="sr-Cyrl-CS"/>
        </w:rPr>
        <w:t>од дана када је извршен квантитативни и квалитативни пријем добара</w:t>
      </w:r>
      <w:r w:rsidR="00F51FFF" w:rsidRPr="00230390">
        <w:rPr>
          <w:rFonts w:cs="Arial"/>
          <w:lang w:val="sr-Cyrl-CS"/>
        </w:rPr>
        <w:t>.</w:t>
      </w:r>
    </w:p>
    <w:p w14:paraId="4B637D89" w14:textId="77777777" w:rsidR="00F51FFF" w:rsidRPr="00230390" w:rsidRDefault="00F51FFF" w:rsidP="00374CFB">
      <w:pPr>
        <w:tabs>
          <w:tab w:val="left" w:pos="0"/>
        </w:tabs>
        <w:spacing w:before="0"/>
        <w:rPr>
          <w:rFonts w:cs="Arial"/>
          <w:lang w:val="sr-Cyrl-CS"/>
        </w:rPr>
      </w:pPr>
      <w:r w:rsidRPr="00230390">
        <w:rPr>
          <w:rFonts w:cs="Arial"/>
          <w:lang w:val="sr-Cyrl-CS"/>
        </w:rPr>
        <w:t xml:space="preserve">ЗА ПАРТИЈУ 10: у року од ______месеца  </w:t>
      </w:r>
      <w:r w:rsidR="00B0442C" w:rsidRPr="00230390">
        <w:rPr>
          <w:rFonts w:cs="Arial"/>
          <w:lang w:val="sr-Cyrl-CS"/>
        </w:rPr>
        <w:t>од дана када је извршен квантитативни и квалитативни пријем добара</w:t>
      </w:r>
      <w:r w:rsidRPr="00230390">
        <w:rPr>
          <w:rFonts w:cs="Arial"/>
          <w:lang w:val="sr-Cyrl-CS"/>
        </w:rPr>
        <w:t>.</w:t>
      </w:r>
    </w:p>
    <w:p w14:paraId="42D3DBFE" w14:textId="77777777" w:rsidR="00F51FFF" w:rsidRPr="00230390" w:rsidRDefault="00F51FFF" w:rsidP="00374CFB">
      <w:pPr>
        <w:tabs>
          <w:tab w:val="left" w:pos="0"/>
        </w:tabs>
        <w:spacing w:before="0"/>
        <w:rPr>
          <w:rFonts w:cs="Arial"/>
          <w:lang w:val="sr-Cyrl-CS"/>
        </w:rPr>
      </w:pPr>
    </w:p>
    <w:p w14:paraId="54AB7657" w14:textId="77777777" w:rsidR="000810F4" w:rsidRPr="00230390" w:rsidRDefault="000810F4" w:rsidP="00374CFB">
      <w:pPr>
        <w:tabs>
          <w:tab w:val="left" w:pos="0"/>
        </w:tabs>
        <w:spacing w:before="0"/>
        <w:rPr>
          <w:rFonts w:cs="Arial"/>
          <w:lang w:val="sr-Cyrl-CS"/>
        </w:rPr>
      </w:pPr>
      <w:r w:rsidRPr="00230390">
        <w:rPr>
          <w:rFonts w:cs="Arial"/>
          <w:lang w:val="sr-Cyrl-CS"/>
        </w:rPr>
        <w:t xml:space="preserve">Купац има право на рекламацију у току трајања гарантног рока када се, после  извршеног квалитативног  пријема, покаже да испоручена добра имају неки скривени недостатак, Купац је обавезан да Продавцу стави рекламацију на квалитет без одлагања, а најкасније у року од три дана од дана сазнања за недостатак. </w:t>
      </w:r>
    </w:p>
    <w:p w14:paraId="50E7C3FE" w14:textId="77777777" w:rsidR="000810F4" w:rsidRPr="00230390" w:rsidRDefault="000810F4" w:rsidP="000810F4">
      <w:pPr>
        <w:tabs>
          <w:tab w:val="left" w:pos="9090"/>
        </w:tabs>
        <w:rPr>
          <w:rFonts w:cs="Arial"/>
          <w:lang w:val="sr-Cyrl-CS"/>
        </w:rPr>
      </w:pPr>
      <w:r w:rsidRPr="00230390">
        <w:rPr>
          <w:rFonts w:cs="Arial"/>
          <w:lang w:val="sr-Cyrl-C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6656BFB0" w14:textId="77777777" w:rsidR="000810F4" w:rsidRPr="00230390" w:rsidRDefault="000810F4" w:rsidP="000810F4">
      <w:pPr>
        <w:tabs>
          <w:tab w:val="left" w:pos="9090"/>
        </w:tabs>
        <w:spacing w:before="0" w:after="120"/>
        <w:rPr>
          <w:rFonts w:cs="Arial"/>
          <w:lang w:val="sr-Cyrl-CS"/>
        </w:rPr>
      </w:pPr>
      <w:r w:rsidRPr="00230390">
        <w:rPr>
          <w:rFonts w:cs="Arial"/>
          <w:lang w:val="sr-Cyrl-CS"/>
        </w:rPr>
        <w:t>У случају потврђивања чињеница, изложених у рекламационом акту Купца, Продавац се обавезује да у гарантном року, о свом трошку:</w:t>
      </w:r>
    </w:p>
    <w:p w14:paraId="2904A9AA" w14:textId="77777777" w:rsidR="000810F4" w:rsidRPr="00230390" w:rsidRDefault="000810F4" w:rsidP="000810F4">
      <w:pPr>
        <w:tabs>
          <w:tab w:val="left" w:pos="9090"/>
        </w:tabs>
        <w:spacing w:before="0"/>
        <w:ind w:left="511" w:hanging="227"/>
        <w:contextualSpacing/>
        <w:rPr>
          <w:rFonts w:eastAsia="Calibri" w:cs="Arial"/>
          <w:lang w:val="sr-Cyrl-CS"/>
        </w:rPr>
      </w:pPr>
      <w:r w:rsidRPr="00230390">
        <w:rPr>
          <w:rFonts w:eastAsia="Calibri" w:cs="Arial"/>
          <w:b/>
          <w:lang w:val="sr-Cyrl-CS"/>
        </w:rPr>
        <w:t>•</w:t>
      </w:r>
      <w:r w:rsidRPr="00230390">
        <w:rPr>
          <w:rFonts w:eastAsia="Calibri" w:cs="Arial"/>
          <w:lang w:val="sr-Cyrl-CS"/>
        </w:rPr>
        <w:t xml:space="preserve"> отклони све евентуалне недостатке на испорученим добрима под условима утврђеним у техничкој гаранцији и важећим законским прописима РС или </w:t>
      </w:r>
    </w:p>
    <w:p w14:paraId="32EDB9B9" w14:textId="77777777" w:rsidR="000810F4" w:rsidRPr="00230390" w:rsidRDefault="000810F4" w:rsidP="000810F4">
      <w:pPr>
        <w:tabs>
          <w:tab w:val="left" w:pos="9090"/>
        </w:tabs>
        <w:spacing w:before="0" w:after="120"/>
        <w:ind w:left="511" w:hanging="227"/>
        <w:contextualSpacing/>
        <w:rPr>
          <w:rFonts w:eastAsia="Calibri" w:cs="Arial"/>
          <w:lang w:val="sr-Cyrl-CS"/>
        </w:rPr>
      </w:pPr>
      <w:r w:rsidRPr="00230390">
        <w:rPr>
          <w:rFonts w:eastAsia="Calibri" w:cs="Arial"/>
          <w:b/>
          <w:lang w:val="sr-Cyrl-CS"/>
        </w:rPr>
        <w:t xml:space="preserve">• </w:t>
      </w:r>
      <w:r w:rsidRPr="00230390">
        <w:rPr>
          <w:rFonts w:eastAsia="Calibri" w:cs="Arial"/>
          <w:lang w:val="sr-Cyrl-CS"/>
        </w:rPr>
        <w:t>испоручи нова добра у замену за рекламирана, најкасније 15 (словима: петнаест) дана од дана повраћаја рекламираних добара од стране Купца.</w:t>
      </w:r>
    </w:p>
    <w:p w14:paraId="64FAB550" w14:textId="77777777" w:rsidR="000810F4" w:rsidRPr="00230390" w:rsidRDefault="000810F4" w:rsidP="000810F4">
      <w:pPr>
        <w:tabs>
          <w:tab w:val="left" w:pos="9090"/>
        </w:tabs>
        <w:spacing w:before="240" w:after="60"/>
        <w:rPr>
          <w:rFonts w:cs="Arial"/>
          <w:lang w:val="sr-Cyrl-CS"/>
        </w:rPr>
      </w:pPr>
      <w:r w:rsidRPr="00230390">
        <w:rPr>
          <w:rFonts w:cs="Arial"/>
          <w:lang w:val="sr-Cyrl-CS"/>
        </w:rPr>
        <w:t>Гарантни рок се продужава за време за које добра, због недостатака, у гарантном року нису коришћена на начин за који су купљена и време проведено на отклањању недостатака на добрима у гарантном року. На замењеним добрима тече нови гарантни рок из става 1. овог члана, од датума замене.</w:t>
      </w:r>
    </w:p>
    <w:p w14:paraId="010AA65E" w14:textId="77777777" w:rsidR="000810F4" w:rsidRPr="00230390" w:rsidRDefault="000810F4" w:rsidP="000810F4">
      <w:pPr>
        <w:suppressAutoHyphens/>
        <w:spacing w:before="0" w:after="120"/>
        <w:rPr>
          <w:rFonts w:cs="Arial"/>
          <w:lang w:val="ru-RU" w:eastAsia="ar-SA"/>
        </w:rPr>
      </w:pPr>
      <w:r w:rsidRPr="00230390">
        <w:rPr>
          <w:rFonts w:cs="Arial"/>
          <w:lang w:val="ru-RU" w:eastAsia="ar-SA"/>
        </w:rPr>
        <w:lastRenderedPageBreak/>
        <w:t>Продавац одговара Купцу и за штету коју је овај, због недостатака на испорученим добрима, претрпео на другим својим добрима и то према општим правилима о одговорности за штету.</w:t>
      </w:r>
    </w:p>
    <w:p w14:paraId="109D11A2" w14:textId="77777777" w:rsidR="004E50BB" w:rsidRPr="00230390" w:rsidRDefault="000810F4" w:rsidP="004E50BB">
      <w:pPr>
        <w:tabs>
          <w:tab w:val="left" w:pos="567"/>
        </w:tabs>
        <w:spacing w:before="0"/>
        <w:rPr>
          <w:rFonts w:cs="Arial"/>
          <w:lang w:val="ru-RU"/>
        </w:rPr>
      </w:pPr>
      <w:r w:rsidRPr="00230390">
        <w:rPr>
          <w:rFonts w:cs="Arial"/>
          <w:lang w:val="ru-RU"/>
        </w:rPr>
        <w:t>Сви трошкови који буду проузроковани Купцу, а везани су за отклањање недостатака на добрима која му се испоручују, сагласно овом Уговору, у гарантном року, иду на терет Продавца.</w:t>
      </w:r>
    </w:p>
    <w:p w14:paraId="429CD402" w14:textId="77777777" w:rsidR="007B1DD0" w:rsidRPr="005666D6" w:rsidRDefault="007B1DD0" w:rsidP="007B1DD0">
      <w:pPr>
        <w:spacing w:before="0"/>
        <w:jc w:val="center"/>
        <w:rPr>
          <w:rFonts w:cs="Arial"/>
          <w:b/>
          <w:lang w:val="sr-Cyrl-CS"/>
        </w:rPr>
      </w:pPr>
      <w:r w:rsidRPr="005666D6">
        <w:rPr>
          <w:rFonts w:cs="Arial"/>
          <w:b/>
          <w:lang w:val="sr-Cyrl-CS"/>
        </w:rPr>
        <w:t>СРЕДСТВА ФИНАНСИЈСКОГ ОБЕЗБЕЂЕЊА</w:t>
      </w:r>
    </w:p>
    <w:p w14:paraId="157E21BA" w14:textId="77777777" w:rsidR="007B1DD0" w:rsidRPr="005666D6" w:rsidRDefault="007B1DD0" w:rsidP="007B1DD0">
      <w:pPr>
        <w:pStyle w:val="KDParagraf"/>
        <w:spacing w:before="0"/>
        <w:rPr>
          <w:rFonts w:cs="Arial"/>
          <w:lang w:val="sr-Cyrl-CS"/>
        </w:rPr>
      </w:pPr>
    </w:p>
    <w:p w14:paraId="22E09D9C" w14:textId="77777777" w:rsidR="007B1DD0" w:rsidRPr="00BB381A" w:rsidRDefault="007B1DD0" w:rsidP="007B1DD0">
      <w:pPr>
        <w:spacing w:before="0" w:after="120"/>
        <w:jc w:val="center"/>
        <w:rPr>
          <w:rFonts w:cs="Arial"/>
          <w:b/>
          <w:noProof/>
          <w:sz w:val="24"/>
          <w:szCs w:val="24"/>
          <w:lang w:val="sr-Cyrl-CS"/>
        </w:rPr>
      </w:pPr>
      <w:r w:rsidRPr="00BB381A">
        <w:rPr>
          <w:rFonts w:cs="Arial"/>
          <w:b/>
          <w:noProof/>
          <w:lang w:val="sr-Cyrl-CS"/>
        </w:rPr>
        <w:t xml:space="preserve">Члан </w:t>
      </w:r>
      <w:r>
        <w:rPr>
          <w:rFonts w:cs="Arial"/>
          <w:b/>
          <w:noProof/>
          <w:lang w:val="sr-Cyrl-CS"/>
        </w:rPr>
        <w:t>9</w:t>
      </w:r>
      <w:r w:rsidRPr="00BB381A">
        <w:rPr>
          <w:rFonts w:cs="Arial"/>
          <w:b/>
          <w:noProof/>
          <w:sz w:val="24"/>
          <w:szCs w:val="24"/>
          <w:lang w:val="sr-Cyrl-CS"/>
        </w:rPr>
        <w:t xml:space="preserve">. </w:t>
      </w:r>
    </w:p>
    <w:p w14:paraId="1E0B36A0" w14:textId="1E04F6BC" w:rsidR="007B1DD0" w:rsidRPr="00D16474" w:rsidRDefault="001E6B18" w:rsidP="007B1DD0">
      <w:pPr>
        <w:spacing w:before="0" w:after="60"/>
        <w:rPr>
          <w:rFonts w:cs="Arial"/>
          <w:b/>
          <w:noProof/>
          <w:u w:val="single"/>
          <w:lang w:val="sr-Cyrl-CS"/>
        </w:rPr>
      </w:pPr>
      <w:r w:rsidRPr="00E11609">
        <w:rPr>
          <w:rFonts w:cs="Arial"/>
          <w:b/>
          <w:bCs/>
          <w:noProof/>
          <w:u w:val="single"/>
          <w:lang w:val="sr-Cyrl-CS"/>
        </w:rPr>
        <w:t>Средство</w:t>
      </w:r>
      <w:r w:rsidR="007B1DD0" w:rsidRPr="00E11609">
        <w:rPr>
          <w:rFonts w:cs="Arial"/>
          <w:b/>
          <w:bCs/>
          <w:noProof/>
          <w:u w:val="single"/>
          <w:lang w:val="sr-Cyrl-CS"/>
        </w:rPr>
        <w:t xml:space="preserve"> ф</w:t>
      </w:r>
      <w:r w:rsidR="007B1DD0" w:rsidRPr="00D16474">
        <w:rPr>
          <w:rFonts w:cs="Arial"/>
          <w:b/>
          <w:bCs/>
          <w:noProof/>
          <w:u w:val="single"/>
          <w:lang w:val="sr-Cyrl-CS"/>
        </w:rPr>
        <w:t xml:space="preserve">инансијског обезбеђења </w:t>
      </w:r>
      <w:r w:rsidR="007B1DD0" w:rsidRPr="00D16474">
        <w:rPr>
          <w:rFonts w:cs="Arial"/>
          <w:b/>
          <w:noProof/>
          <w:u w:val="single"/>
          <w:lang w:val="sr-Cyrl-CS"/>
        </w:rPr>
        <w:t xml:space="preserve">за добро извршење посла </w:t>
      </w:r>
    </w:p>
    <w:p w14:paraId="2F3B6082" w14:textId="5881AE37" w:rsidR="007B1DD0" w:rsidRPr="00E11609" w:rsidRDefault="007B1DD0" w:rsidP="007B1DD0">
      <w:pPr>
        <w:spacing w:before="0"/>
        <w:rPr>
          <w:rFonts w:cs="Arial"/>
          <w:b/>
          <w:noProof/>
          <w:lang w:val="sr-Latn-RS"/>
        </w:rPr>
      </w:pPr>
      <w:r>
        <w:rPr>
          <w:rFonts w:cs="Arial"/>
          <w:b/>
          <w:noProof/>
          <w:lang w:val="sr-Cyrl-CS"/>
        </w:rPr>
        <w:t xml:space="preserve"> </w:t>
      </w:r>
      <w:r w:rsidRPr="00E11609">
        <w:rPr>
          <w:rFonts w:cs="Arial"/>
          <w:b/>
          <w:noProof/>
          <w:lang w:val="sr-Cyrl-CS"/>
        </w:rPr>
        <w:t>Продавац је обавезан</w:t>
      </w:r>
      <w:r w:rsidR="008B7599" w:rsidRPr="00E11609">
        <w:rPr>
          <w:rFonts w:cs="Arial"/>
          <w:b/>
          <w:noProof/>
          <w:lang w:val="sr-Cyrl-CS"/>
        </w:rPr>
        <w:t xml:space="preserve"> да</w:t>
      </w:r>
      <w:r w:rsidR="008B7599" w:rsidRPr="00E11609">
        <w:rPr>
          <w:rFonts w:cs="Arial"/>
          <w:b/>
        </w:rPr>
        <w:t xml:space="preserve"> уколико </w:t>
      </w:r>
      <w:r w:rsidR="008B7599" w:rsidRPr="00E11609">
        <w:rPr>
          <w:rFonts w:cs="Arial"/>
          <w:b/>
          <w:lang w:val="sr-Cyrl-RS"/>
        </w:rPr>
        <w:t>вредност уговора за сваку партију за коју се закључује</w:t>
      </w:r>
      <w:r w:rsidR="008B7599" w:rsidRPr="00E11609">
        <w:rPr>
          <w:rFonts w:cs="Arial"/>
          <w:b/>
        </w:rPr>
        <w:t xml:space="preserve"> прелази износ од 500.000,00 дин. без ПДВ-а,</w:t>
      </w:r>
      <w:r w:rsidRPr="00E11609">
        <w:rPr>
          <w:rFonts w:cs="Arial"/>
          <w:b/>
          <w:noProof/>
          <w:lang w:val="sr-Cyrl-CS"/>
        </w:rPr>
        <w:t xml:space="preserve"> у ро</w:t>
      </w:r>
      <w:r w:rsidR="00A0698A">
        <w:rPr>
          <w:rFonts w:cs="Arial"/>
          <w:b/>
          <w:noProof/>
          <w:lang w:val="sr-Cyrl-CS"/>
        </w:rPr>
        <w:t xml:space="preserve">ку од 3 дана од дана пријема закљученог </w:t>
      </w:r>
      <w:r w:rsidRPr="00E11609">
        <w:rPr>
          <w:rFonts w:cs="Arial"/>
          <w:b/>
          <w:noProof/>
          <w:lang w:val="sr-Cyrl-CS"/>
        </w:rPr>
        <w:t xml:space="preserve"> Уговора, као средство финансијског обезбеђења за добро извршење посла, Купцу </w:t>
      </w:r>
      <w:r w:rsidRPr="00E11609">
        <w:t xml:space="preserve"> </w:t>
      </w:r>
      <w:r w:rsidRPr="00E11609">
        <w:rPr>
          <w:rFonts w:cs="Arial"/>
          <w:b/>
          <w:noProof/>
          <w:lang w:val="sr-Cyrl-CS"/>
        </w:rPr>
        <w:t>преда:</w:t>
      </w:r>
    </w:p>
    <w:p w14:paraId="13F2208A" w14:textId="1E5F4923" w:rsidR="007B1DD0" w:rsidRDefault="007B1DD0" w:rsidP="007B1DD0">
      <w:pPr>
        <w:spacing w:after="120"/>
        <w:rPr>
          <w:rFonts w:cs="Arial"/>
          <w:noProof/>
          <w:lang w:val="sr-Cyrl-CS"/>
        </w:rPr>
      </w:pPr>
      <w:r w:rsidRPr="00276C47">
        <w:rPr>
          <w:rFonts w:cs="Arial"/>
          <w:noProof/>
          <w:lang w:val="sr-Cyrl-CS"/>
        </w:rPr>
        <w:t>1)</w:t>
      </w:r>
      <w:r w:rsidRPr="00276C47">
        <w:rPr>
          <w:rFonts w:cs="Arial"/>
          <w:noProof/>
          <w:lang w:val="sr-Cyrl-CS"/>
        </w:rPr>
        <w:tab/>
        <w:t xml:space="preserve">бланко сопствену меницу </w:t>
      </w:r>
      <w:r>
        <w:rPr>
          <w:rFonts w:cs="Arial"/>
          <w:noProof/>
          <w:lang w:val="sr-Cyrl-CS"/>
        </w:rPr>
        <w:t>која је:</w:t>
      </w:r>
    </w:p>
    <w:p w14:paraId="4AD70248" w14:textId="2A16B36F" w:rsidR="007B1DD0" w:rsidRPr="00E11609" w:rsidRDefault="007B1DD0" w:rsidP="007B1DD0">
      <w:pPr>
        <w:spacing w:before="0" w:after="120"/>
        <w:rPr>
          <w:rFonts w:cs="Arial"/>
          <w:noProof/>
          <w:lang w:val="sr-Latn-RS"/>
        </w:rPr>
      </w:pPr>
      <w:r w:rsidRPr="00E11609">
        <w:rPr>
          <w:rFonts w:cs="Arial"/>
          <w:strike/>
          <w:noProof/>
          <w:lang w:val="sr-Cyrl-CS"/>
        </w:rPr>
        <w:t>-</w:t>
      </w:r>
      <w:r w:rsidRPr="00E11609">
        <w:rPr>
          <w:rFonts w:cs="Arial"/>
          <w:noProof/>
          <w:lang w:val="sr-Cyrl-CS"/>
        </w:rPr>
        <w:t xml:space="preserve"> потписана од стране законског заступника или лица по овлашћењу  законског заступника и </w:t>
      </w:r>
      <w:r w:rsidRPr="00276C47">
        <w:rPr>
          <w:rFonts w:cs="Arial"/>
          <w:noProof/>
          <w:lang w:val="sr-Cyrl-CS"/>
        </w:rPr>
        <w:t>оверена службеним печатом</w:t>
      </w:r>
      <w:r w:rsidR="008B7599">
        <w:rPr>
          <w:rFonts w:cs="Arial"/>
          <w:noProof/>
          <w:lang w:val="sr-Cyrl-CS"/>
        </w:rPr>
        <w:t xml:space="preserve"> </w:t>
      </w:r>
      <w:r w:rsidR="008B7599" w:rsidRPr="00E11609">
        <w:rPr>
          <w:rFonts w:cs="Arial"/>
          <w:noProof/>
          <w:lang w:val="sr-Cyrl-CS"/>
        </w:rPr>
        <w:t>(уколико послује са печатом)</w:t>
      </w:r>
      <w:r w:rsidRPr="00E11609">
        <w:rPr>
          <w:rFonts w:cs="Arial"/>
          <w:noProof/>
          <w:lang w:val="sr-Cyrl-CS"/>
        </w:rPr>
        <w:t xml:space="preserve"> на начин који прописује Закон о меници ("Сл. лист ФНРЈ" бр. 104/46, "Сл. лист СФРЈ" бр. 16/65, 54/70 и 57/89 и "Сл. лист СРЈ" бр. 46/96, Сл. лист СЦГ бр. 01/03 Уст. повеља)</w:t>
      </w:r>
      <w:r w:rsidRPr="00E11609">
        <w:rPr>
          <w:rFonts w:cs="Arial"/>
          <w:noProof/>
          <w:lang w:val="sr-Latn-RS"/>
        </w:rPr>
        <w:t xml:space="preserve"> </w:t>
      </w:r>
    </w:p>
    <w:p w14:paraId="357F6E2E" w14:textId="4D3BF0FF" w:rsidR="007B1DD0" w:rsidRPr="00E11609" w:rsidRDefault="007B1DD0" w:rsidP="007B1DD0">
      <w:pPr>
        <w:spacing w:before="0" w:after="120"/>
        <w:rPr>
          <w:rFonts w:cs="Arial"/>
          <w:noProof/>
          <w:lang w:val="sr-Cyrl-CS"/>
        </w:rPr>
      </w:pPr>
      <w:r w:rsidRPr="00E11609">
        <w:rPr>
          <w:rFonts w:cs="Arial"/>
          <w:noProof/>
          <w:lang w:val="sr-Cyrl-RS"/>
        </w:rPr>
        <w:t xml:space="preserve">    -</w:t>
      </w:r>
      <w:r w:rsidRPr="00E11609">
        <w:rPr>
          <w:rFonts w:cs="Arial"/>
          <w:noProof/>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w:t>
      </w:r>
      <w:r w:rsidR="008B7599" w:rsidRPr="00E11609">
        <w:rPr>
          <w:rFonts w:cs="Arial"/>
          <w:noProof/>
          <w:lang w:val="sr-Cyrl-CS"/>
        </w:rPr>
        <w:t xml:space="preserve">е менице и меничног овлашћења </w:t>
      </w:r>
      <w:r w:rsidR="008B7599" w:rsidRPr="00E11609">
        <w:rPr>
          <w:rFonts w:cs="Arial"/>
          <w:sz w:val="24"/>
          <w:szCs w:val="24"/>
          <w:lang w:val="sr-Latn-RS"/>
        </w:rPr>
        <w:t>и износ из основа (тачка 4. став 2. Одлуке).</w:t>
      </w:r>
    </w:p>
    <w:p w14:paraId="74B2B55F" w14:textId="2CA85E16" w:rsidR="007B1DD0" w:rsidRPr="00276C47" w:rsidRDefault="007B1DD0" w:rsidP="007B1DD0">
      <w:pPr>
        <w:spacing w:after="120"/>
        <w:rPr>
          <w:rFonts w:cs="Arial"/>
          <w:noProof/>
          <w:lang w:val="sr-Cyrl-CS"/>
        </w:rPr>
      </w:pPr>
      <w:r w:rsidRPr="00E11609">
        <w:rPr>
          <w:rFonts w:cs="Arial"/>
          <w:noProof/>
          <w:lang w:val="sr-Cyrl-CS"/>
        </w:rPr>
        <w:t>2)</w:t>
      </w:r>
      <w:r w:rsidRPr="00E11609">
        <w:rPr>
          <w:rFonts w:cs="Arial"/>
          <w:noProof/>
          <w:lang w:val="sr-Cyrl-CS"/>
        </w:rPr>
        <w:tab/>
        <w:t>Менично писмо – овлашћење којим</w:t>
      </w:r>
      <w:r w:rsidR="006254EE" w:rsidRPr="00E11609">
        <w:rPr>
          <w:rFonts w:cs="Arial"/>
          <w:noProof/>
          <w:lang w:val="sr-Cyrl-CS"/>
        </w:rPr>
        <w:t xml:space="preserve"> Продавац</w:t>
      </w:r>
      <w:r w:rsidRPr="00E11609">
        <w:rPr>
          <w:rFonts w:cs="Arial"/>
          <w:noProof/>
          <w:lang w:val="sr-Cyrl-CS"/>
        </w:rPr>
        <w:t xml:space="preserve"> овлашћује</w:t>
      </w:r>
      <w:r w:rsidRPr="00276C47">
        <w:rPr>
          <w:rFonts w:cs="Arial"/>
          <w:noProof/>
          <w:lang w:val="sr-Cyrl-CS"/>
        </w:rPr>
        <w:t xml:space="preserve"> Наручиоца да може безусловно, неопозиво, без протеста и трошкова, вансудски наплатити меницу  на износ од 10% од вредности уговора (без ПДВ-а) са роком важења 30 дана дуже од истека рока </w:t>
      </w:r>
      <w:r>
        <w:rPr>
          <w:rFonts w:cs="Arial"/>
          <w:noProof/>
          <w:lang w:val="sr-Cyrl-CS"/>
        </w:rPr>
        <w:t>испоруке</w:t>
      </w:r>
      <w:r w:rsidRPr="00276C47">
        <w:rPr>
          <w:rFonts w:cs="Arial"/>
          <w:noProof/>
          <w:lang w:val="sr-Cyrl-CS"/>
        </w:rPr>
        <w:t xml:space="preserve"> с тим да евентуални продужетак рока испоруке има за последицу и продужење рока важења менице и меничног овлашћења, </w:t>
      </w:r>
    </w:p>
    <w:p w14:paraId="06E4F57A" w14:textId="237266A0" w:rsidR="007B1DD0" w:rsidRPr="00E11609" w:rsidRDefault="007B1DD0" w:rsidP="007B1DD0">
      <w:pPr>
        <w:spacing w:after="120"/>
        <w:rPr>
          <w:rFonts w:cs="Arial"/>
          <w:noProof/>
          <w:lang w:val="sr-Latn-RS"/>
        </w:rPr>
      </w:pPr>
      <w:r>
        <w:rPr>
          <w:rFonts w:cs="Arial"/>
          <w:noProof/>
          <w:lang w:val="sr-Cyrl-CS"/>
        </w:rPr>
        <w:t>3</w:t>
      </w:r>
      <w:r w:rsidRPr="00276C47">
        <w:rPr>
          <w:rFonts w:cs="Arial"/>
          <w:noProof/>
          <w:lang w:val="sr-Cyrl-CS"/>
        </w:rPr>
        <w:t>)</w:t>
      </w:r>
      <w:r w:rsidRPr="00276C47">
        <w:rPr>
          <w:rFonts w:cs="Arial"/>
          <w:noProof/>
          <w:lang w:val="sr-Cyrl-CS"/>
        </w:rPr>
        <w:tab/>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w:t>
      </w:r>
      <w:r w:rsidRPr="00E11609">
        <w:rPr>
          <w:rFonts w:cs="Arial"/>
          <w:noProof/>
          <w:lang w:val="sr-Cyrl-CS"/>
        </w:rPr>
        <w:t>заступник</w:t>
      </w:r>
      <w:r w:rsidR="004A2366" w:rsidRPr="00E11609">
        <w:rPr>
          <w:rFonts w:cs="Arial"/>
          <w:noProof/>
          <w:lang w:val="sr-Cyrl-CS"/>
        </w:rPr>
        <w:t xml:space="preserve"> </w:t>
      </w:r>
      <w:r w:rsidR="00DC31D3" w:rsidRPr="00E11609">
        <w:rPr>
          <w:rFonts w:cs="Arial"/>
          <w:noProof/>
          <w:lang w:val="sr-Cyrl-CS"/>
        </w:rPr>
        <w:t>Продавца</w:t>
      </w:r>
      <w:r w:rsidR="00E11609" w:rsidRPr="00E11609">
        <w:rPr>
          <w:rFonts w:cs="Arial"/>
          <w:noProof/>
          <w:lang w:val="sr-Latn-RS"/>
        </w:rPr>
        <w:t>,</w:t>
      </w:r>
    </w:p>
    <w:p w14:paraId="18A9F575" w14:textId="2BCEC2CE" w:rsidR="007B1DD0" w:rsidRPr="00276C47" w:rsidRDefault="007B1DD0" w:rsidP="007B1DD0">
      <w:pPr>
        <w:spacing w:before="0" w:after="120"/>
        <w:rPr>
          <w:rFonts w:cs="Arial"/>
          <w:noProof/>
          <w:lang w:val="sr-Cyrl-CS"/>
        </w:rPr>
      </w:pPr>
      <w:r w:rsidRPr="00E11609">
        <w:rPr>
          <w:rFonts w:cs="Arial"/>
          <w:noProof/>
          <w:lang w:val="sr-Cyrl-CS"/>
        </w:rPr>
        <w:t>4)</w:t>
      </w:r>
      <w:r w:rsidRPr="00E11609">
        <w:rPr>
          <w:rFonts w:cs="Arial"/>
          <w:noProof/>
          <w:lang w:val="sr-Cyrl-CS"/>
        </w:rPr>
        <w:tab/>
      </w:r>
      <w:r w:rsidR="00E11609" w:rsidRPr="00E11609">
        <w:rPr>
          <w:rFonts w:cs="Arial"/>
          <w:noProof/>
          <w:lang w:val="sr-Cyrl-CS"/>
        </w:rPr>
        <w:t xml:space="preserve"> </w:t>
      </w:r>
      <w:r w:rsidR="00E11609" w:rsidRPr="00E11609">
        <w:rPr>
          <w:rFonts w:cs="Arial"/>
          <w:noProof/>
          <w:lang w:val="sr-Cyrl-RS"/>
        </w:rPr>
        <w:t>Ф</w:t>
      </w:r>
      <w:r w:rsidRPr="00E11609">
        <w:rPr>
          <w:rFonts w:cs="Arial"/>
          <w:noProof/>
          <w:lang w:val="sr-Cyrl-CS"/>
        </w:rPr>
        <w:t>отокопију важећег Картона депонованих потписа овлашћених лица за располагање новчаним средствима</w:t>
      </w:r>
      <w:r w:rsidR="00D47106" w:rsidRPr="00E11609">
        <w:rPr>
          <w:rFonts w:cs="Arial"/>
          <w:noProof/>
          <w:lang w:val="sr-Cyrl-CS"/>
        </w:rPr>
        <w:t xml:space="preserve"> Продавца</w:t>
      </w:r>
      <w:r>
        <w:rPr>
          <w:rFonts w:cs="Arial"/>
          <w:noProof/>
          <w:lang w:val="sr-Cyrl-CS"/>
        </w:rPr>
        <w:t xml:space="preserve"> код  пословне банке,оверену од стране банке на дан издавања менице и меничног овлашћења</w:t>
      </w:r>
    </w:p>
    <w:p w14:paraId="4B3A3C74" w14:textId="77777777" w:rsidR="007B1DD0" w:rsidRPr="00276C47" w:rsidRDefault="007B1DD0" w:rsidP="007B1DD0">
      <w:pPr>
        <w:spacing w:after="120"/>
        <w:rPr>
          <w:rFonts w:cs="Arial"/>
          <w:noProof/>
          <w:lang w:val="sr-Cyrl-CS"/>
        </w:rPr>
      </w:pPr>
      <w:r w:rsidRPr="00276C47">
        <w:rPr>
          <w:rFonts w:cs="Arial"/>
          <w:noProof/>
          <w:lang w:val="sr-Cyrl-CS"/>
        </w:rPr>
        <w:t xml:space="preserve"> </w:t>
      </w:r>
      <w:r>
        <w:rPr>
          <w:rFonts w:cs="Arial"/>
          <w:noProof/>
          <w:lang w:val="sr-Cyrl-CS"/>
        </w:rPr>
        <w:t>5</w:t>
      </w:r>
      <w:r w:rsidRPr="00276C47">
        <w:rPr>
          <w:rFonts w:cs="Arial"/>
          <w:noProof/>
          <w:lang w:val="sr-Cyrl-CS"/>
        </w:rPr>
        <w:t>)</w:t>
      </w:r>
      <w:r w:rsidRPr="00276C47">
        <w:rPr>
          <w:rFonts w:cs="Arial"/>
          <w:noProof/>
          <w:lang w:val="sr-Cyrl-CS"/>
        </w:rPr>
        <w:tab/>
        <w:t>фотокопију ОП обрасца.</w:t>
      </w:r>
    </w:p>
    <w:p w14:paraId="142E1BC4" w14:textId="77777777" w:rsidR="007B1DD0" w:rsidRPr="00276C47" w:rsidRDefault="007B1DD0" w:rsidP="007B1DD0">
      <w:pPr>
        <w:spacing w:after="120"/>
        <w:rPr>
          <w:rFonts w:cs="Arial"/>
          <w:noProof/>
          <w:lang w:val="sr-Cyrl-CS"/>
        </w:rPr>
      </w:pPr>
      <w:r>
        <w:rPr>
          <w:rFonts w:cs="Arial"/>
          <w:noProof/>
          <w:lang w:val="sr-Cyrl-CS"/>
        </w:rPr>
        <w:t>6</w:t>
      </w:r>
      <w:r w:rsidRPr="00276C47">
        <w:rPr>
          <w:rFonts w:cs="Arial"/>
          <w:noProof/>
          <w:lang w:val="sr-Cyrl-CS"/>
        </w:rPr>
        <w:t>)</w:t>
      </w:r>
      <w:r w:rsidRPr="00276C47">
        <w:rPr>
          <w:rFonts w:cs="Arial"/>
          <w:noProof/>
          <w:lang w:val="sr-Cyrl-CS"/>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Меница не може бити регистрована пре датума доношења Одлуке о додели Уговора.</w:t>
      </w:r>
    </w:p>
    <w:p w14:paraId="47EBD7B7" w14:textId="77777777" w:rsidR="007B1DD0" w:rsidRDefault="007B1DD0" w:rsidP="007B1DD0">
      <w:pPr>
        <w:spacing w:before="0"/>
        <w:rPr>
          <w:rFonts w:cs="Arial"/>
          <w:lang w:val="sr-Cyrl-RS"/>
        </w:rPr>
      </w:pPr>
      <w:r w:rsidRPr="00CF5FC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14:paraId="3DBF5315" w14:textId="77777777" w:rsidR="007B1DD0" w:rsidRPr="00CD6392" w:rsidRDefault="007B1DD0" w:rsidP="007B1DD0">
      <w:pPr>
        <w:spacing w:before="0"/>
        <w:rPr>
          <w:rFonts w:cs="Arial"/>
          <w:lang w:val="sr-Cyrl-RS"/>
        </w:rPr>
      </w:pPr>
    </w:p>
    <w:p w14:paraId="6FE33108" w14:textId="77777777" w:rsidR="007B1DD0" w:rsidRPr="00D57236" w:rsidRDefault="007B1DD0" w:rsidP="007B1DD0">
      <w:pPr>
        <w:tabs>
          <w:tab w:val="left" w:pos="9090"/>
        </w:tabs>
        <w:spacing w:before="0" w:after="60"/>
        <w:jc w:val="center"/>
        <w:rPr>
          <w:rFonts w:cs="Arial"/>
          <w:b/>
          <w:noProof/>
          <w:lang w:val="sr-Cyrl-CS"/>
        </w:rPr>
      </w:pPr>
      <w:r w:rsidRPr="00BB381A">
        <w:rPr>
          <w:rFonts w:cs="Arial"/>
          <w:b/>
          <w:noProof/>
          <w:lang w:val="sr-Cyrl-CS"/>
        </w:rPr>
        <w:t>Члан 1</w:t>
      </w:r>
      <w:r>
        <w:rPr>
          <w:rFonts w:cs="Arial"/>
          <w:b/>
          <w:noProof/>
          <w:lang w:val="sr-Cyrl-CS"/>
        </w:rPr>
        <w:t>0.</w:t>
      </w:r>
    </w:p>
    <w:p w14:paraId="79DCE907" w14:textId="77777777" w:rsidR="007B1DD0" w:rsidRPr="009D5DDA" w:rsidRDefault="007B1DD0" w:rsidP="007B1DD0">
      <w:pPr>
        <w:pStyle w:val="KDParagraf"/>
        <w:spacing w:before="0"/>
        <w:rPr>
          <w:rFonts w:cs="Arial"/>
          <w:noProof/>
          <w:lang w:val="sr-Cyrl-CS"/>
        </w:rPr>
      </w:pPr>
      <w:r w:rsidRPr="009D5DDA">
        <w:rPr>
          <w:rFonts w:cs="Arial"/>
          <w:noProof/>
          <w:lang w:val="sr-Cyrl-CS"/>
        </w:rPr>
        <w:t>Достављање средстава финансијског обезбеђења из члана 9. представља одложни услов, тако да правно дејство овог Уговора не настаје док се одложни услов не испуни.</w:t>
      </w:r>
    </w:p>
    <w:p w14:paraId="2AE4ABC1" w14:textId="77777777" w:rsidR="007B1DD0" w:rsidRPr="00C30644" w:rsidRDefault="007B1DD0" w:rsidP="007B1DD0">
      <w:pPr>
        <w:pStyle w:val="KDParagraf"/>
        <w:spacing w:before="0"/>
        <w:rPr>
          <w:rFonts w:cs="Arial"/>
          <w:noProof/>
          <w:lang w:val="sr-Latn-RS"/>
        </w:rPr>
      </w:pPr>
      <w:r w:rsidRPr="009D5DDA">
        <w:rPr>
          <w:rFonts w:cs="Arial"/>
          <w:noProof/>
          <w:lang w:val="sr-Cyrl-CS"/>
        </w:rPr>
        <w:t>Уколико се средство финансијског обезбеђења не достави у остављеном року, сматраће се да је Продавац одбио да закључи Уговор</w:t>
      </w:r>
      <w:r>
        <w:rPr>
          <w:rFonts w:cs="Arial"/>
          <w:noProof/>
          <w:lang w:val="sr-Cyrl-CS"/>
        </w:rPr>
        <w:t>.</w:t>
      </w:r>
    </w:p>
    <w:p w14:paraId="1F731177" w14:textId="77777777" w:rsidR="00815B4F" w:rsidRPr="001F02B1" w:rsidRDefault="00815B4F" w:rsidP="001F02B1">
      <w:pPr>
        <w:pStyle w:val="KDParagraf"/>
        <w:spacing w:before="0"/>
        <w:rPr>
          <w:rFonts w:cs="Arial"/>
          <w:b/>
          <w:noProof/>
          <w:lang w:val="sr-Latn-RS"/>
        </w:rPr>
      </w:pPr>
    </w:p>
    <w:p w14:paraId="3D20E775" w14:textId="77777777" w:rsidR="007B1DD0" w:rsidRPr="00E46B1A" w:rsidRDefault="007B1DD0" w:rsidP="007B1DD0">
      <w:pPr>
        <w:pStyle w:val="KDParagraf"/>
        <w:spacing w:before="0"/>
        <w:jc w:val="center"/>
        <w:rPr>
          <w:rFonts w:cs="Arial"/>
          <w:noProof/>
        </w:rPr>
      </w:pPr>
      <w:r>
        <w:rPr>
          <w:rFonts w:cs="Arial"/>
          <w:b/>
          <w:noProof/>
          <w:lang w:val="sr-Cyrl-CS"/>
        </w:rPr>
        <w:t>Члан 11</w:t>
      </w:r>
      <w:r w:rsidRPr="00BB381A">
        <w:rPr>
          <w:rFonts w:cs="Arial"/>
          <w:b/>
          <w:noProof/>
          <w:lang w:val="sr-Cyrl-CS"/>
        </w:rPr>
        <w:t>.</w:t>
      </w:r>
    </w:p>
    <w:p w14:paraId="325C4600" w14:textId="4FC0452E" w:rsidR="007B1DD0" w:rsidRPr="00E11609" w:rsidRDefault="001E6B18" w:rsidP="007B1DD0">
      <w:pPr>
        <w:spacing w:before="0" w:after="120"/>
        <w:rPr>
          <w:rFonts w:cs="Arial"/>
          <w:b/>
          <w:noProof/>
          <w:u w:val="single"/>
          <w:lang w:val="sr-Cyrl-RS"/>
        </w:rPr>
      </w:pPr>
      <w:r w:rsidRPr="00E11609">
        <w:rPr>
          <w:rFonts w:cs="Arial"/>
          <w:b/>
          <w:bCs/>
          <w:noProof/>
          <w:u w:val="single"/>
          <w:lang w:val="sr-Cyrl-CS"/>
        </w:rPr>
        <w:t>Средство</w:t>
      </w:r>
      <w:r w:rsidR="007B1DD0" w:rsidRPr="00E11609">
        <w:rPr>
          <w:rFonts w:cs="Arial"/>
          <w:b/>
          <w:bCs/>
          <w:noProof/>
          <w:u w:val="single"/>
          <w:lang w:val="sr-Cyrl-CS"/>
        </w:rPr>
        <w:t xml:space="preserve"> финансијског обезбеђења </w:t>
      </w:r>
      <w:r w:rsidR="007B1DD0" w:rsidRPr="00E11609">
        <w:rPr>
          <w:rFonts w:cs="Arial"/>
          <w:b/>
          <w:noProof/>
          <w:u w:val="single"/>
          <w:lang w:val="sr-Cyrl-CS"/>
        </w:rPr>
        <w:t xml:space="preserve">за </w:t>
      </w:r>
      <w:r w:rsidR="007B1DD0" w:rsidRPr="00E11609">
        <w:rPr>
          <w:rFonts w:cs="Arial"/>
          <w:b/>
          <w:noProof/>
          <w:u w:val="single"/>
        </w:rPr>
        <w:t>отклањање недостатака у гарантном року</w:t>
      </w:r>
      <w:r w:rsidR="007B1DD0" w:rsidRPr="00E11609">
        <w:rPr>
          <w:rFonts w:eastAsia="TimesNewRomanPSMT" w:cs="Arial"/>
          <w:i/>
          <w:iCs/>
          <w:color w:val="00B0F0"/>
          <w:sz w:val="24"/>
          <w:szCs w:val="24"/>
          <w:u w:val="single"/>
        </w:rPr>
        <w:t xml:space="preserve"> </w:t>
      </w:r>
    </w:p>
    <w:p w14:paraId="18F64751" w14:textId="77777777" w:rsidR="007B1DD0" w:rsidRPr="00E11609" w:rsidRDefault="007B1DD0" w:rsidP="007B1DD0">
      <w:pPr>
        <w:spacing w:before="0" w:after="120"/>
        <w:rPr>
          <w:rFonts w:eastAsia="TimesNewRomanPSMT" w:cs="Arial"/>
          <w:iCs/>
        </w:rPr>
      </w:pPr>
      <w:r w:rsidRPr="00E11609">
        <w:rPr>
          <w:rFonts w:eastAsia="TimesNewRomanPSMT" w:cs="Arial"/>
          <w:iCs/>
        </w:rPr>
        <w:t>Продавац је обавезан да Купцу у тренутку примопредаје предмета уговора достави:</w:t>
      </w:r>
    </w:p>
    <w:p w14:paraId="3B1AB5AF" w14:textId="656CC096" w:rsidR="007B1DD0" w:rsidRPr="00276C47" w:rsidRDefault="007B1DD0" w:rsidP="007B1DD0">
      <w:pPr>
        <w:spacing w:before="0" w:after="120"/>
        <w:rPr>
          <w:rFonts w:eastAsia="TimesNewRomanPSMT" w:cs="Arial"/>
          <w:iCs/>
        </w:rPr>
      </w:pPr>
      <w:r w:rsidRPr="00E11609">
        <w:rPr>
          <w:rFonts w:eastAsia="TimesNewRomanPSMT" w:cs="Arial"/>
          <w:iCs/>
        </w:rPr>
        <w:t>1)</w:t>
      </w:r>
      <w:r w:rsidRPr="00E11609">
        <w:rPr>
          <w:rFonts w:eastAsia="TimesNewRomanPSMT" w:cs="Arial"/>
          <w:iCs/>
        </w:rPr>
        <w:tab/>
        <w:t>бланко сопствену меницу за отклањање</w:t>
      </w:r>
      <w:r w:rsidR="00815B4F" w:rsidRPr="00E11609">
        <w:rPr>
          <w:rFonts w:eastAsia="TimesNewRomanPSMT" w:cs="Arial"/>
          <w:iCs/>
          <w:lang w:val="sr-Cyrl-RS"/>
        </w:rPr>
        <w:t xml:space="preserve"> недостатака</w:t>
      </w:r>
      <w:r w:rsidRPr="00E11609">
        <w:rPr>
          <w:rFonts w:eastAsia="TimesNewRomanPSMT" w:cs="Arial"/>
          <w:iCs/>
        </w:rPr>
        <w:t xml:space="preserve"> у гарантном</w:t>
      </w:r>
      <w:r w:rsidRPr="00276C47">
        <w:rPr>
          <w:rFonts w:eastAsia="TimesNewRomanPSMT" w:cs="Arial"/>
          <w:iCs/>
        </w:rPr>
        <w:t xml:space="preserve"> року која је:</w:t>
      </w:r>
    </w:p>
    <w:p w14:paraId="0AB8CA74" w14:textId="767FDFCD" w:rsidR="007B1DD0" w:rsidRPr="00276C47" w:rsidRDefault="00E11609" w:rsidP="007B1DD0">
      <w:pPr>
        <w:spacing w:before="0" w:after="120"/>
        <w:rPr>
          <w:rFonts w:eastAsia="TimesNewRomanPSMT" w:cs="Arial"/>
          <w:iCs/>
        </w:rPr>
      </w:pPr>
      <w:r>
        <w:rPr>
          <w:rFonts w:eastAsia="TimesNewRomanPSMT" w:cs="Arial"/>
          <w:iCs/>
        </w:rPr>
        <w:lastRenderedPageBreak/>
        <w:t>•</w:t>
      </w:r>
      <w:r>
        <w:rPr>
          <w:rFonts w:eastAsia="TimesNewRomanPSMT" w:cs="Arial"/>
          <w:iCs/>
          <w:lang w:val="sr-Cyrl-RS"/>
        </w:rPr>
        <w:t xml:space="preserve">       </w:t>
      </w:r>
      <w:r w:rsidR="007B1DD0">
        <w:rPr>
          <w:rFonts w:eastAsia="TimesNewRomanPSMT" w:cs="Arial"/>
          <w:iCs/>
        </w:rPr>
        <w:t xml:space="preserve"> </w:t>
      </w:r>
      <w:r w:rsidR="007B1DD0" w:rsidRPr="00276C47">
        <w:rPr>
          <w:rFonts w:eastAsia="TimesNewRomanPSMT" w:cs="Arial"/>
          <w:iCs/>
        </w:rPr>
        <w:t>потписана од стране законског заступника или лица по овлашћењу  законског заступника</w:t>
      </w:r>
      <w:r w:rsidR="007B1DD0">
        <w:rPr>
          <w:rFonts w:eastAsia="TimesNewRomanPSMT" w:cs="Arial"/>
          <w:iCs/>
          <w:lang w:val="sr-Cyrl-RS"/>
        </w:rPr>
        <w:t xml:space="preserve"> и оверена службеним печатом</w:t>
      </w:r>
      <w:r w:rsidR="007B1DD0" w:rsidRPr="00276C47">
        <w:rPr>
          <w:rFonts w:eastAsia="TimesNewRomanPSMT" w:cs="Arial"/>
          <w:iCs/>
        </w:rPr>
        <w:t>, на начин који прописује Закон о меници ("Сл. лист ФНРЈ" бр. 104/46, "Сл. лист СФРЈ" бр. 16/65, 54/70 и 57/89 и "Сл. лист СРЈ" бр. 46/96, Сл. лист СЦГ бр. 01/03 Уст. повеља)</w:t>
      </w:r>
    </w:p>
    <w:p w14:paraId="6E3B6961" w14:textId="77777777" w:rsidR="007B1DD0" w:rsidRPr="00276C47" w:rsidRDefault="007B1DD0" w:rsidP="007B1DD0">
      <w:pPr>
        <w:spacing w:before="0" w:after="120"/>
        <w:rPr>
          <w:rFonts w:eastAsia="TimesNewRomanPSMT" w:cs="Arial"/>
          <w:iCs/>
        </w:rPr>
      </w:pPr>
      <w:r w:rsidRPr="00276C47">
        <w:rPr>
          <w:rFonts w:eastAsia="TimesNewRomanPSMT" w:cs="Arial"/>
          <w:iCs/>
        </w:rPr>
        <w:t>•</w:t>
      </w:r>
      <w:r w:rsidRPr="00276C47">
        <w:rPr>
          <w:rFonts w:eastAsia="TimesNewRomanPSMT" w:cs="Arial"/>
          <w:iC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84692A4" w14:textId="5211F809" w:rsidR="007B1DD0" w:rsidRPr="00E11609" w:rsidRDefault="007B1DD0" w:rsidP="007B1DD0">
      <w:pPr>
        <w:spacing w:before="0"/>
        <w:rPr>
          <w:rFonts w:cs="Arial"/>
          <w:noProof/>
          <w:lang w:val="sr-Cyrl-CS"/>
        </w:rPr>
      </w:pPr>
      <w:r w:rsidRPr="00276C47">
        <w:rPr>
          <w:rFonts w:eastAsia="TimesNewRomanPSMT" w:cs="Arial"/>
          <w:iCs/>
        </w:rPr>
        <w:t>2)</w:t>
      </w:r>
      <w:r w:rsidRPr="00276C47">
        <w:rPr>
          <w:rFonts w:eastAsia="TimesNewRomanPSMT" w:cs="Arial"/>
          <w:iCs/>
        </w:rPr>
        <w:tab/>
      </w:r>
      <w:r w:rsidRPr="00CB41BB">
        <w:rPr>
          <w:rFonts w:cs="Arial"/>
          <w:noProof/>
          <w:lang w:val="sr-Cyrl-CS"/>
        </w:rPr>
        <w:t xml:space="preserve">Менично писмо – овлашћење којим </w:t>
      </w:r>
      <w:r w:rsidR="006254EE" w:rsidRPr="00E11609">
        <w:rPr>
          <w:rFonts w:cs="Arial"/>
          <w:noProof/>
          <w:lang w:val="sr-Cyrl-CS"/>
        </w:rPr>
        <w:t>Продавац</w:t>
      </w:r>
      <w:r w:rsidR="00E11609" w:rsidRPr="00E11609">
        <w:rPr>
          <w:rFonts w:cs="Arial"/>
          <w:noProof/>
          <w:lang w:val="sr-Cyrl-CS"/>
        </w:rPr>
        <w:t xml:space="preserve"> о</w:t>
      </w:r>
      <w:r w:rsidRPr="00E11609">
        <w:rPr>
          <w:rFonts w:cs="Arial"/>
          <w:noProof/>
          <w:lang w:val="sr-Cyrl-CS"/>
        </w:rPr>
        <w:t>влашћује наручиоца да може безусловно, неопозиво, без протеста и трошкова, вансудски наплатити меницу  на износ од 10% од вредности уговора (без ПДВ) са роком важења 30 (словима: тридесет)  календарских дана дужим од гарантног рока</w:t>
      </w:r>
      <w:r w:rsidRPr="00E11609">
        <w:rPr>
          <w:rFonts w:cs="Arial"/>
          <w:noProof/>
          <w:lang w:val="sr-Latn-RS"/>
        </w:rPr>
        <w:t>.</w:t>
      </w:r>
      <w:r w:rsidRPr="00E11609">
        <w:rPr>
          <w:rFonts w:cs="Arial"/>
          <w:noProof/>
          <w:lang w:val="sr-Cyrl-CS"/>
        </w:rPr>
        <w:t xml:space="preserve"> </w:t>
      </w:r>
    </w:p>
    <w:p w14:paraId="467486B4" w14:textId="2FF1DFFA" w:rsidR="007B1DD0" w:rsidRPr="00E11609" w:rsidRDefault="007B1DD0" w:rsidP="007B1DD0">
      <w:pPr>
        <w:spacing w:before="0" w:after="120"/>
        <w:rPr>
          <w:rFonts w:eastAsia="TimesNewRomanPSMT" w:cs="Arial"/>
          <w:iCs/>
          <w:lang w:val="sr-Cyrl-RS"/>
        </w:rPr>
      </w:pPr>
      <w:r w:rsidRPr="00E11609">
        <w:rPr>
          <w:rFonts w:eastAsia="TimesNewRomanPSMT" w:cs="Arial"/>
          <w:iCs/>
        </w:rPr>
        <w:t>3)</w:t>
      </w:r>
      <w:r w:rsidRPr="00E11609">
        <w:rPr>
          <w:rFonts w:eastAsia="TimesNewRomanPSMT" w:cs="Arial"/>
          <w:iC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w:t>
      </w:r>
      <w:r w:rsidR="004A2366" w:rsidRPr="00E11609">
        <w:rPr>
          <w:rFonts w:eastAsia="TimesNewRomanPSMT" w:cs="Arial"/>
          <w:iCs/>
          <w:lang w:val="sr-Cyrl-RS"/>
        </w:rPr>
        <w:t xml:space="preserve"> </w:t>
      </w:r>
      <w:r w:rsidR="00DC31D3" w:rsidRPr="00E11609">
        <w:rPr>
          <w:rFonts w:eastAsia="TimesNewRomanPSMT" w:cs="Arial"/>
          <w:iCs/>
          <w:lang w:val="sr-Cyrl-RS"/>
        </w:rPr>
        <w:t>Продавца</w:t>
      </w:r>
      <w:r w:rsidR="00E11609" w:rsidRPr="00E11609">
        <w:rPr>
          <w:rFonts w:eastAsia="TimesNewRomanPSMT" w:cs="Arial"/>
          <w:iCs/>
          <w:lang w:val="sr-Cyrl-RS"/>
        </w:rPr>
        <w:t>.</w:t>
      </w:r>
    </w:p>
    <w:p w14:paraId="7F607B3B" w14:textId="77777777" w:rsidR="007B1DD0" w:rsidRPr="00276C47" w:rsidRDefault="007B1DD0" w:rsidP="007B1DD0">
      <w:pPr>
        <w:spacing w:before="0" w:after="120"/>
        <w:rPr>
          <w:rFonts w:eastAsia="TimesNewRomanPSMT" w:cs="Arial"/>
          <w:iCs/>
        </w:rPr>
      </w:pPr>
      <w:r>
        <w:rPr>
          <w:rFonts w:eastAsia="TimesNewRomanPSMT" w:cs="Arial"/>
          <w:iCs/>
        </w:rPr>
        <w:t xml:space="preserve">4) </w:t>
      </w:r>
      <w:r>
        <w:rPr>
          <w:rFonts w:eastAsia="TimesNewRomanPSMT" w:cs="Arial"/>
          <w:iCs/>
          <w:lang w:val="sr-Cyrl-RS"/>
        </w:rPr>
        <w:t xml:space="preserve">Оверену </w:t>
      </w:r>
      <w:r w:rsidRPr="00276C47">
        <w:rPr>
          <w:rFonts w:eastAsia="TimesNewRomanPSMT" w:cs="Arial"/>
          <w:iCs/>
        </w:rPr>
        <w:t>фотокопију важећег Картона депонованих потписа овлашћених лица за располагање новчаним средстви</w:t>
      </w:r>
      <w:r>
        <w:rPr>
          <w:rFonts w:eastAsia="TimesNewRomanPSMT" w:cs="Arial"/>
          <w:iCs/>
        </w:rPr>
        <w:t>ма Продавца код  пословне банке.</w:t>
      </w:r>
    </w:p>
    <w:p w14:paraId="33649074" w14:textId="77777777" w:rsidR="007B1DD0" w:rsidRPr="00276C47" w:rsidRDefault="007B1DD0" w:rsidP="007B1DD0">
      <w:pPr>
        <w:spacing w:before="0" w:after="120"/>
        <w:rPr>
          <w:rFonts w:eastAsia="TimesNewRomanPSMT" w:cs="Arial"/>
          <w:iCs/>
        </w:rPr>
      </w:pPr>
      <w:r w:rsidRPr="00276C47">
        <w:rPr>
          <w:rFonts w:eastAsia="TimesNewRomanPSMT" w:cs="Arial"/>
          <w:iCs/>
        </w:rPr>
        <w:t>5)</w:t>
      </w:r>
      <w:r w:rsidRPr="00276C47">
        <w:rPr>
          <w:rFonts w:eastAsia="TimesNewRomanPSMT" w:cs="Arial"/>
          <w:iCs/>
        </w:rPr>
        <w:tab/>
        <w:t>фотокопију ОП обрасца.</w:t>
      </w:r>
    </w:p>
    <w:p w14:paraId="34067C19" w14:textId="77777777" w:rsidR="007B1DD0" w:rsidRPr="00276C47" w:rsidRDefault="007B1DD0" w:rsidP="007B1DD0">
      <w:pPr>
        <w:spacing w:before="0" w:after="120"/>
        <w:rPr>
          <w:rFonts w:eastAsia="TimesNewRomanPSMT" w:cs="Arial"/>
          <w:iCs/>
        </w:rPr>
      </w:pPr>
      <w:r w:rsidRPr="00276C47">
        <w:rPr>
          <w:rFonts w:eastAsia="TimesNewRomanPSMT" w:cs="Arial"/>
          <w:iCs/>
        </w:rPr>
        <w:t>6)</w:t>
      </w:r>
      <w:r w:rsidRPr="00276C47">
        <w:rPr>
          <w:rFonts w:eastAsia="TimesNewRomanPSMT" w:cs="Arial"/>
          <w:iC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7D38945" w14:textId="77777777" w:rsidR="007B1DD0" w:rsidRPr="00276C47" w:rsidRDefault="007B1DD0" w:rsidP="007B1DD0">
      <w:pPr>
        <w:spacing w:before="0" w:after="120"/>
        <w:rPr>
          <w:rFonts w:eastAsia="TimesNewRomanPSMT" w:cs="Arial"/>
          <w:iCs/>
        </w:rPr>
      </w:pPr>
      <w:r w:rsidRPr="00276C47">
        <w:rPr>
          <w:rFonts w:eastAsia="TimesNewRomanPSMT" w:cs="Arial"/>
          <w:iCs/>
        </w:rPr>
        <w:t xml:space="preserve">Меница може бити наплаћена у случају да Продавац не отклони грешке у гарантном року. </w:t>
      </w:r>
    </w:p>
    <w:p w14:paraId="09461322" w14:textId="77777777" w:rsidR="007B1DD0" w:rsidRPr="00276C47" w:rsidRDefault="007B1DD0" w:rsidP="007B1DD0">
      <w:pPr>
        <w:spacing w:before="0" w:after="120"/>
        <w:rPr>
          <w:rFonts w:eastAsia="TimesNewRomanPSMT" w:cs="Arial"/>
          <w:iCs/>
        </w:rPr>
      </w:pPr>
      <w:r w:rsidRPr="00276C47">
        <w:rPr>
          <w:rFonts w:eastAsia="TimesNewRomanPSMT" w:cs="Arial"/>
          <w:iCs/>
        </w:rPr>
        <w:t>Уколико се средство обезбеђења за отклањање грешака не достави у уговореном року, Купац има право  да наплати средство финансијског обезбеђења за добро извршење посла.</w:t>
      </w:r>
    </w:p>
    <w:p w14:paraId="47FBF8B8" w14:textId="77777777" w:rsidR="009A48EB" w:rsidRPr="00230390" w:rsidRDefault="00343A18" w:rsidP="00C36006">
      <w:pPr>
        <w:spacing w:before="0"/>
        <w:jc w:val="center"/>
        <w:rPr>
          <w:rFonts w:cs="Arial"/>
          <w:b/>
          <w:lang w:val="sr-Cyrl-CS"/>
        </w:rPr>
      </w:pPr>
      <w:r w:rsidRPr="00230390">
        <w:rPr>
          <w:rFonts w:cs="Arial"/>
          <w:b/>
          <w:lang w:val="sr-Cyrl-CS"/>
        </w:rPr>
        <w:t>УГОВОРНА КАЗНА</w:t>
      </w:r>
    </w:p>
    <w:p w14:paraId="2881801D" w14:textId="77777777" w:rsidR="003B1926" w:rsidRPr="00230390" w:rsidRDefault="003B1926" w:rsidP="000810F4">
      <w:pPr>
        <w:spacing w:before="0"/>
        <w:jc w:val="center"/>
        <w:rPr>
          <w:rFonts w:cs="Arial"/>
          <w:b/>
          <w:lang w:val="sr-Cyrl-CS"/>
        </w:rPr>
      </w:pPr>
    </w:p>
    <w:p w14:paraId="0B1CA723" w14:textId="77777777" w:rsidR="00C36006" w:rsidRPr="00230390" w:rsidRDefault="00343A18" w:rsidP="00C36006">
      <w:pPr>
        <w:spacing w:before="0"/>
        <w:jc w:val="center"/>
        <w:rPr>
          <w:rFonts w:cs="Arial"/>
          <w:b/>
          <w:lang w:val="sr-Cyrl-CS"/>
        </w:rPr>
      </w:pPr>
      <w:r w:rsidRPr="00230390">
        <w:rPr>
          <w:rFonts w:cs="Arial"/>
          <w:b/>
          <w:lang w:val="sr-Cyrl-CS"/>
        </w:rPr>
        <w:t>Члан 1</w:t>
      </w:r>
      <w:r w:rsidR="00445285" w:rsidRPr="00230390">
        <w:rPr>
          <w:rFonts w:cs="Arial"/>
          <w:b/>
          <w:lang w:val="sr-Cyrl-CS"/>
        </w:rPr>
        <w:t>2</w:t>
      </w:r>
      <w:r w:rsidRPr="00230390">
        <w:rPr>
          <w:rFonts w:cs="Arial"/>
          <w:b/>
          <w:lang w:val="sr-Cyrl-CS"/>
        </w:rPr>
        <w:t>.</w:t>
      </w:r>
    </w:p>
    <w:p w14:paraId="6544B1F2" w14:textId="77777777" w:rsidR="00224D1E" w:rsidRPr="00230390" w:rsidRDefault="00224D1E" w:rsidP="00C36006">
      <w:pPr>
        <w:spacing w:before="0"/>
        <w:jc w:val="center"/>
        <w:rPr>
          <w:rFonts w:cs="Arial"/>
          <w:b/>
          <w:lang w:val="sr-Cyrl-CS"/>
        </w:rPr>
      </w:pPr>
    </w:p>
    <w:p w14:paraId="176B6EA7" w14:textId="77777777" w:rsidR="00224D1E" w:rsidRPr="00230390" w:rsidRDefault="00343A18" w:rsidP="004E50BB">
      <w:pPr>
        <w:spacing w:before="0"/>
        <w:rPr>
          <w:rFonts w:cs="Arial"/>
          <w:bCs/>
          <w:lang w:val="sr-Cyrl-CS"/>
        </w:rPr>
      </w:pPr>
      <w:r w:rsidRPr="00230390">
        <w:rPr>
          <w:rFonts w:cs="Arial"/>
          <w:bCs/>
          <w:lang w:val="sr-Cyrl-CS"/>
        </w:rPr>
        <w:t xml:space="preserve">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w:t>
      </w:r>
    </w:p>
    <w:p w14:paraId="0F80B910" w14:textId="77777777" w:rsidR="00C36006" w:rsidRPr="00230390" w:rsidRDefault="00343A18" w:rsidP="004E50BB">
      <w:pPr>
        <w:spacing w:before="0"/>
        <w:rPr>
          <w:rFonts w:cs="Arial"/>
          <w:lang w:val="sr-Cyrl-CS"/>
        </w:rPr>
      </w:pPr>
      <w:r w:rsidRPr="00230390">
        <w:rPr>
          <w:rFonts w:cs="Arial"/>
          <w:bCs/>
          <w:lang w:val="sr-Cyrl-CS"/>
        </w:rPr>
        <w:t xml:space="preserve">овог Уговора, обавезан је да плати уговорну казну, обрачунату на вредност добара која нису испорученаУговорна казна се обрачунава од првог дана од истека уговореног рока испоруке из члана </w:t>
      </w:r>
      <w:r w:rsidR="00B7691F" w:rsidRPr="00230390">
        <w:rPr>
          <w:rFonts w:cs="Arial"/>
          <w:bCs/>
          <w:lang w:val="sr-Cyrl-CS"/>
        </w:rPr>
        <w:t>4</w:t>
      </w:r>
      <w:r w:rsidRPr="00230390">
        <w:rPr>
          <w:rFonts w:cs="Arial"/>
          <w:bCs/>
          <w:lang w:val="sr-Latn-CS"/>
        </w:rPr>
        <w:t>.</w:t>
      </w:r>
      <w:r w:rsidRPr="00230390">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230390">
        <w:rPr>
          <w:rFonts w:cs="Arial"/>
          <w:lang w:val="sr-Cyrl-CS"/>
        </w:rPr>
        <w:t>без пореза на додату вредност.</w:t>
      </w:r>
    </w:p>
    <w:p w14:paraId="58485DB9" w14:textId="77777777" w:rsidR="000D5C87" w:rsidRPr="00230390" w:rsidRDefault="0085378A" w:rsidP="009A48EB">
      <w:pPr>
        <w:tabs>
          <w:tab w:val="left" w:pos="9090"/>
        </w:tabs>
        <w:rPr>
          <w:rFonts w:cs="Arial"/>
          <w:bCs/>
          <w:lang w:val="sr-Cyrl-CS"/>
        </w:rPr>
      </w:pPr>
      <w:r w:rsidRPr="00230390">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230390">
        <w:rPr>
          <w:rFonts w:cs="Arial"/>
          <w:bCs/>
        </w:rPr>
        <w:t>o</w:t>
      </w:r>
      <w:r w:rsidRPr="00230390">
        <w:rPr>
          <w:rFonts w:cs="Arial"/>
          <w:bCs/>
          <w:lang w:val="sr-Cyrl-CS"/>
        </w:rPr>
        <w:t>ку до 45 (</w:t>
      </w:r>
      <w:r w:rsidR="008647F1" w:rsidRPr="00230390">
        <w:rPr>
          <w:rFonts w:cs="Arial"/>
          <w:bCs/>
          <w:lang w:val="sr-Cyrl-CS"/>
        </w:rPr>
        <w:t xml:space="preserve">словима: </w:t>
      </w:r>
      <w:r w:rsidRPr="00230390">
        <w:rPr>
          <w:rFonts w:cs="Arial"/>
          <w:bCs/>
          <w:lang w:val="sr-Cyrl-CS"/>
        </w:rPr>
        <w:t>четрдесетпет) д</w:t>
      </w:r>
      <w:r w:rsidRPr="00230390">
        <w:rPr>
          <w:rFonts w:cs="Arial"/>
          <w:bCs/>
        </w:rPr>
        <w:t>a</w:t>
      </w:r>
      <w:r w:rsidRPr="00230390">
        <w:rPr>
          <w:rFonts w:cs="Arial"/>
          <w:bCs/>
          <w:lang w:val="sr-Cyrl-CS"/>
        </w:rPr>
        <w:t>н</w:t>
      </w:r>
      <w:r w:rsidRPr="00230390">
        <w:rPr>
          <w:rFonts w:cs="Arial"/>
          <w:bCs/>
        </w:rPr>
        <w:t>ao</w:t>
      </w:r>
      <w:r w:rsidRPr="00230390">
        <w:rPr>
          <w:rFonts w:cs="Arial"/>
          <w:bCs/>
          <w:lang w:val="sr-Cyrl-CS"/>
        </w:rPr>
        <w:t>д д</w:t>
      </w:r>
      <w:r w:rsidRPr="00230390">
        <w:rPr>
          <w:rFonts w:cs="Arial"/>
          <w:bCs/>
        </w:rPr>
        <w:t>a</w:t>
      </w:r>
      <w:r w:rsidRPr="00230390">
        <w:rPr>
          <w:rFonts w:cs="Arial"/>
          <w:bCs/>
          <w:lang w:val="sr-Cyrl-CS"/>
        </w:rPr>
        <w:t>н</w:t>
      </w:r>
      <w:r w:rsidRPr="00230390">
        <w:rPr>
          <w:rFonts w:cs="Arial"/>
          <w:bCs/>
        </w:rPr>
        <w:t>a</w:t>
      </w:r>
      <w:r w:rsidRPr="00230390">
        <w:rPr>
          <w:rFonts w:cs="Arial"/>
          <w:bCs/>
          <w:lang w:val="sr-Cyrl-CS"/>
        </w:rPr>
        <w:t xml:space="preserve"> фактурисања од стране Купца.</w:t>
      </w:r>
    </w:p>
    <w:p w14:paraId="6B4063E9" w14:textId="77777777" w:rsidR="00EE10A4" w:rsidRPr="00230390" w:rsidRDefault="00343A18" w:rsidP="00EE10A4">
      <w:pPr>
        <w:tabs>
          <w:tab w:val="left" w:pos="9090"/>
        </w:tabs>
        <w:rPr>
          <w:rFonts w:cs="Arial"/>
          <w:bCs/>
          <w:lang w:val="sr-Cyrl-CS"/>
        </w:rPr>
      </w:pPr>
      <w:r w:rsidRPr="00230390">
        <w:rPr>
          <w:rFonts w:cs="Arial"/>
          <w:bCs/>
          <w:lang w:val="sr-Cyrl-CS"/>
        </w:rPr>
        <w:t>У случају закашњења са испоруком дужег од 20 (</w:t>
      </w:r>
      <w:r w:rsidR="008647F1" w:rsidRPr="00230390">
        <w:rPr>
          <w:rFonts w:cs="Arial"/>
          <w:bCs/>
          <w:lang w:val="sr-Cyrl-CS"/>
        </w:rPr>
        <w:t xml:space="preserve">словима: </w:t>
      </w:r>
      <w:r w:rsidRPr="00230390">
        <w:rPr>
          <w:rFonts w:cs="Arial"/>
          <w:bCs/>
          <w:lang w:val="sr-Cyrl-CS"/>
        </w:rPr>
        <w:t>двадесет) дана, Купац има право да једнострано раскине овај Уговор и од Продавца захтева накнаду штете и измакле добити.</w:t>
      </w:r>
    </w:p>
    <w:p w14:paraId="5891A63C" w14:textId="77777777" w:rsidR="00230390" w:rsidRPr="007B1DD0" w:rsidRDefault="00230390" w:rsidP="007B1DD0">
      <w:pPr>
        <w:autoSpaceDE w:val="0"/>
        <w:autoSpaceDN w:val="0"/>
        <w:adjustRightInd w:val="0"/>
        <w:spacing w:before="0"/>
        <w:rPr>
          <w:rFonts w:cs="Arial"/>
          <w:b/>
          <w:lang w:val="sr-Latn-RS"/>
        </w:rPr>
      </w:pPr>
    </w:p>
    <w:p w14:paraId="33271CE4" w14:textId="77777777" w:rsidR="00343A18" w:rsidRPr="00230390" w:rsidRDefault="00343A18" w:rsidP="00017EA4">
      <w:pPr>
        <w:autoSpaceDE w:val="0"/>
        <w:autoSpaceDN w:val="0"/>
        <w:adjustRightInd w:val="0"/>
        <w:spacing w:before="0"/>
        <w:jc w:val="center"/>
        <w:rPr>
          <w:rFonts w:cs="Arial"/>
          <w:b/>
          <w:lang w:val="sr-Cyrl-CS"/>
        </w:rPr>
      </w:pPr>
      <w:r w:rsidRPr="00230390">
        <w:rPr>
          <w:rFonts w:cs="Arial"/>
          <w:b/>
          <w:lang w:val="sr-Cyrl-CS"/>
        </w:rPr>
        <w:t>ВИША СИЛА</w:t>
      </w:r>
    </w:p>
    <w:p w14:paraId="7E8C2CFE" w14:textId="77777777" w:rsidR="008647F1" w:rsidRPr="00230390" w:rsidRDefault="008647F1" w:rsidP="00017EA4">
      <w:pPr>
        <w:autoSpaceDE w:val="0"/>
        <w:autoSpaceDN w:val="0"/>
        <w:adjustRightInd w:val="0"/>
        <w:spacing w:before="0"/>
        <w:jc w:val="center"/>
        <w:rPr>
          <w:rFonts w:cs="Arial"/>
          <w:b/>
          <w:lang w:val="sr-Cyrl-CS"/>
        </w:rPr>
      </w:pPr>
    </w:p>
    <w:p w14:paraId="62A70821" w14:textId="77777777" w:rsidR="008647F1" w:rsidRPr="00230390" w:rsidRDefault="00343A18" w:rsidP="00B57E81">
      <w:pPr>
        <w:autoSpaceDE w:val="0"/>
        <w:autoSpaceDN w:val="0"/>
        <w:adjustRightInd w:val="0"/>
        <w:spacing w:before="0"/>
        <w:jc w:val="center"/>
        <w:rPr>
          <w:rFonts w:cs="Arial"/>
          <w:b/>
          <w:lang w:val="sr-Cyrl-CS"/>
        </w:rPr>
      </w:pPr>
      <w:r w:rsidRPr="00230390">
        <w:rPr>
          <w:rFonts w:cs="Arial"/>
          <w:b/>
          <w:lang w:val="sr-Cyrl-CS"/>
        </w:rPr>
        <w:t>Члан 1</w:t>
      </w:r>
      <w:r w:rsidR="00445285" w:rsidRPr="00230390">
        <w:rPr>
          <w:rFonts w:cs="Arial"/>
          <w:b/>
          <w:lang w:val="sr-Cyrl-CS"/>
        </w:rPr>
        <w:t>3</w:t>
      </w:r>
      <w:r w:rsidRPr="00230390">
        <w:rPr>
          <w:rFonts w:cs="Arial"/>
          <w:b/>
          <w:lang w:val="sr-Cyrl-CS"/>
        </w:rPr>
        <w:t>.</w:t>
      </w:r>
    </w:p>
    <w:p w14:paraId="3CEFBD92" w14:textId="77777777" w:rsidR="007C139D" w:rsidRPr="00230390" w:rsidRDefault="00343A18" w:rsidP="00017EA4">
      <w:pPr>
        <w:tabs>
          <w:tab w:val="left" w:pos="1512"/>
          <w:tab w:val="left" w:pos="9090"/>
        </w:tabs>
        <w:rPr>
          <w:rFonts w:cs="Arial"/>
          <w:lang w:val="sr-Cyrl-CS"/>
        </w:rPr>
      </w:pPr>
      <w:r w:rsidRPr="00230390">
        <w:rPr>
          <w:rFonts w:cs="Arial"/>
          <w:lang w:val="sr-Cyrl-CS"/>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трајања.Уговорна страна којој је извршавање уговорних обавеза онемогућено услед дејства више силе је у обавези да одмах</w:t>
      </w:r>
      <w:r w:rsidRPr="00230390">
        <w:rPr>
          <w:rFonts w:cs="Arial"/>
          <w:lang w:val="hr-HR"/>
        </w:rPr>
        <w:t xml:space="preserve">, </w:t>
      </w:r>
      <w:r w:rsidRPr="00230390">
        <w:rPr>
          <w:rFonts w:cs="Arial"/>
          <w:lang w:val="sr-Cyrl-CS"/>
        </w:rPr>
        <w:t>без одлагања</w:t>
      </w:r>
      <w:r w:rsidRPr="00230390">
        <w:rPr>
          <w:rFonts w:cs="Arial"/>
          <w:lang w:val="hr-HR"/>
        </w:rPr>
        <w:t>, а најкасније у року од 48 (</w:t>
      </w:r>
      <w:r w:rsidR="008647F1" w:rsidRPr="00230390">
        <w:rPr>
          <w:rFonts w:cs="Arial"/>
          <w:lang w:val="sr-Cyrl-CS"/>
        </w:rPr>
        <w:t xml:space="preserve">словима: </w:t>
      </w:r>
      <w:r w:rsidRPr="00230390">
        <w:rPr>
          <w:rFonts w:cs="Arial"/>
          <w:lang w:val="hr-HR"/>
        </w:rPr>
        <w:t xml:space="preserve">четрдесетосам) часова, од часа наступања случаја више силе, писаним путем обавести другу </w:t>
      </w:r>
      <w:r w:rsidRPr="00230390">
        <w:rPr>
          <w:rFonts w:cs="Arial"/>
          <w:lang w:val="hr-HR"/>
        </w:rPr>
        <w:lastRenderedPageBreak/>
        <w:t xml:space="preserve">Уговорну </w:t>
      </w:r>
      <w:r w:rsidRPr="00230390">
        <w:rPr>
          <w:rFonts w:cs="Arial"/>
          <w:lang w:val="sr-Cyrl-CS"/>
        </w:rPr>
        <w:t>страну о настанку</w:t>
      </w:r>
      <w:r w:rsidRPr="00230390">
        <w:rPr>
          <w:rFonts w:cs="Arial"/>
          <w:lang w:val="hr-HR"/>
        </w:rPr>
        <w:t xml:space="preserve"> више силе</w:t>
      </w:r>
      <w:r w:rsidRPr="00230390">
        <w:rPr>
          <w:rFonts w:cs="Arial"/>
          <w:lang w:val="sr-Cyrl-CS"/>
        </w:rPr>
        <w:t xml:space="preserve"> и њеном процењеном или очекиваном трајању</w:t>
      </w:r>
      <w:r w:rsidRPr="00230390">
        <w:rPr>
          <w:rFonts w:cs="Arial"/>
          <w:lang w:val="hr-HR"/>
        </w:rPr>
        <w:t>, уз достављање доказа о постојању више силе.</w:t>
      </w:r>
    </w:p>
    <w:p w14:paraId="54484CE0" w14:textId="77777777" w:rsidR="00343A18" w:rsidRPr="00230390" w:rsidRDefault="00343A18" w:rsidP="00017EA4">
      <w:pPr>
        <w:tabs>
          <w:tab w:val="left" w:pos="1512"/>
          <w:tab w:val="left" w:pos="9090"/>
        </w:tabs>
        <w:rPr>
          <w:rFonts w:cs="Arial"/>
          <w:lang w:val="hr-HR"/>
        </w:rPr>
      </w:pPr>
      <w:r w:rsidRPr="00230390">
        <w:rPr>
          <w:rFonts w:cs="Arial"/>
          <w:lang w:val="hr-HR"/>
        </w:rPr>
        <w:t>За</w:t>
      </w:r>
      <w:r w:rsidR="00C90FDB" w:rsidRPr="00230390">
        <w:rPr>
          <w:rFonts w:cs="Arial"/>
          <w:lang w:val="hr-HR"/>
        </w:rPr>
        <w:t xml:space="preserve"> време трајања више силе свака У</w:t>
      </w:r>
      <w:r w:rsidRPr="00230390">
        <w:rPr>
          <w:rFonts w:cs="Arial"/>
          <w:lang w:val="hr-HR"/>
        </w:rPr>
        <w:t>говорна страна сноси своје трошкове</w:t>
      </w:r>
      <w:r w:rsidRPr="00230390">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30390">
        <w:rPr>
          <w:rFonts w:cs="Arial"/>
          <w:lang w:val="hr-HR"/>
        </w:rPr>
        <w:t>.</w:t>
      </w:r>
    </w:p>
    <w:p w14:paraId="74BA081C" w14:textId="77777777" w:rsidR="00916418" w:rsidRPr="00230390" w:rsidRDefault="00343A18" w:rsidP="005D5D0D">
      <w:pPr>
        <w:tabs>
          <w:tab w:val="left" w:pos="1512"/>
          <w:tab w:val="left" w:pos="9090"/>
        </w:tabs>
        <w:rPr>
          <w:rFonts w:cs="Arial"/>
          <w:lang w:val="hr-HR"/>
        </w:rPr>
      </w:pPr>
      <w:r w:rsidRPr="00230390">
        <w:rPr>
          <w:rFonts w:cs="Arial"/>
          <w:lang w:val="hr-HR"/>
        </w:rPr>
        <w:t>Уколико деловање више силе траје дуже од 30 (</w:t>
      </w:r>
      <w:r w:rsidR="008647F1" w:rsidRPr="00230390">
        <w:rPr>
          <w:rFonts w:cs="Arial"/>
          <w:lang w:val="hr-HR"/>
        </w:rPr>
        <w:t xml:space="preserve">словима: </w:t>
      </w:r>
      <w:r w:rsidRPr="00230390">
        <w:rPr>
          <w:rFonts w:cs="Arial"/>
          <w:lang w:val="hr-HR"/>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30390">
        <w:rPr>
          <w:rFonts w:cs="Arial"/>
          <w:lang w:val="sr-Cyrl-CS"/>
        </w:rPr>
        <w:t xml:space="preserve">по овом основу – </w:t>
      </w:r>
      <w:r w:rsidRPr="00230390">
        <w:rPr>
          <w:rFonts w:cs="Arial"/>
          <w:lang w:val="hr-HR"/>
        </w:rPr>
        <w:t>ни једна од Уговорних страна не стиче право на накнаду било какве штете.</w:t>
      </w:r>
    </w:p>
    <w:p w14:paraId="1FD6191A" w14:textId="77777777" w:rsidR="009F461C" w:rsidRPr="00230390" w:rsidRDefault="009F461C" w:rsidP="00F51FFF">
      <w:pPr>
        <w:spacing w:before="0"/>
        <w:rPr>
          <w:rFonts w:cs="Arial"/>
          <w:b/>
          <w:lang w:val="hr-HR"/>
        </w:rPr>
      </w:pPr>
    </w:p>
    <w:p w14:paraId="738DC8E4" w14:textId="77777777" w:rsidR="000C69FF" w:rsidRPr="00230390" w:rsidRDefault="000C69FF" w:rsidP="000C69FF">
      <w:pPr>
        <w:pStyle w:val="KDParagraf"/>
        <w:spacing w:before="0"/>
        <w:jc w:val="center"/>
        <w:rPr>
          <w:rFonts w:cs="Arial"/>
          <w:b/>
          <w:lang w:val="hr-HR"/>
        </w:rPr>
      </w:pPr>
      <w:r w:rsidRPr="00230390">
        <w:rPr>
          <w:rFonts w:cs="Arial"/>
          <w:b/>
          <w:lang w:val="hr-HR"/>
        </w:rPr>
        <w:t>НАКНАДА ШТЕТЕ</w:t>
      </w:r>
    </w:p>
    <w:p w14:paraId="2160D9DA" w14:textId="77777777" w:rsidR="000C69FF" w:rsidRPr="00230390" w:rsidRDefault="000C69FF" w:rsidP="000C69FF">
      <w:pPr>
        <w:pStyle w:val="KDParagraf"/>
        <w:spacing w:before="0"/>
        <w:rPr>
          <w:rFonts w:cs="Arial"/>
          <w:b/>
          <w:lang w:val="hr-HR"/>
        </w:rPr>
      </w:pPr>
    </w:p>
    <w:p w14:paraId="1B923FF6" w14:textId="77777777" w:rsidR="000C69FF" w:rsidRPr="00230390" w:rsidRDefault="000C69FF" w:rsidP="000C69FF">
      <w:pPr>
        <w:pStyle w:val="KDParagraf"/>
        <w:spacing w:before="0"/>
        <w:jc w:val="center"/>
        <w:rPr>
          <w:rFonts w:cs="Arial"/>
          <w:b/>
          <w:lang w:val="hr-HR"/>
        </w:rPr>
      </w:pPr>
      <w:r w:rsidRPr="00230390">
        <w:rPr>
          <w:rFonts w:cs="Arial"/>
          <w:b/>
          <w:lang w:val="hr-HR"/>
        </w:rPr>
        <w:t>Члан</w:t>
      </w:r>
      <w:r w:rsidR="00445285" w:rsidRPr="00230390">
        <w:rPr>
          <w:rFonts w:cs="Arial"/>
          <w:b/>
          <w:lang w:val="hr-HR"/>
        </w:rPr>
        <w:t xml:space="preserve"> 14</w:t>
      </w:r>
      <w:r w:rsidRPr="00230390">
        <w:rPr>
          <w:rFonts w:cs="Arial"/>
          <w:b/>
          <w:lang w:val="hr-HR"/>
        </w:rPr>
        <w:t>.</w:t>
      </w:r>
    </w:p>
    <w:p w14:paraId="54AC89F2" w14:textId="77777777" w:rsidR="000C69FF" w:rsidRPr="00230390" w:rsidRDefault="000C69FF" w:rsidP="000C69FF">
      <w:pPr>
        <w:pStyle w:val="KDParagraf"/>
        <w:spacing w:before="0"/>
        <w:jc w:val="center"/>
        <w:rPr>
          <w:rFonts w:cs="Arial"/>
          <w:b/>
          <w:lang w:val="hr-HR"/>
        </w:rPr>
      </w:pPr>
    </w:p>
    <w:p w14:paraId="7A34F0FC" w14:textId="77777777" w:rsidR="000C69FF" w:rsidRPr="00230390" w:rsidRDefault="000C69FF" w:rsidP="000C69FF">
      <w:pPr>
        <w:pStyle w:val="KDParagraf"/>
        <w:spacing w:before="0"/>
        <w:rPr>
          <w:rFonts w:cs="Arial"/>
          <w:lang w:val="hr-HR"/>
        </w:rPr>
      </w:pPr>
      <w:r w:rsidRPr="00230390">
        <w:rPr>
          <w:rFonts w:cs="Arial"/>
          <w:lang w:val="hr-HR"/>
        </w:rPr>
        <w:t>Продавац је одговоран Купцу за материјалне и нематеријалне недостатке испуњења обавеза преузетих овим уговором.</w:t>
      </w:r>
    </w:p>
    <w:p w14:paraId="5C0DFF36" w14:textId="77777777" w:rsidR="000C69FF" w:rsidRPr="00230390" w:rsidRDefault="000C69FF" w:rsidP="000C69FF">
      <w:pPr>
        <w:pStyle w:val="KDParagraf"/>
        <w:spacing w:before="0"/>
        <w:rPr>
          <w:rFonts w:cs="Arial"/>
          <w:lang w:val="hr-HR"/>
        </w:rPr>
      </w:pPr>
      <w:r w:rsidRPr="00230390">
        <w:rPr>
          <w:rFonts w:cs="Arial"/>
          <w:lang w:val="hr-HR"/>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2004AAA3" w14:textId="77777777" w:rsidR="009F461C" w:rsidRPr="00230390" w:rsidRDefault="000C69FF" w:rsidP="000C69FF">
      <w:pPr>
        <w:spacing w:before="0"/>
        <w:rPr>
          <w:rFonts w:cs="Arial"/>
          <w:b/>
          <w:lang w:val="hr-HR"/>
        </w:rPr>
      </w:pPr>
      <w:r w:rsidRPr="00230390">
        <w:rPr>
          <w:rFonts w:cs="Arial"/>
          <w:lang w:val="hr-HR"/>
        </w:rPr>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15(словима:петнаест) дана од датума издавања истог.</w:t>
      </w:r>
    </w:p>
    <w:p w14:paraId="6E12F7E5" w14:textId="77777777" w:rsidR="000C69FF" w:rsidRPr="00230390" w:rsidRDefault="000C69FF" w:rsidP="00F51FFF">
      <w:pPr>
        <w:spacing w:before="0"/>
        <w:jc w:val="center"/>
        <w:rPr>
          <w:rFonts w:cs="Arial"/>
          <w:b/>
          <w:lang w:val="hr-HR"/>
        </w:rPr>
      </w:pPr>
    </w:p>
    <w:p w14:paraId="68BCED5F" w14:textId="5CA14B97" w:rsidR="00343A18" w:rsidRPr="00230390" w:rsidRDefault="00343A18" w:rsidP="00017EA4">
      <w:pPr>
        <w:spacing w:before="0"/>
        <w:jc w:val="center"/>
        <w:rPr>
          <w:rFonts w:cs="Arial"/>
          <w:b/>
          <w:lang w:val="hr-HR"/>
        </w:rPr>
      </w:pPr>
      <w:r w:rsidRPr="00230390">
        <w:rPr>
          <w:rFonts w:cs="Arial"/>
          <w:b/>
          <w:lang w:val="hr-HR"/>
        </w:rPr>
        <w:t>РАСКИД</w:t>
      </w:r>
      <w:r w:rsidR="00DC7F62" w:rsidRPr="00230390">
        <w:rPr>
          <w:rFonts w:cs="Arial"/>
          <w:b/>
          <w:lang w:val="hr-HR"/>
        </w:rPr>
        <w:t xml:space="preserve"> </w:t>
      </w:r>
      <w:r w:rsidRPr="00230390">
        <w:rPr>
          <w:rFonts w:cs="Arial"/>
          <w:b/>
          <w:lang w:val="hr-HR"/>
        </w:rPr>
        <w:t>УГОВОРА</w:t>
      </w:r>
    </w:p>
    <w:p w14:paraId="32EB45FB" w14:textId="77777777" w:rsidR="008647F1" w:rsidRPr="00230390" w:rsidRDefault="008647F1" w:rsidP="00017EA4">
      <w:pPr>
        <w:spacing w:before="0"/>
        <w:jc w:val="center"/>
        <w:rPr>
          <w:rFonts w:cs="Arial"/>
          <w:b/>
          <w:lang w:val="hr-HR"/>
        </w:rPr>
      </w:pPr>
    </w:p>
    <w:p w14:paraId="06E87A51" w14:textId="77777777" w:rsidR="003B1926" w:rsidRPr="00230390" w:rsidRDefault="00343A18" w:rsidP="000D5C87">
      <w:pPr>
        <w:spacing w:before="0"/>
        <w:jc w:val="center"/>
        <w:rPr>
          <w:rFonts w:cs="Arial"/>
          <w:b/>
          <w:lang w:val="hr-HR"/>
        </w:rPr>
      </w:pPr>
      <w:r w:rsidRPr="00230390">
        <w:rPr>
          <w:rFonts w:cs="Arial"/>
          <w:b/>
          <w:lang w:val="hr-HR"/>
        </w:rPr>
        <w:t>Члан 1</w:t>
      </w:r>
      <w:r w:rsidR="00BD500F" w:rsidRPr="00230390">
        <w:rPr>
          <w:rFonts w:cs="Arial"/>
          <w:b/>
          <w:lang w:val="hr-HR"/>
        </w:rPr>
        <w:t>5</w:t>
      </w:r>
      <w:r w:rsidRPr="00230390">
        <w:rPr>
          <w:rFonts w:cs="Arial"/>
          <w:b/>
          <w:lang w:val="hr-HR"/>
        </w:rPr>
        <w:t>.</w:t>
      </w:r>
    </w:p>
    <w:p w14:paraId="1FA91785" w14:textId="77777777" w:rsidR="000D5C87" w:rsidRPr="00230390" w:rsidRDefault="000D5C87" w:rsidP="000D5C87">
      <w:pPr>
        <w:spacing w:before="0"/>
        <w:jc w:val="center"/>
        <w:rPr>
          <w:rFonts w:cs="Arial"/>
          <w:b/>
          <w:lang w:val="hr-HR"/>
        </w:rPr>
      </w:pPr>
    </w:p>
    <w:p w14:paraId="34F81598" w14:textId="77777777" w:rsidR="00343A18" w:rsidRPr="00230390" w:rsidRDefault="00343A18" w:rsidP="00017EA4">
      <w:pPr>
        <w:tabs>
          <w:tab w:val="left" w:pos="9090"/>
        </w:tabs>
        <w:spacing w:before="0"/>
        <w:rPr>
          <w:rFonts w:cs="Arial"/>
          <w:bCs/>
          <w:lang w:val="sr-Cyrl-CS"/>
        </w:rPr>
      </w:pPr>
      <w:r w:rsidRPr="00230390">
        <w:rPr>
          <w:rFonts w:cs="Arial"/>
          <w:bCs/>
          <w:lang w:val="sr-Cyrl-CS"/>
        </w:rPr>
        <w:t>Ако Продавац</w:t>
      </w:r>
      <w:r w:rsidR="000E0FC1" w:rsidRPr="00230390">
        <w:rPr>
          <w:rFonts w:cs="Arial"/>
          <w:bCs/>
          <w:lang w:val="sr-Cyrl-CS"/>
        </w:rPr>
        <w:t xml:space="preserve"> не испуни</w:t>
      </w:r>
      <w:r w:rsidRPr="00230390">
        <w:rPr>
          <w:rFonts w:cs="Arial"/>
          <w:bCs/>
          <w:lang w:val="sr-Cyrl-CS"/>
        </w:rPr>
        <w:t xml:space="preserve"> овај Уговор, или ако не буде квалитетно и о року</w:t>
      </w:r>
      <w:r w:rsidR="009F501F" w:rsidRPr="00230390">
        <w:rPr>
          <w:rFonts w:cs="Arial"/>
          <w:bCs/>
          <w:lang w:val="sr-Cyrl-CS"/>
        </w:rPr>
        <w:t xml:space="preserve"> испуњавао своје обавезе</w:t>
      </w:r>
      <w:r w:rsidRPr="00230390">
        <w:rPr>
          <w:rFonts w:cs="Arial"/>
          <w:bCs/>
          <w:lang w:val="sr-Cyrl-CS"/>
        </w:rPr>
        <w:t xml:space="preserve">, или, упркос писмене опомене </w:t>
      </w:r>
      <w:r w:rsidRPr="00230390">
        <w:rPr>
          <w:rFonts w:cs="Arial"/>
          <w:lang w:val="sr-Cyrl-CS"/>
        </w:rPr>
        <w:t>Купца</w:t>
      </w:r>
      <w:r w:rsidRPr="00230390">
        <w:rPr>
          <w:rFonts w:cs="Arial"/>
          <w:bCs/>
          <w:lang w:val="sr-Cyrl-CS"/>
        </w:rPr>
        <w:t xml:space="preserve">, крши одредбе овог уговора, </w:t>
      </w:r>
      <w:r w:rsidRPr="00230390">
        <w:rPr>
          <w:rFonts w:cs="Arial"/>
          <w:lang w:val="sr-Cyrl-CS"/>
        </w:rPr>
        <w:t>Купац</w:t>
      </w:r>
      <w:r w:rsidRPr="00230390">
        <w:rPr>
          <w:rFonts w:cs="Arial"/>
          <w:bCs/>
          <w:lang w:val="sr-Cyrl-CS"/>
        </w:rPr>
        <w:t xml:space="preserve"> има право да констатује непоштовање одредби Уговора и о томе достави Продавцу писану опомену.</w:t>
      </w:r>
    </w:p>
    <w:p w14:paraId="2C613E9D" w14:textId="32DDB859" w:rsidR="00751B8D" w:rsidRPr="00230390" w:rsidRDefault="00343A18" w:rsidP="00017EA4">
      <w:pPr>
        <w:tabs>
          <w:tab w:val="left" w:pos="9090"/>
        </w:tabs>
        <w:rPr>
          <w:rFonts w:cs="Arial"/>
          <w:bCs/>
          <w:lang w:val="sr-Cyrl-CS"/>
        </w:rPr>
      </w:pPr>
      <w:r w:rsidRPr="00230390">
        <w:rPr>
          <w:rFonts w:cs="Arial"/>
          <w:bCs/>
          <w:lang w:val="sr-Cyrl-CS"/>
        </w:rPr>
        <w:t>Ако Продавац не предузме мере за извршење овог Уговора, које се од њега захтевају, у року од 8 (</w:t>
      </w:r>
      <w:r w:rsidR="00176112" w:rsidRPr="00230390">
        <w:rPr>
          <w:rFonts w:cs="Arial"/>
          <w:bCs/>
          <w:lang w:val="sr-Cyrl-CS"/>
        </w:rPr>
        <w:t xml:space="preserve">словима: </w:t>
      </w:r>
      <w:r w:rsidRPr="00230390">
        <w:rPr>
          <w:rFonts w:cs="Arial"/>
          <w:bCs/>
          <w:lang w:val="sr-Cyrl-CS"/>
        </w:rPr>
        <w:t xml:space="preserve">осам) дана по пријему писане опомене, </w:t>
      </w:r>
      <w:r w:rsidRPr="00230390">
        <w:rPr>
          <w:rFonts w:cs="Arial"/>
          <w:lang w:val="sr-Cyrl-CS"/>
        </w:rPr>
        <w:t>Купац</w:t>
      </w:r>
      <w:r w:rsidRPr="00230390">
        <w:rPr>
          <w:rFonts w:cs="Arial"/>
          <w:bCs/>
          <w:lang w:val="sr-Cyrl-CS"/>
        </w:rPr>
        <w:t xml:space="preserve"> може у року од наредних</w:t>
      </w:r>
      <w:r w:rsidR="00DC7F62" w:rsidRPr="00230390">
        <w:rPr>
          <w:rFonts w:cs="Arial"/>
          <w:bCs/>
          <w:lang w:val="sr-Latn-RS"/>
        </w:rPr>
        <w:t xml:space="preserve"> </w:t>
      </w:r>
      <w:r w:rsidRPr="00230390">
        <w:rPr>
          <w:rFonts w:cs="Arial"/>
          <w:bCs/>
          <w:lang w:val="sr-Cyrl-CS"/>
        </w:rPr>
        <w:t>5 (</w:t>
      </w:r>
      <w:r w:rsidR="00176112" w:rsidRPr="00230390">
        <w:rPr>
          <w:rFonts w:cs="Arial"/>
          <w:bCs/>
          <w:lang w:val="sr-Cyrl-CS"/>
        </w:rPr>
        <w:t xml:space="preserve">словима: </w:t>
      </w:r>
      <w:r w:rsidRPr="00230390">
        <w:rPr>
          <w:rFonts w:cs="Arial"/>
          <w:bCs/>
          <w:lang w:val="sr-Cyrl-CS"/>
        </w:rPr>
        <w:t>пет) дана да једнострано раскине овој Уговор по правилима о раскиду Уговора због неиспуњења.</w:t>
      </w:r>
    </w:p>
    <w:p w14:paraId="29ABD112" w14:textId="77777777" w:rsidR="00343A18" w:rsidRPr="00230390" w:rsidRDefault="00343A18" w:rsidP="00017EA4">
      <w:pPr>
        <w:tabs>
          <w:tab w:val="left" w:pos="9090"/>
        </w:tabs>
        <w:rPr>
          <w:rFonts w:cs="Arial"/>
          <w:bCs/>
          <w:lang w:val="sr-Cyrl-CS"/>
        </w:rPr>
      </w:pPr>
      <w:r w:rsidRPr="00230390">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3F8076AE" w14:textId="77777777" w:rsidR="00C90FDB" w:rsidRPr="00230390" w:rsidRDefault="00343A18" w:rsidP="00017EA4">
      <w:pPr>
        <w:tabs>
          <w:tab w:val="left" w:pos="9090"/>
        </w:tabs>
        <w:rPr>
          <w:rFonts w:cs="Arial"/>
          <w:bCs/>
          <w:lang w:val="sr-Cyrl-CS"/>
        </w:rPr>
      </w:pPr>
      <w:r w:rsidRPr="0023039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6A3416F" w14:textId="77777777" w:rsidR="00230390" w:rsidRPr="00D16474" w:rsidRDefault="00230390" w:rsidP="00D16474">
      <w:pPr>
        <w:spacing w:before="0"/>
        <w:rPr>
          <w:rFonts w:cs="Arial"/>
          <w:b/>
          <w:lang w:val="sr-Latn-RS"/>
        </w:rPr>
      </w:pPr>
    </w:p>
    <w:p w14:paraId="72FC272C" w14:textId="77777777" w:rsidR="00BD500F" w:rsidRPr="00230390" w:rsidRDefault="00BD500F" w:rsidP="000D5C87">
      <w:pPr>
        <w:spacing w:before="0"/>
        <w:jc w:val="center"/>
        <w:rPr>
          <w:rFonts w:cs="Arial"/>
          <w:b/>
          <w:lang w:val="sr-Cyrl-CS"/>
        </w:rPr>
      </w:pPr>
      <w:r w:rsidRPr="00230390">
        <w:rPr>
          <w:rFonts w:cs="Arial"/>
          <w:b/>
          <w:lang w:val="sr-Cyrl-CS"/>
        </w:rPr>
        <w:t>ПОВЕРЉИВОСТ ПОДАТАКА</w:t>
      </w:r>
    </w:p>
    <w:p w14:paraId="4E77AD28" w14:textId="77777777" w:rsidR="000B12B2" w:rsidRPr="00230390" w:rsidRDefault="000B12B2" w:rsidP="00CA2A9F">
      <w:pPr>
        <w:spacing w:before="0"/>
        <w:jc w:val="left"/>
        <w:rPr>
          <w:rFonts w:cs="Arial"/>
          <w:b/>
          <w:lang w:val="sr-Cyrl-CS"/>
        </w:rPr>
      </w:pPr>
    </w:p>
    <w:p w14:paraId="603AC034" w14:textId="77777777" w:rsidR="00531BF4" w:rsidRPr="00230390" w:rsidRDefault="00343A18" w:rsidP="00A22F6D">
      <w:pPr>
        <w:spacing w:before="0"/>
        <w:jc w:val="center"/>
        <w:rPr>
          <w:rFonts w:cs="Arial"/>
          <w:b/>
          <w:lang w:val="sr-Cyrl-CS"/>
        </w:rPr>
      </w:pPr>
      <w:r w:rsidRPr="00230390">
        <w:rPr>
          <w:rFonts w:cs="Arial"/>
          <w:b/>
          <w:lang w:val="sr-Cyrl-CS"/>
        </w:rPr>
        <w:t>Члан 1</w:t>
      </w:r>
      <w:r w:rsidR="000C69FF" w:rsidRPr="00230390">
        <w:rPr>
          <w:rFonts w:cs="Arial"/>
          <w:b/>
          <w:lang w:val="sr-Cyrl-CS"/>
        </w:rPr>
        <w:t>6</w:t>
      </w:r>
      <w:r w:rsidRPr="00230390">
        <w:rPr>
          <w:rFonts w:cs="Arial"/>
          <w:b/>
          <w:lang w:val="sr-Cyrl-CS"/>
        </w:rPr>
        <w:t>.</w:t>
      </w:r>
    </w:p>
    <w:p w14:paraId="51A030E8" w14:textId="6D2A3CA7" w:rsidR="00D16474" w:rsidRDefault="00343A18" w:rsidP="00353E4B">
      <w:pPr>
        <w:rPr>
          <w:rFonts w:cs="Arial"/>
          <w:lang w:val="sr-Latn-RS"/>
        </w:rPr>
      </w:pPr>
      <w:r w:rsidRPr="00230390">
        <w:rPr>
          <w:rFonts w:cs="Arial"/>
          <w:lang w:val="sr-Cyrl-CS"/>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Информације, подаци и документација које је </w:t>
      </w:r>
      <w:r w:rsidRPr="00230390">
        <w:rPr>
          <w:rFonts w:cs="Arial"/>
          <w:color w:val="000000"/>
          <w:lang w:val="sr-Cyrl-CS"/>
        </w:rPr>
        <w:t>Купац</w:t>
      </w:r>
      <w:r w:rsidRPr="00230390">
        <w:rPr>
          <w:rFonts w:cs="Arial"/>
          <w:lang w:val="sr-Cyrl-C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30390">
        <w:rPr>
          <w:rFonts w:cs="Arial"/>
          <w:color w:val="000000"/>
          <w:lang w:val="sr-Cyrl-CS"/>
        </w:rPr>
        <w:t>Купца</w:t>
      </w:r>
      <w:r w:rsidR="000D6ACE" w:rsidRPr="00230390">
        <w:rPr>
          <w:rFonts w:cs="Arial"/>
          <w:color w:val="000000"/>
          <w:lang w:val="sr-Cyrl-CS"/>
        </w:rPr>
        <w:t>,осим у случајевима предвиђеним одговарајућим прописима</w:t>
      </w:r>
      <w:r w:rsidRPr="00230390">
        <w:rPr>
          <w:rFonts w:cs="Arial"/>
          <w:lang w:val="sr-Cyrl-CS"/>
        </w:rPr>
        <w:t xml:space="preserve">. </w:t>
      </w:r>
    </w:p>
    <w:p w14:paraId="74B71180" w14:textId="77777777" w:rsidR="001F02B1" w:rsidRDefault="001F02B1" w:rsidP="00353E4B">
      <w:pPr>
        <w:rPr>
          <w:rFonts w:cs="Arial"/>
          <w:lang w:val="sr-Latn-RS"/>
        </w:rPr>
      </w:pPr>
    </w:p>
    <w:p w14:paraId="2E2759FB" w14:textId="77777777" w:rsidR="001F02B1" w:rsidRDefault="001F02B1" w:rsidP="00353E4B">
      <w:pPr>
        <w:rPr>
          <w:rFonts w:cs="Arial"/>
          <w:lang w:val="sr-Latn-RS"/>
        </w:rPr>
      </w:pPr>
    </w:p>
    <w:p w14:paraId="36B3BD0A" w14:textId="77777777" w:rsidR="001F02B1" w:rsidRPr="001F02B1" w:rsidRDefault="001F02B1" w:rsidP="00353E4B">
      <w:pPr>
        <w:rPr>
          <w:rFonts w:cs="Arial"/>
          <w:lang w:val="sr-Latn-RS"/>
        </w:rPr>
      </w:pPr>
    </w:p>
    <w:p w14:paraId="3433D9D1" w14:textId="77777777" w:rsidR="00343A18" w:rsidRPr="00230390" w:rsidRDefault="00445285" w:rsidP="00353E4B">
      <w:pPr>
        <w:jc w:val="center"/>
        <w:rPr>
          <w:rFonts w:cs="Arial"/>
          <w:lang w:val="sr-Cyrl-CS"/>
        </w:rPr>
      </w:pPr>
      <w:r w:rsidRPr="00230390">
        <w:rPr>
          <w:rFonts w:cs="Arial"/>
          <w:b/>
          <w:lang w:val="sr-Cyrl-BA"/>
        </w:rPr>
        <w:lastRenderedPageBreak/>
        <w:t>ВАЖ</w:t>
      </w:r>
      <w:r w:rsidRPr="00230390">
        <w:rPr>
          <w:rFonts w:cs="Arial"/>
          <w:b/>
          <w:lang w:val="sr-Cyrl-CS"/>
        </w:rPr>
        <w:t xml:space="preserve">ЕЊЕ </w:t>
      </w:r>
      <w:r w:rsidR="00343A18" w:rsidRPr="00230390">
        <w:rPr>
          <w:rFonts w:cs="Arial"/>
          <w:b/>
          <w:lang w:val="sr-Cyrl-BA"/>
        </w:rPr>
        <w:t>УГОВОРА</w:t>
      </w:r>
    </w:p>
    <w:p w14:paraId="4437F29A" w14:textId="77777777" w:rsidR="00176112" w:rsidRPr="00230390" w:rsidRDefault="00176112" w:rsidP="00017EA4">
      <w:pPr>
        <w:pStyle w:val="KDParagraf"/>
        <w:spacing w:before="0"/>
        <w:jc w:val="center"/>
        <w:rPr>
          <w:rFonts w:cs="Arial"/>
          <w:b/>
          <w:lang w:val="sr-Cyrl-BA"/>
        </w:rPr>
      </w:pPr>
    </w:p>
    <w:p w14:paraId="3162E952" w14:textId="77777777" w:rsidR="003B1926" w:rsidRPr="00230390" w:rsidRDefault="00ED44D2" w:rsidP="000D5C87">
      <w:pPr>
        <w:spacing w:before="0"/>
        <w:jc w:val="center"/>
        <w:rPr>
          <w:rFonts w:cs="Arial"/>
          <w:b/>
          <w:lang w:val="sr-Cyrl-CS"/>
        </w:rPr>
      </w:pPr>
      <w:r w:rsidRPr="00230390">
        <w:rPr>
          <w:rFonts w:cs="Arial"/>
          <w:b/>
          <w:lang w:val="sr-Cyrl-BA"/>
        </w:rPr>
        <w:t>Члан 1</w:t>
      </w:r>
      <w:r w:rsidR="00BD500F" w:rsidRPr="00230390">
        <w:rPr>
          <w:rFonts w:cs="Arial"/>
          <w:b/>
          <w:lang w:val="sr-Cyrl-CS"/>
        </w:rPr>
        <w:t>7</w:t>
      </w:r>
      <w:r w:rsidR="00343A18" w:rsidRPr="00230390">
        <w:rPr>
          <w:rFonts w:cs="Arial"/>
          <w:b/>
          <w:lang w:val="sr-Cyrl-BA"/>
        </w:rPr>
        <w:t>.</w:t>
      </w:r>
    </w:p>
    <w:p w14:paraId="3A9DAD6E" w14:textId="77777777" w:rsidR="000D5C87" w:rsidRPr="00230390" w:rsidRDefault="000D5C87" w:rsidP="000D5C87">
      <w:pPr>
        <w:spacing w:before="0"/>
        <w:jc w:val="center"/>
        <w:rPr>
          <w:rFonts w:cs="Arial"/>
          <w:b/>
          <w:lang w:val="sr-Cyrl-CS"/>
        </w:rPr>
      </w:pPr>
    </w:p>
    <w:p w14:paraId="4E13291B" w14:textId="77777777" w:rsidR="002D5B5F" w:rsidRPr="00230390" w:rsidRDefault="002D5B5F" w:rsidP="002D5B5F">
      <w:pPr>
        <w:pStyle w:val="KDParagraf"/>
        <w:spacing w:before="0"/>
        <w:rPr>
          <w:rFonts w:eastAsia="Calibri" w:cs="Arial"/>
          <w:lang w:val="sr-Cyrl-CS"/>
        </w:rPr>
      </w:pPr>
      <w:r w:rsidRPr="00230390">
        <w:rPr>
          <w:rFonts w:eastAsia="Calibri" w:cs="Arial"/>
          <w:lang w:val="sr-Cyrl-CS"/>
        </w:rPr>
        <w:t xml:space="preserve">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w:t>
      </w:r>
      <w:r w:rsidR="00E85F64" w:rsidRPr="00230390">
        <w:rPr>
          <w:rFonts w:eastAsia="Calibri" w:cs="Arial"/>
          <w:lang w:val="sr-Cyrl-CS"/>
        </w:rPr>
        <w:t>средство финансијског обезбеђења</w:t>
      </w:r>
      <w:r w:rsidRPr="00230390">
        <w:rPr>
          <w:rFonts w:eastAsia="Calibri" w:cs="Arial"/>
          <w:lang w:val="sr-Cyrl-CS"/>
        </w:rPr>
        <w:t xml:space="preserve"> из члана </w:t>
      </w:r>
      <w:r w:rsidR="007661CA" w:rsidRPr="00230390">
        <w:rPr>
          <w:rFonts w:eastAsia="Calibri" w:cs="Arial"/>
          <w:lang w:val="sr-Cyrl-CS"/>
        </w:rPr>
        <w:t>9</w:t>
      </w:r>
      <w:r w:rsidR="00B7691F" w:rsidRPr="00230390">
        <w:rPr>
          <w:rFonts w:eastAsia="Calibri" w:cs="Arial"/>
          <w:lang w:val="sr-Cyrl-CS"/>
        </w:rPr>
        <w:t>.</w:t>
      </w:r>
      <w:r w:rsidRPr="00230390">
        <w:rPr>
          <w:rFonts w:eastAsia="Calibri" w:cs="Arial"/>
          <w:lang w:val="sr-Cyrl-CS"/>
        </w:rPr>
        <w:t xml:space="preserve"> овог Уговора.</w:t>
      </w:r>
    </w:p>
    <w:p w14:paraId="501CC9F9" w14:textId="77777777" w:rsidR="009D1AEA" w:rsidRPr="00230390" w:rsidRDefault="007661CA" w:rsidP="00C36006">
      <w:pPr>
        <w:pStyle w:val="KDParagraf"/>
        <w:spacing w:before="0"/>
        <w:rPr>
          <w:rFonts w:cs="Arial"/>
          <w:spacing w:val="2"/>
          <w:lang w:val="sr-Cyrl-CS"/>
        </w:rPr>
      </w:pPr>
      <w:r w:rsidRPr="00230390">
        <w:rPr>
          <w:rFonts w:cs="Arial"/>
          <w:lang w:val="sr-Cyrl-CS"/>
        </w:rPr>
        <w:t>Уговор важи до обостраног испу</w:t>
      </w:r>
      <w:r w:rsidR="002D5B5F" w:rsidRPr="00230390">
        <w:rPr>
          <w:rFonts w:cs="Arial"/>
          <w:lang w:val="sr-Cyrl-CS"/>
        </w:rPr>
        <w:t>њења уговорних обавеза.</w:t>
      </w:r>
    </w:p>
    <w:p w14:paraId="7B7D3523" w14:textId="77777777" w:rsidR="009D1AEA" w:rsidRPr="00230390" w:rsidRDefault="009D1AEA" w:rsidP="00017EA4">
      <w:pPr>
        <w:spacing w:before="0"/>
        <w:jc w:val="center"/>
        <w:rPr>
          <w:rFonts w:cs="Arial"/>
          <w:b/>
          <w:lang w:val="sr-Cyrl-BA"/>
        </w:rPr>
      </w:pPr>
    </w:p>
    <w:p w14:paraId="0D6C7E32" w14:textId="77777777" w:rsidR="00343A18" w:rsidRPr="00230390" w:rsidRDefault="00343A18" w:rsidP="00017EA4">
      <w:pPr>
        <w:spacing w:before="0"/>
        <w:jc w:val="center"/>
        <w:rPr>
          <w:rFonts w:cs="Arial"/>
          <w:b/>
          <w:lang w:val="sr-Cyrl-BA"/>
        </w:rPr>
      </w:pPr>
      <w:r w:rsidRPr="00230390">
        <w:rPr>
          <w:rFonts w:cs="Arial"/>
          <w:b/>
          <w:lang w:val="sr-Cyrl-BA"/>
        </w:rPr>
        <w:t>ИЗМЕНЕ ТОКОМ ТРАЈАЊА УГОВОРА</w:t>
      </w:r>
    </w:p>
    <w:p w14:paraId="16320F05" w14:textId="77777777" w:rsidR="00343A18" w:rsidRPr="00230390" w:rsidRDefault="00343A18" w:rsidP="00017EA4">
      <w:pPr>
        <w:pStyle w:val="KDParagraf"/>
        <w:spacing w:before="0"/>
        <w:rPr>
          <w:rFonts w:cs="Arial"/>
          <w:i/>
          <w:color w:val="00B0F0"/>
          <w:lang w:val="sr-Cyrl-BA"/>
        </w:rPr>
      </w:pPr>
    </w:p>
    <w:p w14:paraId="1976F7E7" w14:textId="77777777" w:rsidR="000D5C87" w:rsidRPr="00230390" w:rsidRDefault="00ED44D2" w:rsidP="001431B6">
      <w:pPr>
        <w:spacing w:before="0"/>
        <w:jc w:val="center"/>
        <w:rPr>
          <w:rFonts w:cs="Arial"/>
          <w:b/>
          <w:lang w:val="sr-Cyrl-BA"/>
        </w:rPr>
      </w:pPr>
      <w:r w:rsidRPr="00230390">
        <w:rPr>
          <w:rFonts w:cs="Arial"/>
          <w:b/>
          <w:lang w:val="sr-Cyrl-BA"/>
        </w:rPr>
        <w:t xml:space="preserve">Члан </w:t>
      </w:r>
      <w:r w:rsidR="00BD500F" w:rsidRPr="00230390">
        <w:rPr>
          <w:rFonts w:cs="Arial"/>
          <w:b/>
          <w:lang w:val="sr-Cyrl-BA"/>
        </w:rPr>
        <w:t>18</w:t>
      </w:r>
      <w:r w:rsidR="00343A18" w:rsidRPr="00230390">
        <w:rPr>
          <w:rFonts w:cs="Arial"/>
          <w:b/>
          <w:lang w:val="sr-Cyrl-BA"/>
        </w:rPr>
        <w:t>.</w:t>
      </w:r>
    </w:p>
    <w:p w14:paraId="04111E88" w14:textId="77777777" w:rsidR="00224D1E" w:rsidRPr="00230390" w:rsidRDefault="0094666A" w:rsidP="000D5C87">
      <w:pPr>
        <w:spacing w:before="0"/>
        <w:rPr>
          <w:rFonts w:cs="Arial"/>
          <w:noProof/>
          <w:lang w:val="sr-Cyrl-CS" w:eastAsia="sr-Latn-CS"/>
        </w:rPr>
      </w:pPr>
      <w:r w:rsidRPr="00230390">
        <w:rPr>
          <w:rFonts w:cs="Arial"/>
          <w:noProof/>
          <w:lang w:val="sr-Cyrl-CS" w:eastAsia="sr-Latn-CS"/>
        </w:rPr>
        <w:t xml:space="preserve">Купац </w:t>
      </w:r>
      <w:r w:rsidR="00916418" w:rsidRPr="00230390">
        <w:rPr>
          <w:rFonts w:cs="Arial"/>
          <w:noProof/>
          <w:lang w:val="sr-Cyrl-CS" w:eastAsia="sr-Latn-CS"/>
        </w:rPr>
        <w:t xml:space="preserve">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w:t>
      </w:r>
      <w:r w:rsidRPr="00230390">
        <w:rPr>
          <w:rFonts w:cs="Arial"/>
          <w:noProof/>
          <w:lang w:val="sr-Cyrl-CS" w:eastAsia="sr-Latn-CS"/>
        </w:rPr>
        <w:t>Купац</w:t>
      </w:r>
      <w:r w:rsidR="00916418" w:rsidRPr="00230390">
        <w:rPr>
          <w:rFonts w:cs="Arial"/>
          <w:noProof/>
          <w:lang w:val="sr-Cyrl-CS" w:eastAsia="sr-Latn-C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w:t>
      </w:r>
      <w:r w:rsidRPr="00230390">
        <w:rPr>
          <w:rFonts w:cs="Arial"/>
          <w:noProof/>
          <w:lang w:val="sr-Cyrl-CS" w:eastAsia="sr-Latn-CS"/>
        </w:rPr>
        <w:t>Купац</w:t>
      </w:r>
      <w:r w:rsidR="00916418" w:rsidRPr="00230390">
        <w:rPr>
          <w:rFonts w:cs="Arial"/>
          <w:noProof/>
          <w:lang w:val="sr-Cyrl-CS" w:eastAsia="sr-Latn-CS"/>
        </w:rPr>
        <w:t xml:space="preserve"> може повећати обим предмета јавне набавке под условом да има обезбеђена финансијска средства, и </w:t>
      </w:r>
      <w:r w:rsidR="00F247B8" w:rsidRPr="00230390">
        <w:rPr>
          <w:rFonts w:cs="Arial"/>
          <w:noProof/>
          <w:lang w:val="sr-Cyrl-CS" w:eastAsia="sr-Latn-CS"/>
        </w:rPr>
        <w:t>то у</w:t>
      </w:r>
      <w:r w:rsidR="00916418" w:rsidRPr="00230390">
        <w:rPr>
          <w:rFonts w:cs="Arial"/>
          <w:noProof/>
          <w:lang w:val="sr-Cyrl-CS" w:eastAsia="sr-Latn-CS"/>
        </w:rPr>
        <w:t>случају непредвиђених околности приликом реализације Уговора, за које се није могло з</w:t>
      </w:r>
      <w:r w:rsidR="00AA3ACF" w:rsidRPr="00230390">
        <w:rPr>
          <w:rFonts w:cs="Arial"/>
          <w:noProof/>
          <w:lang w:val="sr-Cyrl-CS" w:eastAsia="sr-Latn-CS"/>
        </w:rPr>
        <w:t>нати приликом планирања набавке.</w:t>
      </w:r>
    </w:p>
    <w:p w14:paraId="1FCCF112" w14:textId="77777777" w:rsidR="00C36006" w:rsidRPr="00230390" w:rsidRDefault="00916418" w:rsidP="00916418">
      <w:pPr>
        <w:rPr>
          <w:rFonts w:cs="Arial"/>
          <w:noProof/>
          <w:lang w:val="sr-Cyrl-CS" w:eastAsia="sr-Latn-CS"/>
        </w:rPr>
      </w:pPr>
      <w:r w:rsidRPr="00230390">
        <w:rPr>
          <w:rFonts w:cs="Arial"/>
          <w:noProof/>
          <w:lang w:val="sr-Cyrl-CS" w:eastAsia="sr-Latn-CS"/>
        </w:rPr>
        <w:t xml:space="preserve">Након закључења уговора о јавној набавци </w:t>
      </w:r>
      <w:r w:rsidR="0094666A" w:rsidRPr="00230390">
        <w:rPr>
          <w:rFonts w:cs="Arial"/>
          <w:noProof/>
          <w:lang w:val="sr-Cyrl-CS" w:eastAsia="sr-Latn-CS"/>
        </w:rPr>
        <w:t>Купац</w:t>
      </w:r>
      <w:r w:rsidRPr="00230390">
        <w:rPr>
          <w:rFonts w:cs="Arial"/>
          <w:noProof/>
          <w:lang w:val="sr-Cyrl-CS" w:eastAsia="sr-Latn-CS"/>
        </w:rPr>
        <w:t xml:space="preserve"> може сходно члану 115 З</w:t>
      </w:r>
      <w:r w:rsidR="00B7691F" w:rsidRPr="00230390">
        <w:rPr>
          <w:rFonts w:cs="Arial"/>
          <w:noProof/>
          <w:lang w:val="sr-Cyrl-CS" w:eastAsia="sr-Latn-CS"/>
        </w:rPr>
        <w:t xml:space="preserve">акона </w:t>
      </w:r>
      <w:r w:rsidRPr="00230390">
        <w:rPr>
          <w:rFonts w:cs="Arial"/>
          <w:noProof/>
          <w:lang w:val="sr-Cyrl-CS" w:eastAsia="sr-Latn-CS"/>
        </w:rPr>
        <w:t>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наступањеоколности које отежавају испуњење обавезе једне Уговорне стране или се због њих не може остварити сврха овог Уговора.</w:t>
      </w:r>
    </w:p>
    <w:p w14:paraId="1448F2B8" w14:textId="77777777" w:rsidR="008A51FC" w:rsidRPr="00230390" w:rsidRDefault="00916418" w:rsidP="00916418">
      <w:pPr>
        <w:rPr>
          <w:rFonts w:cs="Arial"/>
          <w:noProof/>
          <w:lang w:val="sr-Cyrl-CS" w:eastAsia="sr-Latn-CS"/>
        </w:rPr>
      </w:pPr>
      <w:r w:rsidRPr="00230390">
        <w:rPr>
          <w:rFonts w:cs="Arial"/>
          <w:noProof/>
          <w:lang w:val="sr-Cyrl-C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D9432A4" w14:textId="77777777" w:rsidR="00BD500F" w:rsidRPr="00230390" w:rsidRDefault="00BD500F" w:rsidP="00BD500F">
      <w:pPr>
        <w:jc w:val="center"/>
        <w:rPr>
          <w:rFonts w:cs="Arial"/>
          <w:b/>
          <w:noProof/>
          <w:lang w:val="sr-Cyrl-CS" w:eastAsia="sr-Latn-CS"/>
        </w:rPr>
      </w:pPr>
      <w:r w:rsidRPr="00230390">
        <w:rPr>
          <w:rFonts w:cs="Arial"/>
          <w:b/>
          <w:noProof/>
          <w:lang w:val="sr-Cyrl-CS" w:eastAsia="sr-Latn-CS"/>
        </w:rPr>
        <w:t>РЕШАВАЊЕ СПОРОВА</w:t>
      </w:r>
    </w:p>
    <w:p w14:paraId="4967A774" w14:textId="77777777" w:rsidR="00BD500F" w:rsidRPr="00230390" w:rsidRDefault="00BD500F" w:rsidP="00BD500F">
      <w:pPr>
        <w:jc w:val="center"/>
        <w:rPr>
          <w:rFonts w:cs="Arial"/>
          <w:b/>
          <w:noProof/>
          <w:lang w:val="sr-Cyrl-CS" w:eastAsia="sr-Latn-CS"/>
        </w:rPr>
      </w:pPr>
      <w:r w:rsidRPr="00230390">
        <w:rPr>
          <w:rFonts w:cs="Arial"/>
          <w:b/>
          <w:noProof/>
          <w:lang w:val="sr-Cyrl-CS" w:eastAsia="sr-Latn-CS"/>
        </w:rPr>
        <w:t>Члан 19.</w:t>
      </w:r>
    </w:p>
    <w:p w14:paraId="31A5F37D" w14:textId="20121FE9" w:rsidR="00BD500F" w:rsidRPr="00230390" w:rsidRDefault="00BD500F" w:rsidP="00BD500F">
      <w:pPr>
        <w:spacing w:before="0"/>
        <w:rPr>
          <w:rFonts w:cs="Arial"/>
          <w:lang w:val="sr-Cyrl-BA"/>
        </w:rPr>
      </w:pPr>
      <w:r w:rsidRPr="00230390">
        <w:rPr>
          <w:rFonts w:cs="Arial"/>
          <w:lang w:val="ru-RU"/>
        </w:rPr>
        <w:t>Решавање спорова који могу настати из овог уговора,а који се не могу решити споразумно између уговорних страна,уговорне стране ће поверити стварно надлежном суду у Београду.</w:t>
      </w:r>
      <w:r w:rsidRPr="00230390">
        <w:rPr>
          <w:rFonts w:cs="Arial"/>
          <w:lang w:val="sr-Cyrl-BA"/>
        </w:rPr>
        <w:t>На овај Уговор примењују се закони Републике Србије. У случају спора меродавно је право Републике Србије.</w:t>
      </w:r>
    </w:p>
    <w:p w14:paraId="467AD415" w14:textId="77777777" w:rsidR="00343A18" w:rsidRPr="00230390" w:rsidRDefault="00343A18" w:rsidP="00017EA4">
      <w:pPr>
        <w:spacing w:before="0"/>
        <w:jc w:val="center"/>
        <w:rPr>
          <w:rFonts w:cs="Arial"/>
          <w:b/>
          <w:lang w:val="sr-Cyrl-BA"/>
        </w:rPr>
      </w:pPr>
      <w:r w:rsidRPr="00230390">
        <w:rPr>
          <w:rFonts w:cs="Arial"/>
          <w:b/>
          <w:lang w:val="sr-Cyrl-BA"/>
        </w:rPr>
        <w:t>ЗАВРШНЕ ОДРЕДБЕ</w:t>
      </w:r>
    </w:p>
    <w:p w14:paraId="71270304" w14:textId="77777777" w:rsidR="00EB02BD" w:rsidRPr="00230390" w:rsidRDefault="00EB02BD" w:rsidP="00017EA4">
      <w:pPr>
        <w:spacing w:before="0"/>
        <w:jc w:val="center"/>
        <w:rPr>
          <w:rFonts w:cs="Arial"/>
          <w:b/>
          <w:lang w:val="sr-Cyrl-BA"/>
        </w:rPr>
      </w:pPr>
    </w:p>
    <w:p w14:paraId="00ABA50C" w14:textId="77777777" w:rsidR="000D5C87" w:rsidRPr="00230390" w:rsidRDefault="00ED44D2" w:rsidP="00BD500F">
      <w:pPr>
        <w:spacing w:before="0"/>
        <w:jc w:val="center"/>
        <w:rPr>
          <w:rFonts w:cs="Arial"/>
          <w:b/>
          <w:lang w:val="sr-Cyrl-CS"/>
        </w:rPr>
      </w:pPr>
      <w:r w:rsidRPr="00230390">
        <w:rPr>
          <w:rFonts w:cs="Arial"/>
          <w:b/>
          <w:lang w:val="sr-Cyrl-BA"/>
        </w:rPr>
        <w:t>Члан 2</w:t>
      </w:r>
      <w:r w:rsidR="00BD500F" w:rsidRPr="00230390">
        <w:rPr>
          <w:rFonts w:cs="Arial"/>
          <w:b/>
          <w:lang w:val="sr-Cyrl-CS"/>
        </w:rPr>
        <w:t>0</w:t>
      </w:r>
      <w:r w:rsidR="00EB02BD" w:rsidRPr="00230390">
        <w:rPr>
          <w:rFonts w:cs="Arial"/>
          <w:b/>
          <w:lang w:val="sr-Cyrl-BA"/>
        </w:rPr>
        <w:t>.</w:t>
      </w:r>
    </w:p>
    <w:p w14:paraId="53E762BF" w14:textId="77777777" w:rsidR="0083702C" w:rsidRPr="00230390" w:rsidRDefault="00EB02BD" w:rsidP="00017EA4">
      <w:pPr>
        <w:spacing w:before="0"/>
        <w:rPr>
          <w:rFonts w:cs="Arial"/>
          <w:lang w:val="sr-Cyrl-CS"/>
        </w:rPr>
      </w:pPr>
      <w:r w:rsidRPr="00230390">
        <w:rPr>
          <w:rFonts w:cs="Arial"/>
          <w:lang w:val="sr-Cyrl-BA"/>
        </w:rPr>
        <w:t>Овај Уговор и његови прилози сачињени су на српском језику.</w:t>
      </w:r>
    </w:p>
    <w:p w14:paraId="6EC42BBA" w14:textId="77777777" w:rsidR="001431B6" w:rsidRPr="00230390" w:rsidRDefault="001431B6" w:rsidP="005E281B">
      <w:pPr>
        <w:spacing w:before="0"/>
        <w:rPr>
          <w:rFonts w:cs="Arial"/>
          <w:lang w:val="sr-Cyrl-CS"/>
        </w:rPr>
      </w:pPr>
    </w:p>
    <w:p w14:paraId="76CE6AEA" w14:textId="77777777" w:rsidR="00EB02BD" w:rsidRPr="00230390" w:rsidRDefault="008A51FC" w:rsidP="00B57E81">
      <w:pPr>
        <w:spacing w:before="0"/>
        <w:jc w:val="center"/>
        <w:rPr>
          <w:rFonts w:cs="Arial"/>
          <w:b/>
          <w:lang w:val="sr-Cyrl-BA"/>
        </w:rPr>
      </w:pPr>
      <w:r w:rsidRPr="00230390">
        <w:rPr>
          <w:rFonts w:cs="Arial"/>
          <w:b/>
          <w:lang w:val="sr-Cyrl-BA"/>
        </w:rPr>
        <w:t>Члан 2</w:t>
      </w:r>
      <w:r w:rsidR="00BD500F" w:rsidRPr="00230390">
        <w:rPr>
          <w:rFonts w:cs="Arial"/>
          <w:b/>
          <w:lang w:val="sr-Cyrl-BA"/>
        </w:rPr>
        <w:t>1</w:t>
      </w:r>
      <w:r w:rsidR="00EB02BD" w:rsidRPr="00230390">
        <w:rPr>
          <w:rFonts w:cs="Arial"/>
          <w:b/>
          <w:lang w:val="sr-Cyrl-BA"/>
        </w:rPr>
        <w:t>.</w:t>
      </w:r>
    </w:p>
    <w:p w14:paraId="67E88605" w14:textId="77777777" w:rsidR="007C139D" w:rsidRPr="00230390" w:rsidRDefault="00343A18" w:rsidP="003B1926">
      <w:pPr>
        <w:tabs>
          <w:tab w:val="left" w:pos="9090"/>
        </w:tabs>
        <w:rPr>
          <w:rFonts w:cs="Arial"/>
          <w:lang w:val="sr-Cyrl-BA"/>
        </w:rPr>
      </w:pPr>
      <w:r w:rsidRPr="00230390">
        <w:rPr>
          <w:rFonts w:cs="Arial"/>
          <w:lang w:val="sr-Cyrl-BA"/>
        </w:rPr>
        <w:t>На односе Уговорних страна</w:t>
      </w:r>
      <w:r w:rsidRPr="00230390">
        <w:rPr>
          <w:rFonts w:cs="Arial"/>
          <w:lang w:val="sr-Cyrl-CS"/>
        </w:rPr>
        <w:t>,</w:t>
      </w:r>
      <w:r w:rsidRPr="00230390">
        <w:rPr>
          <w:rFonts w:cs="Arial"/>
          <w:lang w:val="sr-Cyrl-BA"/>
        </w:rPr>
        <w:t xml:space="preserve"> који нису уређени овим Уговором</w:t>
      </w:r>
      <w:r w:rsidRPr="00230390">
        <w:rPr>
          <w:rFonts w:cs="Arial"/>
          <w:lang w:val="sr-Cyrl-CS"/>
        </w:rPr>
        <w:t>,</w:t>
      </w:r>
      <w:r w:rsidRPr="00230390">
        <w:rPr>
          <w:rFonts w:cs="Arial"/>
          <w:lang w:val="sr-Cyrl-BA"/>
        </w:rPr>
        <w:t xml:space="preserve"> примењују се одговарајуће одредбе ЗОО</w:t>
      </w:r>
      <w:r w:rsidRPr="00230390">
        <w:rPr>
          <w:rFonts w:cs="Arial"/>
          <w:lang w:val="pt-BR"/>
        </w:rPr>
        <w:t xml:space="preserve"> и других </w:t>
      </w:r>
      <w:r w:rsidRPr="00230390">
        <w:rPr>
          <w:rFonts w:cs="Arial"/>
          <w:lang w:val="sr-Cyrl-CS"/>
        </w:rPr>
        <w:t xml:space="preserve">закона, подзаконских аката, стандарда и </w:t>
      </w:r>
      <w:r w:rsidRPr="00230390">
        <w:rPr>
          <w:rFonts w:cs="Arial"/>
          <w:lang w:val="ru-RU"/>
        </w:rPr>
        <w:t>техни</w:t>
      </w:r>
      <w:r w:rsidRPr="00230390">
        <w:rPr>
          <w:rFonts w:cs="Arial"/>
          <w:lang w:val="sr-Cyrl-CS"/>
        </w:rPr>
        <w:t>ч</w:t>
      </w:r>
      <w:r w:rsidRPr="00230390">
        <w:rPr>
          <w:rFonts w:cs="Arial"/>
          <w:lang w:val="ru-RU"/>
        </w:rPr>
        <w:t>ки</w:t>
      </w:r>
      <w:r w:rsidRPr="00230390">
        <w:rPr>
          <w:rFonts w:cs="Arial"/>
          <w:lang w:val="sr-Cyrl-CS"/>
        </w:rPr>
        <w:t xml:space="preserve">х </w:t>
      </w:r>
      <w:r w:rsidRPr="00230390">
        <w:rPr>
          <w:rFonts w:cs="Arial"/>
          <w:lang w:val="ru-RU"/>
        </w:rPr>
        <w:t>норматива Републике Србије</w:t>
      </w:r>
      <w:r w:rsidRPr="00230390">
        <w:rPr>
          <w:rFonts w:cs="Arial"/>
          <w:lang w:val="sr-Cyrl-CS"/>
        </w:rPr>
        <w:t xml:space="preserve"> – примењивих с обзиром на предмет овог Уговора.</w:t>
      </w:r>
    </w:p>
    <w:p w14:paraId="5E6A6720" w14:textId="77777777" w:rsidR="000D5C87" w:rsidRDefault="000D5C87" w:rsidP="00A22F6D">
      <w:pPr>
        <w:spacing w:before="0"/>
        <w:jc w:val="center"/>
        <w:rPr>
          <w:rFonts w:cs="Arial"/>
          <w:b/>
          <w:lang w:val="sr-Cyrl-BA"/>
        </w:rPr>
      </w:pPr>
    </w:p>
    <w:p w14:paraId="725EE64A" w14:textId="77777777" w:rsidR="00230390" w:rsidRPr="00230390" w:rsidRDefault="00230390" w:rsidP="00A22F6D">
      <w:pPr>
        <w:spacing w:before="0"/>
        <w:jc w:val="center"/>
        <w:rPr>
          <w:rFonts w:cs="Arial"/>
          <w:b/>
          <w:lang w:val="sr-Cyrl-BA"/>
        </w:rPr>
      </w:pPr>
    </w:p>
    <w:p w14:paraId="33031363" w14:textId="77777777" w:rsidR="00BD500F" w:rsidRPr="00230390" w:rsidRDefault="00BD500F" w:rsidP="00BD500F">
      <w:pPr>
        <w:spacing w:before="0"/>
        <w:jc w:val="center"/>
        <w:rPr>
          <w:rFonts w:cs="Arial"/>
          <w:b/>
          <w:lang w:val="sr-Cyrl-CS"/>
        </w:rPr>
      </w:pPr>
      <w:r w:rsidRPr="00230390">
        <w:rPr>
          <w:rFonts w:cs="Arial"/>
          <w:b/>
          <w:lang w:val="sr-Cyrl-CS"/>
        </w:rPr>
        <w:t>Члан 22.</w:t>
      </w:r>
    </w:p>
    <w:p w14:paraId="180B91DD" w14:textId="77777777" w:rsidR="00F17B54" w:rsidRDefault="00BD500F" w:rsidP="00BD500F">
      <w:pPr>
        <w:tabs>
          <w:tab w:val="left" w:pos="9090"/>
        </w:tabs>
        <w:rPr>
          <w:rFonts w:cs="Arial"/>
          <w:lang w:val="sr-Latn-RS"/>
        </w:rPr>
      </w:pPr>
      <w:r w:rsidRPr="00230390">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r w:rsidRPr="00230390">
        <w:rPr>
          <w:rFonts w:cs="Arial"/>
          <w:lang w:val="ru-RU"/>
        </w:rPr>
        <w:t xml:space="preserve">Након закључења </w:t>
      </w:r>
      <w:r w:rsidRPr="00230390">
        <w:rPr>
          <w:rFonts w:cs="Arial"/>
          <w:lang w:val="sr-Cyrl-CS"/>
        </w:rPr>
        <w:t xml:space="preserve">и ступања на правну снагу </w:t>
      </w:r>
      <w:r w:rsidRPr="00230390">
        <w:rPr>
          <w:rFonts w:cs="Arial"/>
          <w:lang w:val="ru-RU"/>
        </w:rPr>
        <w:t xml:space="preserve">овог Уговора, Купац може да дозволи, а </w:t>
      </w:r>
      <w:r w:rsidRPr="00230390">
        <w:rPr>
          <w:rFonts w:cs="Arial"/>
          <w:lang w:val="sr-Cyrl-CS"/>
        </w:rPr>
        <w:t>Продавац</w:t>
      </w:r>
      <w:r w:rsidRPr="00230390">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9811CF6" w14:textId="77777777" w:rsidR="00D16474" w:rsidRDefault="00D16474" w:rsidP="00BD500F">
      <w:pPr>
        <w:tabs>
          <w:tab w:val="left" w:pos="9090"/>
        </w:tabs>
        <w:rPr>
          <w:rFonts w:cs="Arial"/>
          <w:lang w:val="sr-Latn-RS"/>
        </w:rPr>
      </w:pPr>
    </w:p>
    <w:p w14:paraId="3940B354" w14:textId="77777777" w:rsidR="00D16474" w:rsidRDefault="00D16474" w:rsidP="00BD500F">
      <w:pPr>
        <w:tabs>
          <w:tab w:val="left" w:pos="9090"/>
        </w:tabs>
        <w:rPr>
          <w:rFonts w:cs="Arial"/>
          <w:lang w:val="sr-Latn-RS"/>
        </w:rPr>
      </w:pPr>
    </w:p>
    <w:p w14:paraId="022C6C92" w14:textId="77777777" w:rsidR="00D16474" w:rsidRPr="00D16474" w:rsidRDefault="00D16474" w:rsidP="00BD500F">
      <w:pPr>
        <w:tabs>
          <w:tab w:val="left" w:pos="9090"/>
        </w:tabs>
        <w:rPr>
          <w:rFonts w:cs="Arial"/>
          <w:lang w:val="sr-Latn-RS"/>
        </w:rPr>
      </w:pPr>
    </w:p>
    <w:p w14:paraId="0EE7770C" w14:textId="77777777" w:rsidR="00BD500F" w:rsidRPr="00230390" w:rsidRDefault="00BD500F" w:rsidP="006A0FA2">
      <w:pPr>
        <w:spacing w:before="0" w:after="120"/>
        <w:jc w:val="center"/>
        <w:rPr>
          <w:rFonts w:cs="Arial"/>
          <w:b/>
          <w:lang w:val="sr-Cyrl-CS"/>
        </w:rPr>
      </w:pPr>
      <w:r w:rsidRPr="00230390">
        <w:rPr>
          <w:rFonts w:cs="Arial"/>
          <w:b/>
          <w:lang w:val="sr-Cyrl-CS"/>
        </w:rPr>
        <w:t>Члан 23.</w:t>
      </w:r>
    </w:p>
    <w:p w14:paraId="60CEBDD5" w14:textId="77777777" w:rsidR="00BD500F" w:rsidRPr="00230390" w:rsidRDefault="00BD500F" w:rsidP="00BD500F">
      <w:pPr>
        <w:pStyle w:val="KDParagraf"/>
        <w:spacing w:before="0"/>
        <w:rPr>
          <w:rFonts w:eastAsia="TimesNewRomanPSMT" w:cs="Arial"/>
          <w:bCs/>
          <w:lang w:val="sr-Cyrl-CS"/>
        </w:rPr>
      </w:pPr>
      <w:r w:rsidRPr="00230390">
        <w:rPr>
          <w:rFonts w:eastAsia="Calibri" w:cs="Arial"/>
          <w:noProof/>
          <w:lang w:val="sr-Cyrl-CS"/>
        </w:rPr>
        <w:t>Продавац</w:t>
      </w:r>
      <w:r w:rsidRPr="00230390">
        <w:rPr>
          <w:rFonts w:eastAsia="Calibri" w:cs="Arial"/>
          <w:noProof/>
          <w:lang w:val="ru-RU"/>
        </w:rPr>
        <w:t xml:space="preserve"> је дужан да без одлагања, а најкасније у року од 5(словима: пет) дана од дана настанка промене у било којем од података </w:t>
      </w:r>
      <w:r w:rsidRPr="00230390">
        <w:rPr>
          <w:rFonts w:eastAsia="TimesNewRomanPSMT" w:cs="Arial"/>
          <w:bCs/>
          <w:lang w:val="ru-RU"/>
        </w:rPr>
        <w:t>у вези са испуњеношћу услова из поступкајавне набавке</w:t>
      </w:r>
      <w:r w:rsidRPr="00230390">
        <w:rPr>
          <w:rFonts w:eastAsia="Calibri" w:cs="Arial"/>
          <w:noProof/>
          <w:lang w:val="ru-RU"/>
        </w:rPr>
        <w:t xml:space="preserve">, о насталој промени писмено обавести </w:t>
      </w:r>
      <w:r w:rsidRPr="00230390">
        <w:rPr>
          <w:rFonts w:eastAsia="Calibri" w:cs="Arial"/>
          <w:noProof/>
          <w:lang w:val="sr-Cyrl-CS"/>
        </w:rPr>
        <w:t>Купца</w:t>
      </w:r>
      <w:r w:rsidRPr="00230390">
        <w:rPr>
          <w:rFonts w:eastAsia="Calibri" w:cs="Arial"/>
          <w:noProof/>
          <w:lang w:val="ru-RU"/>
        </w:rPr>
        <w:t xml:space="preserve"> и да је документује на прописан начин.</w:t>
      </w:r>
    </w:p>
    <w:p w14:paraId="7655703D" w14:textId="77777777" w:rsidR="00BD500F" w:rsidRPr="00230390" w:rsidRDefault="00BD500F" w:rsidP="00BD500F">
      <w:pPr>
        <w:pStyle w:val="KDParagraf"/>
        <w:spacing w:before="0"/>
        <w:rPr>
          <w:rFonts w:eastAsia="Calibri" w:cs="Arial"/>
          <w:noProof/>
          <w:lang w:val="ru-RU"/>
        </w:rPr>
      </w:pPr>
      <w:r w:rsidRPr="0023039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46BFC886" w14:textId="77777777" w:rsidR="00BD500F" w:rsidRPr="00230390" w:rsidRDefault="00BD500F" w:rsidP="00A22F6D">
      <w:pPr>
        <w:spacing w:before="0"/>
        <w:jc w:val="center"/>
        <w:rPr>
          <w:rFonts w:cs="Arial"/>
          <w:b/>
          <w:lang w:val="sr-Cyrl-BA"/>
        </w:rPr>
      </w:pPr>
    </w:p>
    <w:p w14:paraId="467C99F7" w14:textId="77777777" w:rsidR="00BD500F" w:rsidRPr="00230390" w:rsidRDefault="00343A18" w:rsidP="006A0FA2">
      <w:pPr>
        <w:spacing w:before="0" w:after="120"/>
        <w:jc w:val="center"/>
        <w:rPr>
          <w:rFonts w:cs="Arial"/>
          <w:b/>
          <w:lang w:val="sr-Cyrl-BA"/>
        </w:rPr>
      </w:pPr>
      <w:r w:rsidRPr="00230390">
        <w:rPr>
          <w:rFonts w:cs="Arial"/>
          <w:b/>
          <w:lang w:val="ru-RU"/>
        </w:rPr>
        <w:t>Члан 2</w:t>
      </w:r>
      <w:r w:rsidR="00BD500F" w:rsidRPr="00230390">
        <w:rPr>
          <w:rFonts w:cs="Arial"/>
          <w:b/>
          <w:lang w:val="sr-Cyrl-BA"/>
        </w:rPr>
        <w:t>4</w:t>
      </w:r>
      <w:r w:rsidRPr="00230390">
        <w:rPr>
          <w:rFonts w:cs="Arial"/>
          <w:b/>
          <w:lang w:val="ru-RU"/>
        </w:rPr>
        <w:t>.</w:t>
      </w:r>
    </w:p>
    <w:p w14:paraId="352B780A" w14:textId="77777777" w:rsidR="00BD500F" w:rsidRPr="00230390" w:rsidRDefault="00BD500F" w:rsidP="00BD500F">
      <w:pPr>
        <w:spacing w:before="0"/>
        <w:rPr>
          <w:rFonts w:cs="Arial"/>
          <w:lang w:val="ru-RU"/>
        </w:rPr>
      </w:pPr>
      <w:r w:rsidRPr="00230390">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FA8F345" w14:textId="77777777" w:rsidR="000C69FF" w:rsidRPr="00230390" w:rsidRDefault="000C69FF" w:rsidP="00426686">
      <w:pPr>
        <w:spacing w:before="0"/>
        <w:rPr>
          <w:rFonts w:cs="Arial"/>
          <w:lang w:val="sr-Cyrl-BA"/>
        </w:rPr>
      </w:pPr>
    </w:p>
    <w:p w14:paraId="6F897D86" w14:textId="77777777" w:rsidR="000D5C87" w:rsidRPr="00230390" w:rsidRDefault="00343A18" w:rsidP="006A0FA2">
      <w:pPr>
        <w:spacing w:before="0" w:after="120"/>
        <w:jc w:val="center"/>
        <w:rPr>
          <w:rFonts w:cs="Arial"/>
          <w:b/>
          <w:lang w:val="sr-Cyrl-BA"/>
        </w:rPr>
      </w:pPr>
      <w:r w:rsidRPr="00230390">
        <w:rPr>
          <w:rFonts w:cs="Arial"/>
          <w:b/>
          <w:lang w:val="ru-RU"/>
        </w:rPr>
        <w:t>Члан 2</w:t>
      </w:r>
      <w:r w:rsidR="00BD500F" w:rsidRPr="00230390">
        <w:rPr>
          <w:rFonts w:cs="Arial"/>
          <w:b/>
          <w:lang w:val="sr-Cyrl-BA"/>
        </w:rPr>
        <w:t>5</w:t>
      </w:r>
      <w:r w:rsidRPr="00230390">
        <w:rPr>
          <w:rFonts w:cs="Arial"/>
          <w:b/>
          <w:lang w:val="ru-RU"/>
        </w:rPr>
        <w:t>.</w:t>
      </w:r>
    </w:p>
    <w:p w14:paraId="08A16742" w14:textId="77777777" w:rsidR="000845E5" w:rsidRPr="00230390" w:rsidRDefault="000845E5" w:rsidP="000845E5">
      <w:pPr>
        <w:spacing w:before="0"/>
        <w:rPr>
          <w:rFonts w:cs="Arial"/>
          <w:noProof/>
          <w:spacing w:val="2"/>
          <w:lang w:val="sr-Cyrl-CS"/>
        </w:rPr>
      </w:pPr>
      <w:r w:rsidRPr="00230390">
        <w:rPr>
          <w:rFonts w:cs="Arial"/>
          <w:noProof/>
          <w:spacing w:val="2"/>
          <w:lang w:val="sr-Cyrl-CS"/>
        </w:rPr>
        <w:t>Саставни део овог Уговора су и његови прилози, како следи:</w:t>
      </w:r>
    </w:p>
    <w:p w14:paraId="3302FFE8" w14:textId="77777777" w:rsidR="000845E5" w:rsidRPr="00230390" w:rsidRDefault="000845E5" w:rsidP="000845E5">
      <w:pPr>
        <w:tabs>
          <w:tab w:val="left" w:pos="9090"/>
        </w:tabs>
        <w:rPr>
          <w:rFonts w:cs="Arial"/>
          <w:noProof/>
          <w:lang w:val="sr-Cyrl-CS"/>
        </w:rPr>
      </w:pPr>
      <w:r w:rsidRPr="00230390">
        <w:rPr>
          <w:rFonts w:cs="Arial"/>
          <w:noProof/>
          <w:lang w:val="sr-Cyrl-CS"/>
        </w:rPr>
        <w:t xml:space="preserve">Прилог 1      Конкурсна документацијаза предметну јавну набавку (на Порталу јавних </w:t>
      </w:r>
    </w:p>
    <w:p w14:paraId="15203236" w14:textId="77777777" w:rsidR="000845E5" w:rsidRPr="00230390" w:rsidRDefault="000845E5" w:rsidP="000845E5">
      <w:pPr>
        <w:tabs>
          <w:tab w:val="left" w:pos="9090"/>
        </w:tabs>
        <w:rPr>
          <w:rFonts w:cs="Arial"/>
          <w:noProof/>
          <w:lang w:val="sr-Cyrl-CS"/>
        </w:rPr>
      </w:pPr>
      <w:r w:rsidRPr="00230390">
        <w:rPr>
          <w:rFonts w:cs="Arial"/>
          <w:noProof/>
          <w:lang w:val="sr-Cyrl-CS"/>
        </w:rPr>
        <w:t>набавки под шифром___)</w:t>
      </w:r>
    </w:p>
    <w:p w14:paraId="0F330DAC" w14:textId="77777777" w:rsidR="000845E5" w:rsidRPr="00230390" w:rsidRDefault="000845E5" w:rsidP="000845E5">
      <w:pPr>
        <w:tabs>
          <w:tab w:val="left" w:pos="9090"/>
        </w:tabs>
        <w:rPr>
          <w:rFonts w:cs="Arial"/>
          <w:noProof/>
          <w:lang w:val="sr-Cyrl-CS"/>
        </w:rPr>
      </w:pPr>
      <w:r w:rsidRPr="00230390">
        <w:rPr>
          <w:rFonts w:cs="Arial"/>
          <w:noProof/>
          <w:lang w:val="sr-Cyrl-CS"/>
        </w:rPr>
        <w:t>Прилог 2      Понуда</w:t>
      </w:r>
    </w:p>
    <w:p w14:paraId="34A040F9" w14:textId="77777777" w:rsidR="000845E5" w:rsidRPr="00230390" w:rsidRDefault="000845E5" w:rsidP="000845E5">
      <w:pPr>
        <w:tabs>
          <w:tab w:val="left" w:pos="9090"/>
        </w:tabs>
        <w:rPr>
          <w:rFonts w:cs="Arial"/>
          <w:noProof/>
          <w:lang w:val="sr-Cyrl-CS"/>
        </w:rPr>
      </w:pPr>
      <w:r w:rsidRPr="00230390">
        <w:rPr>
          <w:rFonts w:cs="Arial"/>
          <w:noProof/>
          <w:lang w:val="sr-Cyrl-CS"/>
        </w:rPr>
        <w:t>Прилог 3      Образац структуре цене</w:t>
      </w:r>
    </w:p>
    <w:p w14:paraId="02E960DC" w14:textId="77777777" w:rsidR="000845E5" w:rsidRPr="00230390" w:rsidRDefault="000845E5" w:rsidP="000845E5">
      <w:pPr>
        <w:tabs>
          <w:tab w:val="left" w:pos="9090"/>
        </w:tabs>
        <w:rPr>
          <w:rFonts w:cs="Arial"/>
          <w:noProof/>
          <w:lang w:val="sr-Cyrl-CS"/>
        </w:rPr>
      </w:pPr>
      <w:r w:rsidRPr="00230390">
        <w:rPr>
          <w:rFonts w:cs="Arial"/>
          <w:noProof/>
          <w:lang w:val="sr-Cyrl-CS"/>
        </w:rPr>
        <w:t>Прилог 4     Техничка спецификација</w:t>
      </w:r>
    </w:p>
    <w:p w14:paraId="4E358793" w14:textId="77777777" w:rsidR="000845E5" w:rsidRPr="00230390" w:rsidRDefault="000845E5" w:rsidP="000845E5">
      <w:pPr>
        <w:tabs>
          <w:tab w:val="left" w:pos="9090"/>
        </w:tabs>
        <w:rPr>
          <w:rFonts w:cs="Arial"/>
          <w:noProof/>
          <w:lang w:val="sr-Cyrl-CS"/>
        </w:rPr>
      </w:pPr>
      <w:r w:rsidRPr="00230390">
        <w:rPr>
          <w:rFonts w:cs="Arial"/>
          <w:noProof/>
          <w:lang w:val="sr-Cyrl-CS"/>
        </w:rPr>
        <w:t>Прилог 5      Споразум о заједничком наступању</w:t>
      </w:r>
    </w:p>
    <w:p w14:paraId="769F0052" w14:textId="77777777" w:rsidR="00E80338" w:rsidRPr="00230390" w:rsidRDefault="00E80338" w:rsidP="000845E5">
      <w:pPr>
        <w:spacing w:before="0"/>
        <w:rPr>
          <w:rFonts w:cs="Arial"/>
          <w:noProof/>
          <w:spacing w:val="2"/>
          <w:lang w:val="sr-Cyrl-CS"/>
        </w:rPr>
      </w:pPr>
    </w:p>
    <w:p w14:paraId="4CDC4C8A" w14:textId="77777777" w:rsidR="000845E5" w:rsidRPr="00230390" w:rsidRDefault="000845E5" w:rsidP="000845E5">
      <w:pPr>
        <w:spacing w:before="0"/>
        <w:rPr>
          <w:rFonts w:cs="Arial"/>
          <w:noProof/>
          <w:spacing w:val="2"/>
          <w:lang w:val="sr-Cyrl-CS"/>
        </w:rPr>
      </w:pPr>
      <w:r w:rsidRPr="00230390">
        <w:rPr>
          <w:rFonts w:cs="Arial"/>
          <w:noProof/>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A7122A0" w14:textId="77777777" w:rsidR="00C26360" w:rsidRPr="00230390" w:rsidRDefault="00BD500F" w:rsidP="00BD500F">
      <w:pPr>
        <w:tabs>
          <w:tab w:val="left" w:pos="9090"/>
        </w:tabs>
        <w:jc w:val="center"/>
        <w:rPr>
          <w:rFonts w:cs="Arial"/>
          <w:b/>
          <w:noProof/>
          <w:lang w:val="sr-Cyrl-CS"/>
        </w:rPr>
      </w:pPr>
      <w:r w:rsidRPr="00230390">
        <w:rPr>
          <w:rFonts w:cs="Arial"/>
          <w:b/>
          <w:noProof/>
          <w:lang w:val="sr-Cyrl-CS"/>
        </w:rPr>
        <w:t>Члан 26.</w:t>
      </w:r>
    </w:p>
    <w:p w14:paraId="214A1B75" w14:textId="77777777" w:rsidR="00916418" w:rsidRPr="00230390" w:rsidRDefault="00916418" w:rsidP="00C26360">
      <w:pPr>
        <w:spacing w:before="0"/>
        <w:jc w:val="left"/>
        <w:rPr>
          <w:rFonts w:cs="Arial"/>
          <w:noProof/>
          <w:spacing w:val="2"/>
          <w:lang w:val="sr-Cyrl-CS"/>
        </w:rPr>
      </w:pPr>
      <w:r w:rsidRPr="00230390">
        <w:rPr>
          <w:rFonts w:cs="Arial"/>
          <w:noProof/>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30C2E59" w14:textId="77777777" w:rsidR="00224D1E" w:rsidRPr="00230390" w:rsidRDefault="00224D1E" w:rsidP="00C26360">
      <w:pPr>
        <w:spacing w:before="0"/>
        <w:jc w:val="left"/>
        <w:rPr>
          <w:rFonts w:cs="Arial"/>
          <w:b/>
          <w:lang w:val="sr-Cyrl-CS"/>
        </w:rPr>
      </w:pPr>
    </w:p>
    <w:p w14:paraId="755AD3D0" w14:textId="77777777" w:rsidR="000D5C87" w:rsidRPr="00230390" w:rsidRDefault="00343A18" w:rsidP="00BD500F">
      <w:pPr>
        <w:spacing w:before="0"/>
        <w:jc w:val="center"/>
        <w:rPr>
          <w:rFonts w:cs="Arial"/>
          <w:b/>
          <w:lang w:val="sr-Cyrl-CS"/>
        </w:rPr>
      </w:pPr>
      <w:r w:rsidRPr="00230390">
        <w:rPr>
          <w:rFonts w:cs="Arial"/>
          <w:b/>
          <w:lang w:val="sr-Cyrl-CS"/>
        </w:rPr>
        <w:t>Члан 2</w:t>
      </w:r>
      <w:r w:rsidR="00BD500F" w:rsidRPr="00230390">
        <w:rPr>
          <w:rFonts w:cs="Arial"/>
          <w:b/>
          <w:lang w:val="sr-Cyrl-CS"/>
        </w:rPr>
        <w:t>7</w:t>
      </w:r>
      <w:r w:rsidRPr="00230390">
        <w:rPr>
          <w:rFonts w:cs="Arial"/>
          <w:b/>
          <w:lang w:val="sr-Cyrl-CS"/>
        </w:rPr>
        <w:t>.</w:t>
      </w:r>
    </w:p>
    <w:p w14:paraId="387CB758" w14:textId="77777777" w:rsidR="0094666A" w:rsidRPr="00230390" w:rsidRDefault="006409F3" w:rsidP="00C36006">
      <w:pPr>
        <w:pStyle w:val="KDParagraf"/>
        <w:spacing w:before="0"/>
        <w:rPr>
          <w:rFonts w:cs="Arial"/>
          <w:lang w:val="sr-Cyrl-CS"/>
        </w:rPr>
      </w:pPr>
      <w:r w:rsidRPr="00230390">
        <w:rPr>
          <w:rFonts w:cs="Arial"/>
          <w:lang w:val="sr-Cyrl-CS"/>
        </w:rPr>
        <w:t>Уговор је сачињен у 6 (словима: шест) истоветних примерка, од којих 3 (словима: три) примерка за Продавца а 3 (словима: три) за Купца.</w:t>
      </w:r>
    </w:p>
    <w:p w14:paraId="23926A49" w14:textId="77777777" w:rsidR="0094666A" w:rsidRPr="00230390" w:rsidRDefault="0094666A" w:rsidP="00C36006">
      <w:pPr>
        <w:pStyle w:val="KDParagraf"/>
        <w:spacing w:before="0"/>
        <w:rPr>
          <w:rFonts w:cs="Arial"/>
          <w:lang w:val="sr-Cyrl-CS"/>
        </w:rPr>
      </w:pPr>
    </w:p>
    <w:tbl>
      <w:tblPr>
        <w:tblW w:w="10348" w:type="dxa"/>
        <w:tblLayout w:type="fixed"/>
        <w:tblLook w:val="04A0" w:firstRow="1" w:lastRow="0" w:firstColumn="1" w:lastColumn="0" w:noHBand="0" w:noVBand="1"/>
      </w:tblPr>
      <w:tblGrid>
        <w:gridCol w:w="4092"/>
        <w:gridCol w:w="1261"/>
        <w:gridCol w:w="4995"/>
      </w:tblGrid>
      <w:tr w:rsidR="006409F3" w:rsidRPr="00230390" w14:paraId="5D583411" w14:textId="77777777" w:rsidTr="00E80338">
        <w:trPr>
          <w:trHeight w:val="209"/>
        </w:trPr>
        <w:tc>
          <w:tcPr>
            <w:tcW w:w="4092" w:type="dxa"/>
            <w:shd w:val="clear" w:color="auto" w:fill="auto"/>
            <w:vAlign w:val="center"/>
            <w:hideMark/>
          </w:tcPr>
          <w:p w14:paraId="430438A7" w14:textId="77777777" w:rsidR="006409F3" w:rsidRPr="00230390" w:rsidRDefault="006409F3" w:rsidP="00236E77">
            <w:pPr>
              <w:jc w:val="center"/>
              <w:rPr>
                <w:rFonts w:cs="Arial"/>
                <w:b/>
                <w:smallCaps/>
              </w:rPr>
            </w:pPr>
            <w:r w:rsidRPr="00230390">
              <w:rPr>
                <w:rFonts w:cs="Arial"/>
                <w:b/>
              </w:rPr>
              <w:t>ПРОДАВАЦ</w:t>
            </w:r>
          </w:p>
        </w:tc>
        <w:tc>
          <w:tcPr>
            <w:tcW w:w="1261" w:type="dxa"/>
            <w:shd w:val="clear" w:color="auto" w:fill="auto"/>
            <w:vAlign w:val="center"/>
          </w:tcPr>
          <w:p w14:paraId="13FE391C" w14:textId="77777777" w:rsidR="006409F3" w:rsidRPr="00230390" w:rsidRDefault="006409F3" w:rsidP="00236E77">
            <w:pPr>
              <w:jc w:val="center"/>
              <w:rPr>
                <w:rFonts w:cs="Arial"/>
                <w:b/>
                <w:smallCaps/>
              </w:rPr>
            </w:pPr>
          </w:p>
        </w:tc>
        <w:tc>
          <w:tcPr>
            <w:tcW w:w="4995" w:type="dxa"/>
            <w:shd w:val="clear" w:color="auto" w:fill="auto"/>
            <w:hideMark/>
          </w:tcPr>
          <w:p w14:paraId="1AE1A3DE" w14:textId="77777777" w:rsidR="006409F3" w:rsidRPr="00230390" w:rsidRDefault="006409F3" w:rsidP="00236E77">
            <w:pPr>
              <w:rPr>
                <w:rFonts w:cs="Arial"/>
                <w:b/>
              </w:rPr>
            </w:pPr>
            <w:r w:rsidRPr="00230390">
              <w:rPr>
                <w:rFonts w:cs="Arial"/>
                <w:b/>
              </w:rPr>
              <w:t xml:space="preserve">                          КУПАЦ</w:t>
            </w:r>
          </w:p>
        </w:tc>
      </w:tr>
      <w:tr w:rsidR="006409F3" w:rsidRPr="00230390" w14:paraId="03400080" w14:textId="77777777" w:rsidTr="00E80338">
        <w:trPr>
          <w:trHeight w:val="638"/>
        </w:trPr>
        <w:tc>
          <w:tcPr>
            <w:tcW w:w="4092" w:type="dxa"/>
            <w:shd w:val="clear" w:color="auto" w:fill="auto"/>
            <w:vAlign w:val="center"/>
            <w:hideMark/>
          </w:tcPr>
          <w:p w14:paraId="1BD267C4" w14:textId="77777777" w:rsidR="006409F3" w:rsidRPr="00230390" w:rsidRDefault="006409F3" w:rsidP="006409F3">
            <w:pPr>
              <w:jc w:val="center"/>
              <w:rPr>
                <w:rFonts w:cs="Arial"/>
                <w:b/>
              </w:rPr>
            </w:pPr>
          </w:p>
        </w:tc>
        <w:tc>
          <w:tcPr>
            <w:tcW w:w="1261" w:type="dxa"/>
            <w:shd w:val="clear" w:color="auto" w:fill="auto"/>
            <w:vAlign w:val="center"/>
          </w:tcPr>
          <w:p w14:paraId="71E379C8" w14:textId="77777777" w:rsidR="006409F3" w:rsidRPr="00230390" w:rsidRDefault="006409F3" w:rsidP="00236E77">
            <w:pPr>
              <w:jc w:val="center"/>
              <w:rPr>
                <w:rFonts w:cs="Arial"/>
                <w:b/>
                <w:smallCaps/>
              </w:rPr>
            </w:pPr>
          </w:p>
        </w:tc>
        <w:tc>
          <w:tcPr>
            <w:tcW w:w="4995" w:type="dxa"/>
            <w:shd w:val="clear" w:color="auto" w:fill="auto"/>
          </w:tcPr>
          <w:p w14:paraId="3EC3D49C" w14:textId="77777777" w:rsidR="006409F3" w:rsidRPr="00230390" w:rsidRDefault="006409F3" w:rsidP="00236E77">
            <w:pPr>
              <w:jc w:val="center"/>
              <w:rPr>
                <w:rFonts w:cs="Arial"/>
                <w:b/>
              </w:rPr>
            </w:pPr>
            <w:r w:rsidRPr="00230390">
              <w:rPr>
                <w:rFonts w:cs="Arial"/>
                <w:b/>
              </w:rPr>
              <w:t>ЈП</w:t>
            </w:r>
            <w:r w:rsidR="00332846" w:rsidRPr="00230390">
              <w:rPr>
                <w:rFonts w:cs="Arial"/>
                <w:b/>
              </w:rPr>
              <w:t xml:space="preserve"> „Електропривреда </w:t>
            </w:r>
            <w:r w:rsidRPr="00230390">
              <w:rPr>
                <w:rFonts w:cs="Arial"/>
                <w:b/>
              </w:rPr>
              <w:t>Србије“</w:t>
            </w:r>
            <w:r w:rsidR="00332846" w:rsidRPr="00230390">
              <w:rPr>
                <w:rFonts w:cs="Arial"/>
                <w:b/>
              </w:rPr>
              <w:t xml:space="preserve"> </w:t>
            </w:r>
            <w:r w:rsidRPr="00230390">
              <w:rPr>
                <w:rFonts w:cs="Arial"/>
                <w:b/>
              </w:rPr>
              <w:t>Београд</w:t>
            </w:r>
            <w:r w:rsidR="00332846" w:rsidRPr="00230390">
              <w:rPr>
                <w:rFonts w:cs="Arial"/>
                <w:b/>
              </w:rPr>
              <w:t xml:space="preserve"> </w:t>
            </w:r>
            <w:r w:rsidRPr="00230390">
              <w:rPr>
                <w:rFonts w:cs="Arial"/>
                <w:b/>
              </w:rPr>
              <w:t>Огранак РБ Колубара</w:t>
            </w:r>
          </w:p>
          <w:p w14:paraId="79C02E53" w14:textId="77777777" w:rsidR="006409F3" w:rsidRPr="00230390" w:rsidRDefault="006409F3" w:rsidP="00236E77">
            <w:pPr>
              <w:jc w:val="center"/>
              <w:rPr>
                <w:rFonts w:cs="Arial"/>
                <w:b/>
              </w:rPr>
            </w:pPr>
            <w:r w:rsidRPr="00230390">
              <w:rPr>
                <w:rFonts w:cs="Arial"/>
                <w:b/>
              </w:rPr>
              <w:t>Финансијски директор</w:t>
            </w:r>
          </w:p>
          <w:p w14:paraId="5CBE1532" w14:textId="77777777" w:rsidR="006409F3" w:rsidRPr="00230390" w:rsidRDefault="006409F3" w:rsidP="00236E77">
            <w:pPr>
              <w:jc w:val="center"/>
              <w:rPr>
                <w:rFonts w:cs="Arial"/>
                <w:b/>
              </w:rPr>
            </w:pPr>
          </w:p>
        </w:tc>
      </w:tr>
      <w:tr w:rsidR="006409F3" w:rsidRPr="00230390" w14:paraId="57A498C9" w14:textId="77777777" w:rsidTr="00E80338">
        <w:trPr>
          <w:trHeight w:val="209"/>
        </w:trPr>
        <w:tc>
          <w:tcPr>
            <w:tcW w:w="4092" w:type="dxa"/>
            <w:shd w:val="clear" w:color="auto" w:fill="auto"/>
            <w:vAlign w:val="center"/>
            <w:hideMark/>
          </w:tcPr>
          <w:p w14:paraId="495FE01A" w14:textId="77777777" w:rsidR="006409F3" w:rsidRPr="00230390" w:rsidRDefault="006409F3" w:rsidP="00236E77">
            <w:pPr>
              <w:jc w:val="center"/>
              <w:rPr>
                <w:rFonts w:cs="Arial"/>
                <w:b/>
                <w:smallCaps/>
              </w:rPr>
            </w:pPr>
            <w:r w:rsidRPr="00230390">
              <w:rPr>
                <w:rFonts w:cs="Arial"/>
                <w:b/>
              </w:rPr>
              <w:t>_____________________________</w:t>
            </w:r>
          </w:p>
        </w:tc>
        <w:tc>
          <w:tcPr>
            <w:tcW w:w="1261" w:type="dxa"/>
            <w:shd w:val="clear" w:color="auto" w:fill="auto"/>
            <w:vAlign w:val="center"/>
            <w:hideMark/>
          </w:tcPr>
          <w:p w14:paraId="7E2528B9" w14:textId="77777777" w:rsidR="006409F3" w:rsidRPr="00230390" w:rsidRDefault="006409F3" w:rsidP="00236E77">
            <w:pPr>
              <w:jc w:val="center"/>
              <w:rPr>
                <w:rFonts w:cs="Arial"/>
                <w:smallCaps/>
              </w:rPr>
            </w:pPr>
            <w:r w:rsidRPr="00230390">
              <w:rPr>
                <w:rFonts w:cs="Arial"/>
              </w:rPr>
              <w:t>М.П.</w:t>
            </w:r>
          </w:p>
        </w:tc>
        <w:tc>
          <w:tcPr>
            <w:tcW w:w="4995" w:type="dxa"/>
            <w:shd w:val="clear" w:color="auto" w:fill="auto"/>
            <w:vAlign w:val="center"/>
            <w:hideMark/>
          </w:tcPr>
          <w:p w14:paraId="72984BE6" w14:textId="77777777" w:rsidR="006409F3" w:rsidRPr="00230390" w:rsidRDefault="006409F3" w:rsidP="00236E77">
            <w:pPr>
              <w:jc w:val="center"/>
              <w:rPr>
                <w:rFonts w:cs="Arial"/>
                <w:b/>
                <w:smallCaps/>
              </w:rPr>
            </w:pPr>
            <w:r w:rsidRPr="00230390">
              <w:rPr>
                <w:rFonts w:cs="Arial"/>
                <w:b/>
              </w:rPr>
              <w:t>_____________________________</w:t>
            </w:r>
          </w:p>
        </w:tc>
      </w:tr>
      <w:tr w:rsidR="006409F3" w:rsidRPr="00230390" w14:paraId="57C3EB66" w14:textId="77777777" w:rsidTr="00E80338">
        <w:trPr>
          <w:trHeight w:val="209"/>
        </w:trPr>
        <w:tc>
          <w:tcPr>
            <w:tcW w:w="4092" w:type="dxa"/>
            <w:shd w:val="clear" w:color="auto" w:fill="auto"/>
            <w:vAlign w:val="center"/>
            <w:hideMark/>
          </w:tcPr>
          <w:p w14:paraId="608635F4" w14:textId="77777777" w:rsidR="006409F3" w:rsidRPr="00230390" w:rsidRDefault="006409F3" w:rsidP="006409F3">
            <w:pPr>
              <w:jc w:val="center"/>
              <w:rPr>
                <w:rFonts w:cs="Arial"/>
                <w:b/>
                <w:smallCaps/>
              </w:rPr>
            </w:pPr>
            <w:r w:rsidRPr="00230390">
              <w:rPr>
                <w:rFonts w:cs="Arial"/>
                <w:b/>
                <w:smallCaps/>
              </w:rPr>
              <w:t>име и презиме</w:t>
            </w:r>
          </w:p>
          <w:p w14:paraId="17D0B0CD" w14:textId="77777777" w:rsidR="006409F3" w:rsidRPr="00230390" w:rsidRDefault="006409F3" w:rsidP="006409F3">
            <w:pPr>
              <w:jc w:val="center"/>
              <w:rPr>
                <w:rFonts w:cs="Arial"/>
                <w:b/>
                <w:smallCaps/>
              </w:rPr>
            </w:pPr>
            <w:r w:rsidRPr="00230390">
              <w:rPr>
                <w:rFonts w:cs="Arial"/>
                <w:b/>
                <w:smallCaps/>
              </w:rPr>
              <w:t>функција</w:t>
            </w:r>
          </w:p>
        </w:tc>
        <w:tc>
          <w:tcPr>
            <w:tcW w:w="1261" w:type="dxa"/>
            <w:shd w:val="clear" w:color="auto" w:fill="auto"/>
            <w:vAlign w:val="center"/>
          </w:tcPr>
          <w:p w14:paraId="3C1B762D" w14:textId="77777777" w:rsidR="006409F3" w:rsidRPr="00230390" w:rsidRDefault="006409F3" w:rsidP="00236E77">
            <w:pPr>
              <w:jc w:val="center"/>
              <w:rPr>
                <w:rFonts w:cs="Arial"/>
                <w:b/>
                <w:smallCaps/>
              </w:rPr>
            </w:pPr>
          </w:p>
        </w:tc>
        <w:tc>
          <w:tcPr>
            <w:tcW w:w="4995" w:type="dxa"/>
            <w:shd w:val="clear" w:color="auto" w:fill="auto"/>
            <w:hideMark/>
          </w:tcPr>
          <w:p w14:paraId="04915DB0" w14:textId="77777777" w:rsidR="006409F3" w:rsidRPr="00230390" w:rsidRDefault="00B0442C" w:rsidP="00D10A8C">
            <w:pPr>
              <w:jc w:val="center"/>
              <w:rPr>
                <w:rFonts w:cs="Arial"/>
                <w:b/>
              </w:rPr>
            </w:pPr>
            <w:r w:rsidRPr="00230390">
              <w:rPr>
                <w:rFonts w:cs="Arial"/>
                <w:b/>
              </w:rPr>
              <w:t>Иван Миловановић</w:t>
            </w:r>
          </w:p>
        </w:tc>
      </w:tr>
    </w:tbl>
    <w:p w14:paraId="122A8651" w14:textId="77777777" w:rsidR="0094666A" w:rsidRPr="00230390" w:rsidRDefault="0094666A" w:rsidP="00445285">
      <w:pPr>
        <w:pStyle w:val="KDParagraf"/>
        <w:spacing w:before="0"/>
        <w:rPr>
          <w:rFonts w:cs="Arial"/>
          <w:lang w:val="sr-Cyrl-CS"/>
        </w:rPr>
      </w:pPr>
    </w:p>
    <w:sectPr w:rsidR="0094666A" w:rsidRPr="00230390" w:rsidSect="00C04D4B">
      <w:footnotePr>
        <w:pos w:val="beneathText"/>
      </w:footnotePr>
      <w:pgSz w:w="11909" w:h="16834" w:code="9"/>
      <w:pgMar w:top="1021" w:right="851" w:bottom="851" w:left="1247" w:header="624" w:footer="62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70A97" w16cid:durableId="2301D3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2A1C5" w14:textId="77777777" w:rsidR="00E54ADE" w:rsidRDefault="00E54ADE">
      <w:r>
        <w:separator/>
      </w:r>
    </w:p>
    <w:p w14:paraId="75C4FA13" w14:textId="77777777" w:rsidR="00E54ADE" w:rsidRDefault="00E54ADE"/>
  </w:endnote>
  <w:endnote w:type="continuationSeparator" w:id="0">
    <w:p w14:paraId="32A50F2E" w14:textId="77777777" w:rsidR="00E54ADE" w:rsidRDefault="00E54ADE">
      <w:r>
        <w:continuationSeparator/>
      </w:r>
    </w:p>
    <w:p w14:paraId="014423B1" w14:textId="77777777" w:rsidR="00E54ADE" w:rsidRDefault="00E54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altName w:val="Arial Unicode MS"/>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altName w:val="Times New Roman"/>
    <w:charset w:val="00"/>
    <w:family w:val="auto"/>
    <w:pitch w:val="variable"/>
    <w:sig w:usb0="00000083" w:usb1="00000000" w:usb2="00000000" w:usb3="00000000" w:csb0="00000009" w:csb1="00000000"/>
  </w:font>
  <w:font w:name="CTimesBold">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4CD7E" w14:textId="77777777" w:rsidR="002A338D" w:rsidRDefault="002A33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4C6013" w14:textId="77777777" w:rsidR="002A338D" w:rsidRDefault="002A338D" w:rsidP="00841BE7">
    <w:pPr>
      <w:pStyle w:val="Footer"/>
      <w:ind w:right="360"/>
    </w:pPr>
  </w:p>
  <w:p w14:paraId="220E71C6" w14:textId="77777777" w:rsidR="002A338D" w:rsidRDefault="002A338D"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80A29" w14:textId="77777777" w:rsidR="002A338D" w:rsidRPr="00234DB3" w:rsidRDefault="002A338D">
    <w:pPr>
      <w:pStyle w:val="Footer"/>
      <w:jc w:val="right"/>
    </w:pPr>
    <w:r>
      <w:t>________________________________________________________________________</w:t>
    </w:r>
  </w:p>
  <w:sdt>
    <w:sdtPr>
      <w:id w:val="571163351"/>
      <w:docPartObj>
        <w:docPartGallery w:val="Page Numbers (Bottom of Page)"/>
        <w:docPartUnique/>
      </w:docPartObj>
    </w:sdtPr>
    <w:sdtEndPr/>
    <w:sdtContent>
      <w:sdt>
        <w:sdtPr>
          <w:id w:val="-2046519312"/>
          <w:docPartObj>
            <w:docPartGallery w:val="Page Numbers (Top of Page)"/>
            <w:docPartUnique/>
          </w:docPartObj>
        </w:sdtPr>
        <w:sdtEndPr/>
        <w:sdtContent>
          <w:p w14:paraId="128AB019" w14:textId="66489087" w:rsidR="002A338D" w:rsidRPr="00234DB3" w:rsidRDefault="002A338D" w:rsidP="00234DB3">
            <w:pPr>
              <w:pStyle w:val="Footer"/>
              <w:jc w:val="right"/>
              <w:rPr>
                <w:sz w:val="22"/>
                <w:szCs w:val="22"/>
                <w:lang w:val="en-US" w:eastAsia="en-US"/>
              </w:rPr>
            </w:pPr>
            <w:r>
              <w:t xml:space="preserve">Страна </w:t>
            </w:r>
            <w:r>
              <w:rPr>
                <w:b/>
                <w:szCs w:val="24"/>
              </w:rPr>
              <w:fldChar w:fldCharType="begin"/>
            </w:r>
            <w:r>
              <w:rPr>
                <w:b/>
              </w:rPr>
              <w:instrText xml:space="preserve"> PAGE </w:instrText>
            </w:r>
            <w:r>
              <w:rPr>
                <w:b/>
                <w:szCs w:val="24"/>
              </w:rPr>
              <w:fldChar w:fldCharType="separate"/>
            </w:r>
            <w:r w:rsidR="004F0316">
              <w:rPr>
                <w:b/>
                <w:noProof/>
              </w:rPr>
              <w:t>2</w:t>
            </w:r>
            <w:r>
              <w:rPr>
                <w:b/>
                <w:szCs w:val="24"/>
              </w:rPr>
              <w:fldChar w:fldCharType="end"/>
            </w:r>
            <w:r>
              <w:t xml:space="preserve"> од </w:t>
            </w:r>
            <w:r>
              <w:rPr>
                <w:b/>
                <w:szCs w:val="24"/>
              </w:rPr>
              <w:fldChar w:fldCharType="begin"/>
            </w:r>
            <w:r>
              <w:rPr>
                <w:b/>
              </w:rPr>
              <w:instrText xml:space="preserve"> NUMPAGES  </w:instrText>
            </w:r>
            <w:r>
              <w:rPr>
                <w:b/>
                <w:szCs w:val="24"/>
              </w:rPr>
              <w:fldChar w:fldCharType="separate"/>
            </w:r>
            <w:r w:rsidR="004F0316">
              <w:rPr>
                <w:b/>
                <w:noProof/>
              </w:rPr>
              <w:t>81</w:t>
            </w:r>
            <w:r>
              <w:rPr>
                <w:b/>
                <w:szCs w:val="24"/>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223873"/>
      <w:docPartObj>
        <w:docPartGallery w:val="Page Numbers (Bottom of Page)"/>
        <w:docPartUnique/>
      </w:docPartObj>
    </w:sdtPr>
    <w:sdtEndPr/>
    <w:sdtContent>
      <w:sdt>
        <w:sdtPr>
          <w:id w:val="-445768203"/>
          <w:docPartObj>
            <w:docPartGallery w:val="Page Numbers (Top of Page)"/>
            <w:docPartUnique/>
          </w:docPartObj>
        </w:sdtPr>
        <w:sdtEndPr/>
        <w:sdtContent>
          <w:p w14:paraId="6E7F6291" w14:textId="31B802CD" w:rsidR="002A338D" w:rsidRDefault="002A338D" w:rsidP="00226B00">
            <w:pPr>
              <w:pStyle w:val="Footer"/>
              <w:pBdr>
                <w:top w:val="single" w:sz="4" w:space="1" w:color="auto"/>
              </w:pBdr>
              <w:spacing w:before="0"/>
              <w:jc w:val="right"/>
            </w:pPr>
            <w:r>
              <w:t>Страна</w:t>
            </w:r>
            <w:r>
              <w:rPr>
                <w:b/>
                <w:bCs/>
                <w:szCs w:val="24"/>
              </w:rPr>
              <w:fldChar w:fldCharType="begin"/>
            </w:r>
            <w:r>
              <w:rPr>
                <w:b/>
                <w:bCs/>
              </w:rPr>
              <w:instrText xml:space="preserve"> PAGE </w:instrText>
            </w:r>
            <w:r>
              <w:rPr>
                <w:b/>
                <w:bCs/>
                <w:szCs w:val="24"/>
              </w:rPr>
              <w:fldChar w:fldCharType="separate"/>
            </w:r>
            <w:r w:rsidR="004F0316">
              <w:rPr>
                <w:b/>
                <w:bCs/>
                <w:noProof/>
              </w:rPr>
              <w:t>1</w:t>
            </w:r>
            <w:r>
              <w:rPr>
                <w:b/>
                <w:bCs/>
                <w:szCs w:val="24"/>
              </w:rPr>
              <w:fldChar w:fldCharType="end"/>
            </w:r>
            <w:r>
              <w:t>од</w:t>
            </w:r>
            <w:r>
              <w:rPr>
                <w:b/>
                <w:bCs/>
                <w:szCs w:val="24"/>
              </w:rPr>
              <w:fldChar w:fldCharType="begin"/>
            </w:r>
            <w:r>
              <w:rPr>
                <w:b/>
                <w:bCs/>
              </w:rPr>
              <w:instrText xml:space="preserve"> NUMPAGES  </w:instrText>
            </w:r>
            <w:r>
              <w:rPr>
                <w:b/>
                <w:bCs/>
                <w:szCs w:val="24"/>
              </w:rPr>
              <w:fldChar w:fldCharType="separate"/>
            </w:r>
            <w:r w:rsidR="004F0316">
              <w:rPr>
                <w:b/>
                <w:bCs/>
                <w:noProof/>
              </w:rPr>
              <w:t>81</w:t>
            </w:r>
            <w:r>
              <w:rPr>
                <w:b/>
                <w:bCs/>
                <w:szCs w:val="24"/>
              </w:rPr>
              <w:fldChar w:fldCharType="end"/>
            </w:r>
          </w:p>
        </w:sdtContent>
      </w:sdt>
    </w:sdtContent>
  </w:sdt>
  <w:p w14:paraId="27F53ACE" w14:textId="77777777" w:rsidR="002A338D" w:rsidRDefault="002A338D" w:rsidP="001244C3">
    <w:pPr>
      <w:pStyle w:val="Footer"/>
      <w:tabs>
        <w:tab w:val="clear" w:pos="4320"/>
        <w:tab w:val="clear" w:pos="8640"/>
        <w:tab w:val="left" w:pos="3690"/>
        <w:tab w:val="left" w:pos="13380"/>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AD2F" w14:textId="77777777" w:rsidR="002A338D" w:rsidRDefault="002A33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5CA93B" w14:textId="77777777" w:rsidR="002A338D" w:rsidRDefault="002A338D" w:rsidP="00841BE7">
    <w:pPr>
      <w:pStyle w:val="Footer"/>
      <w:ind w:right="360"/>
    </w:pPr>
  </w:p>
  <w:p w14:paraId="44D52F60" w14:textId="77777777" w:rsidR="002A338D" w:rsidRDefault="002A338D" w:rsidP="00F730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421011"/>
      <w:docPartObj>
        <w:docPartGallery w:val="Page Numbers (Bottom of Page)"/>
        <w:docPartUnique/>
      </w:docPartObj>
    </w:sdtPr>
    <w:sdtEndPr/>
    <w:sdtContent>
      <w:sdt>
        <w:sdtPr>
          <w:id w:val="1781374986"/>
          <w:docPartObj>
            <w:docPartGallery w:val="Page Numbers (Top of Page)"/>
            <w:docPartUnique/>
          </w:docPartObj>
        </w:sdtPr>
        <w:sdtEndPr/>
        <w:sdtContent>
          <w:p w14:paraId="7CF908F2" w14:textId="7565B14A" w:rsidR="002A338D" w:rsidRPr="00234DB3" w:rsidRDefault="002A338D" w:rsidP="000161B7">
            <w:pPr>
              <w:pStyle w:val="Footer"/>
              <w:pBdr>
                <w:top w:val="single" w:sz="4" w:space="1" w:color="auto"/>
              </w:pBdr>
              <w:spacing w:before="0"/>
              <w:jc w:val="right"/>
              <w:rPr>
                <w:sz w:val="22"/>
                <w:szCs w:val="22"/>
                <w:lang w:val="en-US" w:eastAsia="en-US"/>
              </w:rPr>
            </w:pPr>
            <w:r>
              <w:t xml:space="preserve">Страна </w:t>
            </w:r>
            <w:r>
              <w:rPr>
                <w:b/>
                <w:szCs w:val="24"/>
              </w:rPr>
              <w:fldChar w:fldCharType="begin"/>
            </w:r>
            <w:r>
              <w:rPr>
                <w:b/>
              </w:rPr>
              <w:instrText xml:space="preserve"> PAGE </w:instrText>
            </w:r>
            <w:r>
              <w:rPr>
                <w:b/>
                <w:szCs w:val="24"/>
              </w:rPr>
              <w:fldChar w:fldCharType="separate"/>
            </w:r>
            <w:r w:rsidR="004F0316">
              <w:rPr>
                <w:b/>
                <w:noProof/>
              </w:rPr>
              <w:t>81</w:t>
            </w:r>
            <w:r>
              <w:rPr>
                <w:b/>
                <w:szCs w:val="24"/>
              </w:rPr>
              <w:fldChar w:fldCharType="end"/>
            </w:r>
            <w:r>
              <w:t xml:space="preserve"> од </w:t>
            </w:r>
            <w:r>
              <w:rPr>
                <w:b/>
                <w:szCs w:val="24"/>
              </w:rPr>
              <w:fldChar w:fldCharType="begin"/>
            </w:r>
            <w:r>
              <w:rPr>
                <w:b/>
              </w:rPr>
              <w:instrText xml:space="preserve"> NUMPAGES  </w:instrText>
            </w:r>
            <w:r>
              <w:rPr>
                <w:b/>
                <w:szCs w:val="24"/>
              </w:rPr>
              <w:fldChar w:fldCharType="separate"/>
            </w:r>
            <w:r w:rsidR="004F0316">
              <w:rPr>
                <w:b/>
                <w:noProof/>
              </w:rPr>
              <w:t>81</w:t>
            </w:r>
            <w:r>
              <w:rPr>
                <w:b/>
                <w:szCs w:val="24"/>
              </w:rPr>
              <w:fldChar w:fldCharType="end"/>
            </w:r>
          </w:p>
        </w:sdtContent>
      </w:sdt>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76301"/>
      <w:docPartObj>
        <w:docPartGallery w:val="Page Numbers (Bottom of Page)"/>
        <w:docPartUnique/>
      </w:docPartObj>
    </w:sdtPr>
    <w:sdtEndPr/>
    <w:sdtContent>
      <w:sdt>
        <w:sdtPr>
          <w:id w:val="-1538740993"/>
          <w:docPartObj>
            <w:docPartGallery w:val="Page Numbers (Top of Page)"/>
            <w:docPartUnique/>
          </w:docPartObj>
        </w:sdtPr>
        <w:sdtEndPr/>
        <w:sdtContent>
          <w:p w14:paraId="70565865" w14:textId="43E842D9" w:rsidR="002A338D" w:rsidRDefault="002A338D" w:rsidP="006436DA">
            <w:pPr>
              <w:pStyle w:val="Footer"/>
              <w:pBdr>
                <w:top w:val="single" w:sz="4" w:space="1" w:color="auto"/>
              </w:pBdr>
              <w:jc w:val="right"/>
            </w:pPr>
            <w:r>
              <w:t xml:space="preserve">Страна </w:t>
            </w:r>
            <w:r>
              <w:rPr>
                <w:b/>
                <w:bCs/>
                <w:szCs w:val="24"/>
              </w:rPr>
              <w:fldChar w:fldCharType="begin"/>
            </w:r>
            <w:r>
              <w:rPr>
                <w:b/>
                <w:bCs/>
              </w:rPr>
              <w:instrText xml:space="preserve"> PAGE </w:instrText>
            </w:r>
            <w:r>
              <w:rPr>
                <w:b/>
                <w:bCs/>
                <w:szCs w:val="24"/>
              </w:rPr>
              <w:fldChar w:fldCharType="separate"/>
            </w:r>
            <w:r w:rsidR="004F0316">
              <w:rPr>
                <w:b/>
                <w:bCs/>
                <w:noProof/>
              </w:rPr>
              <w:t>63</w:t>
            </w:r>
            <w:r>
              <w:rPr>
                <w:b/>
                <w:bCs/>
                <w:szCs w:val="24"/>
              </w:rPr>
              <w:fldChar w:fldCharType="end"/>
            </w:r>
            <w:r>
              <w:t xml:space="preserve">од </w:t>
            </w:r>
            <w:r>
              <w:rPr>
                <w:b/>
                <w:bCs/>
                <w:szCs w:val="24"/>
              </w:rPr>
              <w:fldChar w:fldCharType="begin"/>
            </w:r>
            <w:r>
              <w:rPr>
                <w:b/>
                <w:bCs/>
              </w:rPr>
              <w:instrText xml:space="preserve"> NUMPAGES  </w:instrText>
            </w:r>
            <w:r>
              <w:rPr>
                <w:b/>
                <w:bCs/>
                <w:szCs w:val="24"/>
              </w:rPr>
              <w:fldChar w:fldCharType="separate"/>
            </w:r>
            <w:r w:rsidR="004F0316">
              <w:rPr>
                <w:b/>
                <w:bCs/>
                <w:noProof/>
              </w:rPr>
              <w:t>63</w:t>
            </w:r>
            <w:r>
              <w:rPr>
                <w:b/>
                <w:bCs/>
                <w:szCs w:val="24"/>
              </w:rPr>
              <w:fldChar w:fldCharType="end"/>
            </w:r>
          </w:p>
        </w:sdtContent>
      </w:sdt>
    </w:sdtContent>
  </w:sdt>
  <w:p w14:paraId="3B8A1ECA" w14:textId="77777777" w:rsidR="002A338D" w:rsidRDefault="002A338D" w:rsidP="001244C3">
    <w:pPr>
      <w:pStyle w:val="Footer"/>
      <w:tabs>
        <w:tab w:val="clear" w:pos="4320"/>
        <w:tab w:val="clear" w:pos="8640"/>
        <w:tab w:val="left" w:pos="3690"/>
        <w:tab w:val="left" w:pos="1338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FAFC1" w14:textId="77777777" w:rsidR="00E54ADE" w:rsidRDefault="00E54ADE">
      <w:r>
        <w:separator/>
      </w:r>
    </w:p>
    <w:p w14:paraId="49D659DA" w14:textId="77777777" w:rsidR="00E54ADE" w:rsidRDefault="00E54ADE"/>
  </w:footnote>
  <w:footnote w:type="continuationSeparator" w:id="0">
    <w:p w14:paraId="5C257F23" w14:textId="77777777" w:rsidR="00E54ADE" w:rsidRDefault="00E54ADE">
      <w:r>
        <w:continuationSeparator/>
      </w:r>
    </w:p>
    <w:p w14:paraId="258B5ACD" w14:textId="77777777" w:rsidR="00E54ADE" w:rsidRDefault="00E54AD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83E39" w14:textId="77777777" w:rsidR="002A338D" w:rsidRPr="006F4C33" w:rsidRDefault="002A338D" w:rsidP="006F4C33">
    <w:pPr>
      <w:pStyle w:val="Header"/>
      <w:pBdr>
        <w:bottom w:val="single" w:sz="4" w:space="1" w:color="auto"/>
      </w:pBdr>
      <w:spacing w:before="0"/>
      <w:jc w:val="left"/>
      <w:rPr>
        <w:sz w:val="20"/>
      </w:rPr>
    </w:pPr>
    <w:r w:rsidRPr="00014427">
      <w:rPr>
        <w:sz w:val="18"/>
        <w:szCs w:val="18"/>
      </w:rPr>
      <w:t>ЈП „Електропривреда Србије“ Београд</w:t>
    </w:r>
    <w:r w:rsidRPr="00014427">
      <w:rPr>
        <w:sz w:val="20"/>
      </w:rPr>
      <w:t xml:space="preserve">   Конкурсна документација ЈН/4000/0769/</w:t>
    </w:r>
    <w:r w:rsidRPr="00014427">
      <w:rPr>
        <w:i/>
        <w:sz w:val="20"/>
      </w:rPr>
      <w:t>2019 (ЈАНА БР. 3818/2019)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5812" w14:textId="77777777" w:rsidR="002A338D" w:rsidRPr="00014427" w:rsidRDefault="002A338D" w:rsidP="00014427">
    <w:pPr>
      <w:pStyle w:val="Header"/>
      <w:spacing w:before="0"/>
      <w:jc w:val="left"/>
      <w:rPr>
        <w:sz w:val="20"/>
      </w:rPr>
    </w:pPr>
    <w:r w:rsidRPr="00014427">
      <w:rPr>
        <w:sz w:val="18"/>
        <w:szCs w:val="18"/>
      </w:rPr>
      <w:t>ЈП „Електропривреда Србије“ Београд</w:t>
    </w:r>
    <w:r w:rsidRPr="00014427">
      <w:rPr>
        <w:sz w:val="20"/>
      </w:rPr>
      <w:t xml:space="preserve">   Конкурсна документација ЈН/4000/0769/2019</w:t>
    </w:r>
    <w:r w:rsidRPr="00014427">
      <w:rPr>
        <w:i/>
        <w:sz w:val="20"/>
      </w:rPr>
      <w:t>(ЈАНА БР 3818/2019)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83C75" w14:textId="184DC0FE" w:rsidR="002A338D" w:rsidRPr="00520CD4" w:rsidRDefault="002A338D" w:rsidP="00520CD4">
    <w:pPr>
      <w:pStyle w:val="Header"/>
      <w:pBdr>
        <w:bottom w:val="single" w:sz="4" w:space="1" w:color="auto"/>
      </w:pBdr>
      <w:tabs>
        <w:tab w:val="clear" w:pos="4320"/>
        <w:tab w:val="clear" w:pos="8640"/>
      </w:tabs>
      <w:spacing w:before="0"/>
      <w:jc w:val="left"/>
      <w:rPr>
        <w:i/>
        <w:spacing w:val="-14"/>
        <w:sz w:val="20"/>
      </w:rPr>
    </w:pPr>
    <w:r w:rsidRPr="006436DA">
      <w:rPr>
        <w:sz w:val="20"/>
      </w:rPr>
      <w:t>ЈП „Елект</w:t>
    </w:r>
    <w:r>
      <w:rPr>
        <w:sz w:val="20"/>
      </w:rPr>
      <w:t>ропривреда Србије“ Београд</w:t>
    </w:r>
    <w:r>
      <w:rPr>
        <w:sz w:val="20"/>
      </w:rPr>
      <w:tab/>
    </w:r>
    <w:r>
      <w:rPr>
        <w:sz w:val="20"/>
        <w:lang w:val="sr-Cyrl-RS"/>
      </w:rPr>
      <w:t xml:space="preserve"> </w:t>
    </w:r>
    <w:r w:rsidRPr="00520CD4">
      <w:rPr>
        <w:b/>
        <w:spacing w:val="-10"/>
        <w:sz w:val="20"/>
      </w:rPr>
      <w:t>Конкурсна документација ЈН/4000/0769/2019</w:t>
    </w:r>
    <w:r w:rsidRPr="00520CD4">
      <w:rPr>
        <w:b/>
        <w:i/>
        <w:spacing w:val="-14"/>
        <w:sz w:val="20"/>
      </w:rPr>
      <w:t>(ЈАНА БР. 3818/2019</w:t>
    </w:r>
    <w:r w:rsidRPr="00520CD4">
      <w:rPr>
        <w:i/>
        <w:spacing w:val="-14"/>
        <w:sz w:val="20"/>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41CF1" w14:textId="02F83C53" w:rsidR="002A338D" w:rsidRPr="00520CD4" w:rsidRDefault="002A338D" w:rsidP="00520CD4">
    <w:pPr>
      <w:pStyle w:val="Header"/>
      <w:pBdr>
        <w:bottom w:val="single" w:sz="4" w:space="1" w:color="auto"/>
      </w:pBdr>
      <w:tabs>
        <w:tab w:val="clear" w:pos="4320"/>
        <w:tab w:val="clear" w:pos="8640"/>
      </w:tabs>
      <w:spacing w:before="0"/>
      <w:jc w:val="left"/>
      <w:rPr>
        <w:i/>
        <w:spacing w:val="-14"/>
        <w:sz w:val="20"/>
      </w:rPr>
    </w:pPr>
    <w:r w:rsidRPr="006436DA">
      <w:rPr>
        <w:sz w:val="20"/>
      </w:rPr>
      <w:t>ЈП „Елект</w:t>
    </w:r>
    <w:r>
      <w:rPr>
        <w:sz w:val="20"/>
      </w:rPr>
      <w:t>ропривреда Србије“ Београд</w:t>
    </w:r>
    <w:r>
      <w:rPr>
        <w:sz w:val="20"/>
      </w:rPr>
      <w:tab/>
    </w:r>
    <w:r>
      <w:rPr>
        <w:sz w:val="20"/>
        <w:lang w:val="sr-Cyrl-RS"/>
      </w:rPr>
      <w:t xml:space="preserve"> </w:t>
    </w:r>
    <w:r w:rsidRPr="00520CD4">
      <w:rPr>
        <w:b/>
        <w:spacing w:val="-10"/>
        <w:sz w:val="20"/>
      </w:rPr>
      <w:t>Конкурсна документација ЈН/4000/0769/2019</w:t>
    </w:r>
    <w:r w:rsidRPr="00520CD4">
      <w:rPr>
        <w:b/>
        <w:i/>
        <w:spacing w:val="-14"/>
        <w:sz w:val="20"/>
      </w:rPr>
      <w:t>(ЈАНА БР. 3818/2019</w:t>
    </w:r>
    <w:r w:rsidRPr="00520CD4">
      <w:rPr>
        <w:i/>
        <w:spacing w:val="-14"/>
        <w:sz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42A7200"/>
    <w:multiLevelType w:val="hybridMultilevel"/>
    <w:tmpl w:val="7C9E1F76"/>
    <w:lvl w:ilvl="0" w:tplc="40B00A82">
      <w:numFmt w:val="bullet"/>
      <w:lvlText w:val="-"/>
      <w:lvlJc w:val="left"/>
      <w:pPr>
        <w:ind w:left="1004" w:hanging="360"/>
      </w:pPr>
      <w:rPr>
        <w:rFonts w:ascii="Arial" w:eastAsia="Calibri"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07DA5DF7"/>
    <w:multiLevelType w:val="hybridMultilevel"/>
    <w:tmpl w:val="E0F8075C"/>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5B1C21"/>
    <w:multiLevelType w:val="hybridMultilevel"/>
    <w:tmpl w:val="ACE8D1D8"/>
    <w:lvl w:ilvl="0" w:tplc="17FCA60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752704"/>
    <w:multiLevelType w:val="hybridMultilevel"/>
    <w:tmpl w:val="74C2B7AC"/>
    <w:lvl w:ilvl="0" w:tplc="B6D213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6795DBE"/>
    <w:multiLevelType w:val="multilevel"/>
    <w:tmpl w:val="F508F9D8"/>
    <w:lvl w:ilvl="0">
      <w:start w:val="1"/>
      <w:numFmt w:val="decimal"/>
      <w:lvlText w:val="%1."/>
      <w:lvlJc w:val="left"/>
      <w:pPr>
        <w:ind w:left="417" w:hanging="360"/>
      </w:pPr>
      <w:rPr>
        <w:rFonts w:hint="default"/>
        <w:b/>
      </w:rPr>
    </w:lvl>
    <w:lvl w:ilvl="1">
      <w:start w:val="1"/>
      <w:numFmt w:val="decimal"/>
      <w:isLgl/>
      <w:lvlText w:val="%1.%2."/>
      <w:lvlJc w:val="left"/>
      <w:pPr>
        <w:ind w:left="777" w:hanging="72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1137" w:hanging="108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497" w:hanging="144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857" w:hanging="1800"/>
      </w:pPr>
      <w:rPr>
        <w:rFonts w:hint="default"/>
      </w:rPr>
    </w:lvl>
    <w:lvl w:ilvl="8">
      <w:start w:val="1"/>
      <w:numFmt w:val="decimal"/>
      <w:isLgl/>
      <w:lvlText w:val="%1.%2.%3.%4.%5.%6.%7.%8.%9."/>
      <w:lvlJc w:val="left"/>
      <w:pPr>
        <w:ind w:left="2217" w:hanging="2160"/>
      </w:pPr>
      <w:rPr>
        <w:rFont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A207DCF"/>
    <w:multiLevelType w:val="hybridMultilevel"/>
    <w:tmpl w:val="6002B3F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6" w15:restartNumberingAfterBreak="0">
    <w:nsid w:val="1C406CFF"/>
    <w:multiLevelType w:val="multilevel"/>
    <w:tmpl w:val="8AEAB874"/>
    <w:lvl w:ilvl="0">
      <w:start w:val="6"/>
      <w:numFmt w:val="decimal"/>
      <w:lvlText w:val="%1."/>
      <w:lvlJc w:val="left"/>
      <w:pPr>
        <w:ind w:left="525" w:hanging="52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1D562047"/>
    <w:multiLevelType w:val="hybridMultilevel"/>
    <w:tmpl w:val="6AFA5E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E29473E"/>
    <w:multiLevelType w:val="hybridMultilevel"/>
    <w:tmpl w:val="BF1A040C"/>
    <w:lvl w:ilvl="0" w:tplc="22F69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E8F0D1C"/>
    <w:multiLevelType w:val="hybridMultilevel"/>
    <w:tmpl w:val="77B865F0"/>
    <w:lvl w:ilvl="0" w:tplc="59FA50BA">
      <w:start w:val="1"/>
      <w:numFmt w:val="decimal"/>
      <w:lvlText w:val="%1.15"/>
      <w:lvlJc w:val="left"/>
      <w:pPr>
        <w:ind w:left="113" w:hanging="113"/>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1795680"/>
    <w:multiLevelType w:val="hybridMultilevel"/>
    <w:tmpl w:val="D0865F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78F52EA"/>
    <w:multiLevelType w:val="hybridMultilevel"/>
    <w:tmpl w:val="4ECC6A3C"/>
    <w:lvl w:ilvl="0" w:tplc="CF687374">
      <w:start w:val="11"/>
      <w:numFmt w:val="bullet"/>
      <w:lvlText w:val="-"/>
      <w:lvlJc w:val="left"/>
      <w:pPr>
        <w:ind w:left="1171" w:hanging="360"/>
      </w:pPr>
      <w:rPr>
        <w:rFonts w:ascii="Times New Roman" w:eastAsia="Times New Roman" w:hAnsi="Times New Roman" w:cs="Times New Roman"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74" w15:restartNumberingAfterBreak="0">
    <w:nsid w:val="27CC654A"/>
    <w:multiLevelType w:val="hybridMultilevel"/>
    <w:tmpl w:val="0F3262F6"/>
    <w:lvl w:ilvl="0" w:tplc="CF687374">
      <w:start w:val="11"/>
      <w:numFmt w:val="bullet"/>
      <w:lvlText w:val="-"/>
      <w:lvlJc w:val="left"/>
      <w:pPr>
        <w:ind w:left="1353"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070102"/>
    <w:multiLevelType w:val="hybridMultilevel"/>
    <w:tmpl w:val="8D94C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192674"/>
    <w:multiLevelType w:val="multilevel"/>
    <w:tmpl w:val="326A8AB2"/>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8AD123D"/>
    <w:multiLevelType w:val="hybridMultilevel"/>
    <w:tmpl w:val="DE3A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027647C"/>
    <w:multiLevelType w:val="hybridMultilevel"/>
    <w:tmpl w:val="70A87D60"/>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A46A2D"/>
    <w:multiLevelType w:val="multilevel"/>
    <w:tmpl w:val="4BB862B2"/>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F53DF2"/>
    <w:multiLevelType w:val="hybridMultilevel"/>
    <w:tmpl w:val="4E3C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15:restartNumberingAfterBreak="0">
    <w:nsid w:val="4A6D0E8E"/>
    <w:multiLevelType w:val="hybridMultilevel"/>
    <w:tmpl w:val="393C35FC"/>
    <w:lvl w:ilvl="0" w:tplc="CF687374">
      <w:start w:val="11"/>
      <w:numFmt w:val="bullet"/>
      <w:lvlText w:val="-"/>
      <w:lvlJc w:val="left"/>
      <w:pPr>
        <w:ind w:left="777" w:hanging="360"/>
      </w:pPr>
      <w:rPr>
        <w:rFonts w:ascii="Times New Roman" w:eastAsia="Times New Roman" w:hAnsi="Times New Roman" w:cs="Times New Roman"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9" w15:restartNumberingAfterBreak="0">
    <w:nsid w:val="4DCF56A7"/>
    <w:multiLevelType w:val="multilevel"/>
    <w:tmpl w:val="3936423E"/>
    <w:lvl w:ilvl="0">
      <w:start w:val="6"/>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44D605D"/>
    <w:multiLevelType w:val="multilevel"/>
    <w:tmpl w:val="55F4DBA0"/>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8E16ADB"/>
    <w:multiLevelType w:val="hybridMultilevel"/>
    <w:tmpl w:val="3CC2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2D64A7"/>
    <w:multiLevelType w:val="hybridMultilevel"/>
    <w:tmpl w:val="9CA86EA2"/>
    <w:lvl w:ilvl="0" w:tplc="AFDE84B6">
      <w:start w:val="1"/>
      <w:numFmt w:val="decimal"/>
      <w:lvlText w:val="%1."/>
      <w:lvlJc w:val="left"/>
      <w:pPr>
        <w:ind w:left="360" w:hanging="360"/>
      </w:pPr>
      <w:rPr>
        <w:b/>
      </w:rPr>
    </w:lvl>
    <w:lvl w:ilvl="1" w:tplc="04090005">
      <w:start w:val="1"/>
      <w:numFmt w:val="decimal"/>
      <w:lvlText w:val="%2."/>
      <w:lvlJc w:val="left"/>
      <w:pPr>
        <w:tabs>
          <w:tab w:val="num" w:pos="1080"/>
        </w:tabs>
        <w:ind w:left="1080" w:hanging="360"/>
      </w:pPr>
    </w:lvl>
    <w:lvl w:ilvl="2" w:tplc="2806EEF4">
      <w:start w:val="1"/>
      <w:numFmt w:val="decimal"/>
      <w:lvlText w:val="%3."/>
      <w:lvlJc w:val="left"/>
      <w:pPr>
        <w:tabs>
          <w:tab w:val="num" w:pos="1800"/>
        </w:tabs>
        <w:ind w:left="1800" w:hanging="360"/>
      </w:pPr>
    </w:lvl>
    <w:lvl w:ilvl="3" w:tplc="96FA8C54">
      <w:start w:val="1"/>
      <w:numFmt w:val="decimal"/>
      <w:lvlText w:val="%4."/>
      <w:lvlJc w:val="left"/>
      <w:pPr>
        <w:tabs>
          <w:tab w:val="num" w:pos="2520"/>
        </w:tabs>
        <w:ind w:left="2520" w:hanging="360"/>
      </w:pPr>
    </w:lvl>
    <w:lvl w:ilvl="4" w:tplc="D2DCE77A">
      <w:start w:val="1"/>
      <w:numFmt w:val="decimal"/>
      <w:lvlText w:val="%5."/>
      <w:lvlJc w:val="left"/>
      <w:pPr>
        <w:tabs>
          <w:tab w:val="num" w:pos="3240"/>
        </w:tabs>
        <w:ind w:left="3240" w:hanging="360"/>
      </w:pPr>
    </w:lvl>
    <w:lvl w:ilvl="5" w:tplc="F180780A">
      <w:start w:val="1"/>
      <w:numFmt w:val="decimal"/>
      <w:lvlText w:val="%6."/>
      <w:lvlJc w:val="left"/>
      <w:pPr>
        <w:tabs>
          <w:tab w:val="num" w:pos="3960"/>
        </w:tabs>
        <w:ind w:left="3960" w:hanging="360"/>
      </w:pPr>
    </w:lvl>
    <w:lvl w:ilvl="6" w:tplc="A05EABAE">
      <w:start w:val="1"/>
      <w:numFmt w:val="decimal"/>
      <w:lvlText w:val="%7."/>
      <w:lvlJc w:val="left"/>
      <w:pPr>
        <w:tabs>
          <w:tab w:val="num" w:pos="4680"/>
        </w:tabs>
        <w:ind w:left="4680" w:hanging="360"/>
      </w:pPr>
    </w:lvl>
    <w:lvl w:ilvl="7" w:tplc="A8401DBC">
      <w:start w:val="1"/>
      <w:numFmt w:val="decimal"/>
      <w:lvlText w:val="%8."/>
      <w:lvlJc w:val="left"/>
      <w:pPr>
        <w:tabs>
          <w:tab w:val="num" w:pos="5400"/>
        </w:tabs>
        <w:ind w:left="5400" w:hanging="360"/>
      </w:pPr>
    </w:lvl>
    <w:lvl w:ilvl="8" w:tplc="203E69B0">
      <w:start w:val="1"/>
      <w:numFmt w:val="decimal"/>
      <w:lvlText w:val="%9."/>
      <w:lvlJc w:val="left"/>
      <w:pPr>
        <w:tabs>
          <w:tab w:val="num" w:pos="6120"/>
        </w:tabs>
        <w:ind w:left="6120" w:hanging="360"/>
      </w:p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43"/>
        </w:tabs>
        <w:ind w:left="643"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2F92DB5"/>
    <w:multiLevelType w:val="hybridMultilevel"/>
    <w:tmpl w:val="A210F302"/>
    <w:lvl w:ilvl="0" w:tplc="DAAA2F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C482D7B"/>
    <w:multiLevelType w:val="hybridMultilevel"/>
    <w:tmpl w:val="F95C0188"/>
    <w:lvl w:ilvl="0" w:tplc="CF687374">
      <w:start w:val="11"/>
      <w:numFmt w:val="bullet"/>
      <w:lvlText w:val="-"/>
      <w:lvlJc w:val="left"/>
      <w:pPr>
        <w:ind w:left="1410" w:hanging="360"/>
      </w:pPr>
      <w:rPr>
        <w:rFonts w:ascii="Times New Roman" w:eastAsia="Times New Roman"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07"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8" w15:restartNumberingAfterBreak="0">
    <w:nsid w:val="7DAB5177"/>
    <w:multiLevelType w:val="multilevel"/>
    <w:tmpl w:val="3530D3D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100"/>
  </w:num>
  <w:num w:numId="2">
    <w:abstractNumId w:val="68"/>
  </w:num>
  <w:num w:numId="3">
    <w:abstractNumId w:val="95"/>
  </w:num>
  <w:num w:numId="4">
    <w:abstractNumId w:val="58"/>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81"/>
  </w:num>
  <w:num w:numId="10">
    <w:abstractNumId w:val="72"/>
  </w:num>
  <w:num w:numId="11">
    <w:abstractNumId w:val="85"/>
  </w:num>
  <w:num w:numId="12">
    <w:abstractNumId w:val="97"/>
  </w:num>
  <w:num w:numId="13">
    <w:abstractNumId w:val="99"/>
  </w:num>
  <w:num w:numId="14">
    <w:abstractNumId w:val="51"/>
  </w:num>
  <w:num w:numId="15">
    <w:abstractNumId w:val="84"/>
  </w:num>
  <w:num w:numId="16">
    <w:abstractNumId w:val="56"/>
  </w:num>
  <w:num w:numId="17">
    <w:abstractNumId w:val="80"/>
  </w:num>
  <w:num w:numId="18">
    <w:abstractNumId w:val="96"/>
  </w:num>
  <w:num w:numId="19">
    <w:abstractNumId w:val="71"/>
  </w:num>
  <w:num w:numId="20">
    <w:abstractNumId w:val="75"/>
  </w:num>
  <w:num w:numId="21">
    <w:abstractNumId w:val="90"/>
  </w:num>
  <w:num w:numId="22">
    <w:abstractNumId w:val="89"/>
  </w:num>
  <w:num w:numId="23">
    <w:abstractNumId w:val="66"/>
  </w:num>
  <w:num w:numId="24">
    <w:abstractNumId w:val="76"/>
  </w:num>
  <w:num w:numId="25">
    <w:abstractNumId w:val="74"/>
  </w:num>
  <w:num w:numId="26">
    <w:abstractNumId w:val="62"/>
  </w:num>
  <w:num w:numId="27">
    <w:abstractNumId w:val="88"/>
  </w:num>
  <w:num w:numId="28">
    <w:abstractNumId w:val="73"/>
  </w:num>
  <w:num w:numId="29">
    <w:abstractNumId w:val="83"/>
  </w:num>
  <w:num w:numId="30">
    <w:abstractNumId w:val="108"/>
  </w:num>
  <w:num w:numId="31">
    <w:abstractNumId w:val="106"/>
  </w:num>
  <w:num w:numId="32">
    <w:abstractNumId w:val="65"/>
  </w:num>
  <w:num w:numId="33">
    <w:abstractNumId w:val="53"/>
  </w:num>
  <w:num w:numId="34">
    <w:abstractNumId w:val="107"/>
  </w:num>
  <w:num w:numId="35">
    <w:abstractNumId w:val="50"/>
  </w:num>
  <w:num w:numId="36">
    <w:abstractNumId w:val="70"/>
  </w:num>
  <w:num w:numId="37">
    <w:abstractNumId w:val="82"/>
  </w:num>
  <w:num w:numId="38">
    <w:abstractNumId w:val="49"/>
  </w:num>
  <w:num w:numId="39">
    <w:abstractNumId w:val="64"/>
  </w:num>
  <w:num w:numId="40">
    <w:abstractNumId w:val="104"/>
  </w:num>
  <w:num w:numId="41">
    <w:abstractNumId w:val="59"/>
  </w:num>
  <w:num w:numId="42">
    <w:abstractNumId w:val="52"/>
  </w:num>
  <w:num w:numId="43">
    <w:abstractNumId w:val="92"/>
  </w:num>
  <w:num w:numId="44">
    <w:abstractNumId w:val="86"/>
  </w:num>
  <w:num w:numId="45">
    <w:abstractNumId w:val="79"/>
  </w:num>
  <w:num w:numId="46">
    <w:abstractNumId w:val="67"/>
  </w:num>
  <w:num w:numId="47">
    <w:abstractNumId w:val="60"/>
  </w:num>
  <w:num w:numId="48">
    <w:abstractNumId w:val="6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E0"/>
    <w:rsid w:val="000006F6"/>
    <w:rsid w:val="00000822"/>
    <w:rsid w:val="0000099A"/>
    <w:rsid w:val="00001095"/>
    <w:rsid w:val="00001727"/>
    <w:rsid w:val="00001D43"/>
    <w:rsid w:val="00001D8A"/>
    <w:rsid w:val="000024F4"/>
    <w:rsid w:val="00002690"/>
    <w:rsid w:val="00003023"/>
    <w:rsid w:val="00003038"/>
    <w:rsid w:val="000035F7"/>
    <w:rsid w:val="00003CA8"/>
    <w:rsid w:val="000042FE"/>
    <w:rsid w:val="0000496D"/>
    <w:rsid w:val="00005800"/>
    <w:rsid w:val="00005C53"/>
    <w:rsid w:val="00005D85"/>
    <w:rsid w:val="00006E35"/>
    <w:rsid w:val="00007AED"/>
    <w:rsid w:val="00007CE7"/>
    <w:rsid w:val="000104DC"/>
    <w:rsid w:val="00010771"/>
    <w:rsid w:val="0001087F"/>
    <w:rsid w:val="00010AE5"/>
    <w:rsid w:val="00010E2B"/>
    <w:rsid w:val="00010E9C"/>
    <w:rsid w:val="0001109C"/>
    <w:rsid w:val="00011109"/>
    <w:rsid w:val="000113BB"/>
    <w:rsid w:val="000115C3"/>
    <w:rsid w:val="0001164B"/>
    <w:rsid w:val="00011A89"/>
    <w:rsid w:val="00011B59"/>
    <w:rsid w:val="00011DCA"/>
    <w:rsid w:val="0001214C"/>
    <w:rsid w:val="00012769"/>
    <w:rsid w:val="00012852"/>
    <w:rsid w:val="0001299B"/>
    <w:rsid w:val="00012EA5"/>
    <w:rsid w:val="000131E4"/>
    <w:rsid w:val="00013235"/>
    <w:rsid w:val="0001344F"/>
    <w:rsid w:val="00014427"/>
    <w:rsid w:val="0001466B"/>
    <w:rsid w:val="00014750"/>
    <w:rsid w:val="00014F46"/>
    <w:rsid w:val="0001515F"/>
    <w:rsid w:val="000156C0"/>
    <w:rsid w:val="00015894"/>
    <w:rsid w:val="00015D88"/>
    <w:rsid w:val="00015E2F"/>
    <w:rsid w:val="00015E7C"/>
    <w:rsid w:val="00015F2E"/>
    <w:rsid w:val="00015FB1"/>
    <w:rsid w:val="000161B7"/>
    <w:rsid w:val="000167FC"/>
    <w:rsid w:val="000170DE"/>
    <w:rsid w:val="000172A8"/>
    <w:rsid w:val="0001790B"/>
    <w:rsid w:val="00017C93"/>
    <w:rsid w:val="00017EA4"/>
    <w:rsid w:val="00017F00"/>
    <w:rsid w:val="000203EF"/>
    <w:rsid w:val="000205B9"/>
    <w:rsid w:val="00020A55"/>
    <w:rsid w:val="00020A7C"/>
    <w:rsid w:val="00020C23"/>
    <w:rsid w:val="00020D2A"/>
    <w:rsid w:val="00020D7D"/>
    <w:rsid w:val="00020D8B"/>
    <w:rsid w:val="00020DC9"/>
    <w:rsid w:val="00021350"/>
    <w:rsid w:val="0002162B"/>
    <w:rsid w:val="00021C99"/>
    <w:rsid w:val="00021E7F"/>
    <w:rsid w:val="000221F1"/>
    <w:rsid w:val="000224DA"/>
    <w:rsid w:val="000225C3"/>
    <w:rsid w:val="00022726"/>
    <w:rsid w:val="000227EC"/>
    <w:rsid w:val="00022CB5"/>
    <w:rsid w:val="00023057"/>
    <w:rsid w:val="00023308"/>
    <w:rsid w:val="00023BFF"/>
    <w:rsid w:val="00023D09"/>
    <w:rsid w:val="0002512F"/>
    <w:rsid w:val="00025304"/>
    <w:rsid w:val="00025780"/>
    <w:rsid w:val="00025987"/>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1E"/>
    <w:rsid w:val="00033D74"/>
    <w:rsid w:val="00034202"/>
    <w:rsid w:val="00034535"/>
    <w:rsid w:val="0003493C"/>
    <w:rsid w:val="00034E4F"/>
    <w:rsid w:val="00034FFF"/>
    <w:rsid w:val="000350E5"/>
    <w:rsid w:val="00035379"/>
    <w:rsid w:val="0003539E"/>
    <w:rsid w:val="0003588D"/>
    <w:rsid w:val="000359EE"/>
    <w:rsid w:val="00035C04"/>
    <w:rsid w:val="00035F2D"/>
    <w:rsid w:val="00036222"/>
    <w:rsid w:val="000364AD"/>
    <w:rsid w:val="000365C7"/>
    <w:rsid w:val="00036776"/>
    <w:rsid w:val="00036BDD"/>
    <w:rsid w:val="0003771A"/>
    <w:rsid w:val="00037B82"/>
    <w:rsid w:val="00037E5A"/>
    <w:rsid w:val="00041105"/>
    <w:rsid w:val="00041B26"/>
    <w:rsid w:val="00041CE5"/>
    <w:rsid w:val="00041D7D"/>
    <w:rsid w:val="00041F61"/>
    <w:rsid w:val="000420FF"/>
    <w:rsid w:val="00042335"/>
    <w:rsid w:val="00042356"/>
    <w:rsid w:val="000426A6"/>
    <w:rsid w:val="00042846"/>
    <w:rsid w:val="00042AB1"/>
    <w:rsid w:val="00042D8E"/>
    <w:rsid w:val="0004327C"/>
    <w:rsid w:val="00043B23"/>
    <w:rsid w:val="00043C87"/>
    <w:rsid w:val="00043D31"/>
    <w:rsid w:val="000440B1"/>
    <w:rsid w:val="00044484"/>
    <w:rsid w:val="00044600"/>
    <w:rsid w:val="00044A8E"/>
    <w:rsid w:val="0004508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08A"/>
    <w:rsid w:val="00055239"/>
    <w:rsid w:val="000554F7"/>
    <w:rsid w:val="000556DA"/>
    <w:rsid w:val="00055834"/>
    <w:rsid w:val="00056C77"/>
    <w:rsid w:val="000577BC"/>
    <w:rsid w:val="00057878"/>
    <w:rsid w:val="00057E3F"/>
    <w:rsid w:val="00057F61"/>
    <w:rsid w:val="0006005E"/>
    <w:rsid w:val="00060304"/>
    <w:rsid w:val="0006051E"/>
    <w:rsid w:val="000609A8"/>
    <w:rsid w:val="00060DAC"/>
    <w:rsid w:val="00060DCE"/>
    <w:rsid w:val="0006139C"/>
    <w:rsid w:val="000613C3"/>
    <w:rsid w:val="00061507"/>
    <w:rsid w:val="000616A5"/>
    <w:rsid w:val="000616FA"/>
    <w:rsid w:val="00061902"/>
    <w:rsid w:val="00061F18"/>
    <w:rsid w:val="00062080"/>
    <w:rsid w:val="0006233D"/>
    <w:rsid w:val="00062432"/>
    <w:rsid w:val="000628D0"/>
    <w:rsid w:val="00062E62"/>
    <w:rsid w:val="00062FA8"/>
    <w:rsid w:val="00063873"/>
    <w:rsid w:val="00063C21"/>
    <w:rsid w:val="00063C5D"/>
    <w:rsid w:val="00063D1A"/>
    <w:rsid w:val="00063F0B"/>
    <w:rsid w:val="00063F3D"/>
    <w:rsid w:val="000641BD"/>
    <w:rsid w:val="0006437F"/>
    <w:rsid w:val="000648A2"/>
    <w:rsid w:val="00064AD1"/>
    <w:rsid w:val="00065071"/>
    <w:rsid w:val="0006514D"/>
    <w:rsid w:val="00065368"/>
    <w:rsid w:val="000656F7"/>
    <w:rsid w:val="00065849"/>
    <w:rsid w:val="00065DE7"/>
    <w:rsid w:val="00065FEA"/>
    <w:rsid w:val="000663EE"/>
    <w:rsid w:val="00066E57"/>
    <w:rsid w:val="0006783E"/>
    <w:rsid w:val="00067ACD"/>
    <w:rsid w:val="0007011A"/>
    <w:rsid w:val="00070234"/>
    <w:rsid w:val="00070240"/>
    <w:rsid w:val="000706CF"/>
    <w:rsid w:val="000706E1"/>
    <w:rsid w:val="00070968"/>
    <w:rsid w:val="00071074"/>
    <w:rsid w:val="000711DD"/>
    <w:rsid w:val="000718B1"/>
    <w:rsid w:val="000719EB"/>
    <w:rsid w:val="000723B2"/>
    <w:rsid w:val="00072413"/>
    <w:rsid w:val="00072ABE"/>
    <w:rsid w:val="00073409"/>
    <w:rsid w:val="00073D60"/>
    <w:rsid w:val="00073EC5"/>
    <w:rsid w:val="00074341"/>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1E3"/>
    <w:rsid w:val="00080314"/>
    <w:rsid w:val="00080446"/>
    <w:rsid w:val="00080638"/>
    <w:rsid w:val="00080647"/>
    <w:rsid w:val="0008076F"/>
    <w:rsid w:val="00080E72"/>
    <w:rsid w:val="00080EA3"/>
    <w:rsid w:val="00081070"/>
    <w:rsid w:val="000810F4"/>
    <w:rsid w:val="0008155D"/>
    <w:rsid w:val="00081E22"/>
    <w:rsid w:val="00082081"/>
    <w:rsid w:val="0008225F"/>
    <w:rsid w:val="0008263C"/>
    <w:rsid w:val="0008265D"/>
    <w:rsid w:val="000826A8"/>
    <w:rsid w:val="00082792"/>
    <w:rsid w:val="0008290D"/>
    <w:rsid w:val="00082EB6"/>
    <w:rsid w:val="000831CC"/>
    <w:rsid w:val="000832E3"/>
    <w:rsid w:val="000837B5"/>
    <w:rsid w:val="0008446C"/>
    <w:rsid w:val="000845E5"/>
    <w:rsid w:val="00084C7E"/>
    <w:rsid w:val="00085036"/>
    <w:rsid w:val="000850E7"/>
    <w:rsid w:val="0008511E"/>
    <w:rsid w:val="00085380"/>
    <w:rsid w:val="00085745"/>
    <w:rsid w:val="00085785"/>
    <w:rsid w:val="00085788"/>
    <w:rsid w:val="00085E88"/>
    <w:rsid w:val="00085F22"/>
    <w:rsid w:val="00086EED"/>
    <w:rsid w:val="00086F03"/>
    <w:rsid w:val="0008707A"/>
    <w:rsid w:val="000870AF"/>
    <w:rsid w:val="0008737F"/>
    <w:rsid w:val="000875AB"/>
    <w:rsid w:val="00087D31"/>
    <w:rsid w:val="00090362"/>
    <w:rsid w:val="000905C6"/>
    <w:rsid w:val="00090A5C"/>
    <w:rsid w:val="00090DF6"/>
    <w:rsid w:val="00091271"/>
    <w:rsid w:val="000912C2"/>
    <w:rsid w:val="000917DD"/>
    <w:rsid w:val="00091BB0"/>
    <w:rsid w:val="0009245D"/>
    <w:rsid w:val="0009251A"/>
    <w:rsid w:val="000927C9"/>
    <w:rsid w:val="0009315D"/>
    <w:rsid w:val="00093300"/>
    <w:rsid w:val="000934CF"/>
    <w:rsid w:val="0009423C"/>
    <w:rsid w:val="0009435A"/>
    <w:rsid w:val="00094481"/>
    <w:rsid w:val="000949B0"/>
    <w:rsid w:val="00094A4E"/>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28"/>
    <w:rsid w:val="000A070F"/>
    <w:rsid w:val="000A0720"/>
    <w:rsid w:val="000A0907"/>
    <w:rsid w:val="000A10E3"/>
    <w:rsid w:val="000A187E"/>
    <w:rsid w:val="000A1FA3"/>
    <w:rsid w:val="000A2227"/>
    <w:rsid w:val="000A27CD"/>
    <w:rsid w:val="000A3715"/>
    <w:rsid w:val="000A388F"/>
    <w:rsid w:val="000A3B26"/>
    <w:rsid w:val="000A3F5E"/>
    <w:rsid w:val="000A480E"/>
    <w:rsid w:val="000A4D7F"/>
    <w:rsid w:val="000A52EE"/>
    <w:rsid w:val="000A593D"/>
    <w:rsid w:val="000A5BAE"/>
    <w:rsid w:val="000A5CC1"/>
    <w:rsid w:val="000A6424"/>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312"/>
    <w:rsid w:val="000B057D"/>
    <w:rsid w:val="000B0BB9"/>
    <w:rsid w:val="000B0E5B"/>
    <w:rsid w:val="000B12B2"/>
    <w:rsid w:val="000B13F7"/>
    <w:rsid w:val="000B1653"/>
    <w:rsid w:val="000B1C19"/>
    <w:rsid w:val="000B1CF8"/>
    <w:rsid w:val="000B1DA4"/>
    <w:rsid w:val="000B1F37"/>
    <w:rsid w:val="000B1FA7"/>
    <w:rsid w:val="000B217E"/>
    <w:rsid w:val="000B225C"/>
    <w:rsid w:val="000B2EE9"/>
    <w:rsid w:val="000B2FDE"/>
    <w:rsid w:val="000B333F"/>
    <w:rsid w:val="000B3387"/>
    <w:rsid w:val="000B3C2A"/>
    <w:rsid w:val="000B420C"/>
    <w:rsid w:val="000B4512"/>
    <w:rsid w:val="000B4588"/>
    <w:rsid w:val="000B45FD"/>
    <w:rsid w:val="000B47D8"/>
    <w:rsid w:val="000B4842"/>
    <w:rsid w:val="000B486E"/>
    <w:rsid w:val="000B48E3"/>
    <w:rsid w:val="000B4CCC"/>
    <w:rsid w:val="000B4D6F"/>
    <w:rsid w:val="000B506F"/>
    <w:rsid w:val="000B515F"/>
    <w:rsid w:val="000B58E8"/>
    <w:rsid w:val="000B59E2"/>
    <w:rsid w:val="000B59EB"/>
    <w:rsid w:val="000B5F30"/>
    <w:rsid w:val="000B6370"/>
    <w:rsid w:val="000B66C6"/>
    <w:rsid w:val="000B67DA"/>
    <w:rsid w:val="000B6C6F"/>
    <w:rsid w:val="000B6E4A"/>
    <w:rsid w:val="000B711D"/>
    <w:rsid w:val="000B722D"/>
    <w:rsid w:val="000B76C5"/>
    <w:rsid w:val="000B7943"/>
    <w:rsid w:val="000B7A06"/>
    <w:rsid w:val="000B7ACF"/>
    <w:rsid w:val="000C0476"/>
    <w:rsid w:val="000C0611"/>
    <w:rsid w:val="000C0DF3"/>
    <w:rsid w:val="000C11FE"/>
    <w:rsid w:val="000C13F9"/>
    <w:rsid w:val="000C1516"/>
    <w:rsid w:val="000C16EE"/>
    <w:rsid w:val="000C18B6"/>
    <w:rsid w:val="000C1A46"/>
    <w:rsid w:val="000C1AAF"/>
    <w:rsid w:val="000C2283"/>
    <w:rsid w:val="000C24C5"/>
    <w:rsid w:val="000C259B"/>
    <w:rsid w:val="000C28FA"/>
    <w:rsid w:val="000C2D52"/>
    <w:rsid w:val="000C3B2D"/>
    <w:rsid w:val="000C3B49"/>
    <w:rsid w:val="000C3B64"/>
    <w:rsid w:val="000C4021"/>
    <w:rsid w:val="000C4DA9"/>
    <w:rsid w:val="000C4E2A"/>
    <w:rsid w:val="000C50A0"/>
    <w:rsid w:val="000C5311"/>
    <w:rsid w:val="000C5468"/>
    <w:rsid w:val="000C547B"/>
    <w:rsid w:val="000C562B"/>
    <w:rsid w:val="000C5671"/>
    <w:rsid w:val="000C5731"/>
    <w:rsid w:val="000C5CBB"/>
    <w:rsid w:val="000C5D43"/>
    <w:rsid w:val="000C67B2"/>
    <w:rsid w:val="000C69FF"/>
    <w:rsid w:val="000C7024"/>
    <w:rsid w:val="000C7B91"/>
    <w:rsid w:val="000C7BB7"/>
    <w:rsid w:val="000D003F"/>
    <w:rsid w:val="000D02E0"/>
    <w:rsid w:val="000D0D30"/>
    <w:rsid w:val="000D0F31"/>
    <w:rsid w:val="000D1051"/>
    <w:rsid w:val="000D1231"/>
    <w:rsid w:val="000D1390"/>
    <w:rsid w:val="000D14F7"/>
    <w:rsid w:val="000D18B7"/>
    <w:rsid w:val="000D1D98"/>
    <w:rsid w:val="000D24F9"/>
    <w:rsid w:val="000D264E"/>
    <w:rsid w:val="000D2755"/>
    <w:rsid w:val="000D3094"/>
    <w:rsid w:val="000D31A7"/>
    <w:rsid w:val="000D32FD"/>
    <w:rsid w:val="000D34FD"/>
    <w:rsid w:val="000D37D9"/>
    <w:rsid w:val="000D39CF"/>
    <w:rsid w:val="000D3A3C"/>
    <w:rsid w:val="000D3B8D"/>
    <w:rsid w:val="000D3DF9"/>
    <w:rsid w:val="000D4111"/>
    <w:rsid w:val="000D42ED"/>
    <w:rsid w:val="000D468D"/>
    <w:rsid w:val="000D4712"/>
    <w:rsid w:val="000D49C4"/>
    <w:rsid w:val="000D4B0A"/>
    <w:rsid w:val="000D4D8E"/>
    <w:rsid w:val="000D570B"/>
    <w:rsid w:val="000D5A30"/>
    <w:rsid w:val="000D5C87"/>
    <w:rsid w:val="000D5D37"/>
    <w:rsid w:val="000D64E7"/>
    <w:rsid w:val="000D666C"/>
    <w:rsid w:val="000D68A4"/>
    <w:rsid w:val="000D68C4"/>
    <w:rsid w:val="000D6ACE"/>
    <w:rsid w:val="000D6FD6"/>
    <w:rsid w:val="000D7758"/>
    <w:rsid w:val="000D7B65"/>
    <w:rsid w:val="000E0014"/>
    <w:rsid w:val="000E0490"/>
    <w:rsid w:val="000E08CC"/>
    <w:rsid w:val="000E09AC"/>
    <w:rsid w:val="000E0FC1"/>
    <w:rsid w:val="000E10A1"/>
    <w:rsid w:val="000E1258"/>
    <w:rsid w:val="000E1606"/>
    <w:rsid w:val="000E1B81"/>
    <w:rsid w:val="000E1C4A"/>
    <w:rsid w:val="000E1D0A"/>
    <w:rsid w:val="000E1FD4"/>
    <w:rsid w:val="000E22F7"/>
    <w:rsid w:val="000E2391"/>
    <w:rsid w:val="000E2709"/>
    <w:rsid w:val="000E2921"/>
    <w:rsid w:val="000E29D6"/>
    <w:rsid w:val="000E3071"/>
    <w:rsid w:val="000E3256"/>
    <w:rsid w:val="000E3346"/>
    <w:rsid w:val="000E34C6"/>
    <w:rsid w:val="000E3BC9"/>
    <w:rsid w:val="000E43B9"/>
    <w:rsid w:val="000E4476"/>
    <w:rsid w:val="000E4657"/>
    <w:rsid w:val="000E4CA1"/>
    <w:rsid w:val="000E4D87"/>
    <w:rsid w:val="000E4F91"/>
    <w:rsid w:val="000E5186"/>
    <w:rsid w:val="000E5886"/>
    <w:rsid w:val="000E5999"/>
    <w:rsid w:val="000E5A41"/>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350"/>
    <w:rsid w:val="000F458B"/>
    <w:rsid w:val="000F4610"/>
    <w:rsid w:val="000F48FD"/>
    <w:rsid w:val="000F5222"/>
    <w:rsid w:val="000F53AA"/>
    <w:rsid w:val="000F57ED"/>
    <w:rsid w:val="000F59DB"/>
    <w:rsid w:val="000F615C"/>
    <w:rsid w:val="000F6421"/>
    <w:rsid w:val="000F683D"/>
    <w:rsid w:val="000F6D51"/>
    <w:rsid w:val="000F6EA8"/>
    <w:rsid w:val="000F7272"/>
    <w:rsid w:val="000F7431"/>
    <w:rsid w:val="000F79CB"/>
    <w:rsid w:val="00100252"/>
    <w:rsid w:val="00100827"/>
    <w:rsid w:val="00100F41"/>
    <w:rsid w:val="00101220"/>
    <w:rsid w:val="001017C5"/>
    <w:rsid w:val="00101B4E"/>
    <w:rsid w:val="00102340"/>
    <w:rsid w:val="001029A5"/>
    <w:rsid w:val="00102AC1"/>
    <w:rsid w:val="00102F65"/>
    <w:rsid w:val="00103735"/>
    <w:rsid w:val="00103CC9"/>
    <w:rsid w:val="00103DD9"/>
    <w:rsid w:val="00103E5D"/>
    <w:rsid w:val="001040F2"/>
    <w:rsid w:val="001047F0"/>
    <w:rsid w:val="0010492A"/>
    <w:rsid w:val="00104B87"/>
    <w:rsid w:val="00104FAA"/>
    <w:rsid w:val="00105121"/>
    <w:rsid w:val="001054E1"/>
    <w:rsid w:val="001056CC"/>
    <w:rsid w:val="0010570A"/>
    <w:rsid w:val="00105785"/>
    <w:rsid w:val="00105A35"/>
    <w:rsid w:val="001060FB"/>
    <w:rsid w:val="001066B6"/>
    <w:rsid w:val="0010671F"/>
    <w:rsid w:val="00107098"/>
    <w:rsid w:val="001070C7"/>
    <w:rsid w:val="001075D4"/>
    <w:rsid w:val="0010773D"/>
    <w:rsid w:val="00107763"/>
    <w:rsid w:val="00107CB3"/>
    <w:rsid w:val="00110207"/>
    <w:rsid w:val="001105E6"/>
    <w:rsid w:val="001105F6"/>
    <w:rsid w:val="0011086D"/>
    <w:rsid w:val="00110998"/>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624"/>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4BD"/>
    <w:rsid w:val="001235B2"/>
    <w:rsid w:val="00123BC5"/>
    <w:rsid w:val="001243C5"/>
    <w:rsid w:val="001244C3"/>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C19"/>
    <w:rsid w:val="00132033"/>
    <w:rsid w:val="001320F3"/>
    <w:rsid w:val="00132368"/>
    <w:rsid w:val="001329FE"/>
    <w:rsid w:val="00132A42"/>
    <w:rsid w:val="0013335F"/>
    <w:rsid w:val="00133597"/>
    <w:rsid w:val="0013363D"/>
    <w:rsid w:val="00133780"/>
    <w:rsid w:val="00133907"/>
    <w:rsid w:val="0013390A"/>
    <w:rsid w:val="001339A0"/>
    <w:rsid w:val="00133A6E"/>
    <w:rsid w:val="00133CB5"/>
    <w:rsid w:val="00133DB1"/>
    <w:rsid w:val="00133EDF"/>
    <w:rsid w:val="00133FA4"/>
    <w:rsid w:val="00134400"/>
    <w:rsid w:val="001347C6"/>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91D"/>
    <w:rsid w:val="00137B56"/>
    <w:rsid w:val="001400DC"/>
    <w:rsid w:val="001405B1"/>
    <w:rsid w:val="00140694"/>
    <w:rsid w:val="00140C2C"/>
    <w:rsid w:val="0014115C"/>
    <w:rsid w:val="001411CA"/>
    <w:rsid w:val="001412D9"/>
    <w:rsid w:val="00141344"/>
    <w:rsid w:val="00141437"/>
    <w:rsid w:val="001414EA"/>
    <w:rsid w:val="00141BC9"/>
    <w:rsid w:val="00141FC2"/>
    <w:rsid w:val="00142570"/>
    <w:rsid w:val="00142637"/>
    <w:rsid w:val="00142809"/>
    <w:rsid w:val="00142A2F"/>
    <w:rsid w:val="00142DAC"/>
    <w:rsid w:val="001430B1"/>
    <w:rsid w:val="001431B6"/>
    <w:rsid w:val="001435FC"/>
    <w:rsid w:val="00143A27"/>
    <w:rsid w:val="00143A79"/>
    <w:rsid w:val="00143C09"/>
    <w:rsid w:val="00143DEB"/>
    <w:rsid w:val="00144740"/>
    <w:rsid w:val="00144917"/>
    <w:rsid w:val="001449E7"/>
    <w:rsid w:val="00144DDB"/>
    <w:rsid w:val="00144DFB"/>
    <w:rsid w:val="00144FA0"/>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1F76"/>
    <w:rsid w:val="00152098"/>
    <w:rsid w:val="00152656"/>
    <w:rsid w:val="0015293D"/>
    <w:rsid w:val="00152BEB"/>
    <w:rsid w:val="00152C72"/>
    <w:rsid w:val="00152D30"/>
    <w:rsid w:val="00152E7F"/>
    <w:rsid w:val="0015336B"/>
    <w:rsid w:val="00153763"/>
    <w:rsid w:val="00153AB1"/>
    <w:rsid w:val="00153EC1"/>
    <w:rsid w:val="00153F9F"/>
    <w:rsid w:val="001540BB"/>
    <w:rsid w:val="001541DC"/>
    <w:rsid w:val="001543D8"/>
    <w:rsid w:val="00154F96"/>
    <w:rsid w:val="00155004"/>
    <w:rsid w:val="001550E7"/>
    <w:rsid w:val="001553E5"/>
    <w:rsid w:val="00155560"/>
    <w:rsid w:val="00155607"/>
    <w:rsid w:val="001558D3"/>
    <w:rsid w:val="00155A46"/>
    <w:rsid w:val="001560FE"/>
    <w:rsid w:val="001563C0"/>
    <w:rsid w:val="00156578"/>
    <w:rsid w:val="001567D2"/>
    <w:rsid w:val="001571C3"/>
    <w:rsid w:val="0015754B"/>
    <w:rsid w:val="00157A0A"/>
    <w:rsid w:val="00157E0D"/>
    <w:rsid w:val="0016015F"/>
    <w:rsid w:val="0016027D"/>
    <w:rsid w:val="001603BC"/>
    <w:rsid w:val="001606AA"/>
    <w:rsid w:val="00160BF4"/>
    <w:rsid w:val="001612D9"/>
    <w:rsid w:val="00161309"/>
    <w:rsid w:val="0016196A"/>
    <w:rsid w:val="001620BD"/>
    <w:rsid w:val="001627EF"/>
    <w:rsid w:val="00162856"/>
    <w:rsid w:val="00162A6D"/>
    <w:rsid w:val="00162B82"/>
    <w:rsid w:val="00162C5E"/>
    <w:rsid w:val="00163822"/>
    <w:rsid w:val="001639C5"/>
    <w:rsid w:val="00164411"/>
    <w:rsid w:val="00164470"/>
    <w:rsid w:val="001644F1"/>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898"/>
    <w:rsid w:val="00172DB6"/>
    <w:rsid w:val="001732B3"/>
    <w:rsid w:val="001732B9"/>
    <w:rsid w:val="00173465"/>
    <w:rsid w:val="00173565"/>
    <w:rsid w:val="00173637"/>
    <w:rsid w:val="00173ACE"/>
    <w:rsid w:val="00173CD8"/>
    <w:rsid w:val="00173D1D"/>
    <w:rsid w:val="00173DCE"/>
    <w:rsid w:val="001743E1"/>
    <w:rsid w:val="00174470"/>
    <w:rsid w:val="001744CC"/>
    <w:rsid w:val="00174581"/>
    <w:rsid w:val="001748A0"/>
    <w:rsid w:val="00174F50"/>
    <w:rsid w:val="0017562D"/>
    <w:rsid w:val="00175774"/>
    <w:rsid w:val="0017585E"/>
    <w:rsid w:val="00175BA0"/>
    <w:rsid w:val="00175C8C"/>
    <w:rsid w:val="00175D36"/>
    <w:rsid w:val="00176112"/>
    <w:rsid w:val="0017669B"/>
    <w:rsid w:val="00176914"/>
    <w:rsid w:val="00176AD9"/>
    <w:rsid w:val="00176E06"/>
    <w:rsid w:val="00176FF7"/>
    <w:rsid w:val="0017727A"/>
    <w:rsid w:val="00177669"/>
    <w:rsid w:val="001779B5"/>
    <w:rsid w:val="00177A9A"/>
    <w:rsid w:val="00177CD2"/>
    <w:rsid w:val="00180100"/>
    <w:rsid w:val="00180680"/>
    <w:rsid w:val="0018082B"/>
    <w:rsid w:val="001809F2"/>
    <w:rsid w:val="00180E83"/>
    <w:rsid w:val="001810F3"/>
    <w:rsid w:val="0018111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12C"/>
    <w:rsid w:val="001836E4"/>
    <w:rsid w:val="00184258"/>
    <w:rsid w:val="001849B6"/>
    <w:rsid w:val="00184BBB"/>
    <w:rsid w:val="00184C9D"/>
    <w:rsid w:val="0018519A"/>
    <w:rsid w:val="0018523E"/>
    <w:rsid w:val="001853E1"/>
    <w:rsid w:val="00185747"/>
    <w:rsid w:val="0018582C"/>
    <w:rsid w:val="0018612E"/>
    <w:rsid w:val="00186174"/>
    <w:rsid w:val="001861CC"/>
    <w:rsid w:val="0018655D"/>
    <w:rsid w:val="00186B03"/>
    <w:rsid w:val="00186C27"/>
    <w:rsid w:val="001878D2"/>
    <w:rsid w:val="00187A18"/>
    <w:rsid w:val="001905E3"/>
    <w:rsid w:val="00190ACE"/>
    <w:rsid w:val="00190D4A"/>
    <w:rsid w:val="00190EED"/>
    <w:rsid w:val="0019115C"/>
    <w:rsid w:val="00191428"/>
    <w:rsid w:val="00191706"/>
    <w:rsid w:val="001917F1"/>
    <w:rsid w:val="00191978"/>
    <w:rsid w:val="00191A6C"/>
    <w:rsid w:val="00191AA9"/>
    <w:rsid w:val="00191B87"/>
    <w:rsid w:val="00191D0E"/>
    <w:rsid w:val="00191DBB"/>
    <w:rsid w:val="00192224"/>
    <w:rsid w:val="00192230"/>
    <w:rsid w:val="00192402"/>
    <w:rsid w:val="00192727"/>
    <w:rsid w:val="00192B46"/>
    <w:rsid w:val="00192E7A"/>
    <w:rsid w:val="001930F3"/>
    <w:rsid w:val="0019387A"/>
    <w:rsid w:val="0019398E"/>
    <w:rsid w:val="00193ACF"/>
    <w:rsid w:val="00193C15"/>
    <w:rsid w:val="0019408A"/>
    <w:rsid w:val="0019425A"/>
    <w:rsid w:val="001945D3"/>
    <w:rsid w:val="001945FA"/>
    <w:rsid w:val="001948C6"/>
    <w:rsid w:val="001948F8"/>
    <w:rsid w:val="00194903"/>
    <w:rsid w:val="00194B86"/>
    <w:rsid w:val="00194C7D"/>
    <w:rsid w:val="00195016"/>
    <w:rsid w:val="0019538A"/>
    <w:rsid w:val="001959B0"/>
    <w:rsid w:val="001959D0"/>
    <w:rsid w:val="00196151"/>
    <w:rsid w:val="0019628A"/>
    <w:rsid w:val="00196726"/>
    <w:rsid w:val="00196727"/>
    <w:rsid w:val="00196D47"/>
    <w:rsid w:val="00197578"/>
    <w:rsid w:val="0019781E"/>
    <w:rsid w:val="001979B1"/>
    <w:rsid w:val="00197E79"/>
    <w:rsid w:val="001A01DA"/>
    <w:rsid w:val="001A046B"/>
    <w:rsid w:val="001A077B"/>
    <w:rsid w:val="001A0798"/>
    <w:rsid w:val="001A0BD5"/>
    <w:rsid w:val="001A11B8"/>
    <w:rsid w:val="001A14E3"/>
    <w:rsid w:val="001A1593"/>
    <w:rsid w:val="001A172A"/>
    <w:rsid w:val="001A180B"/>
    <w:rsid w:val="001A1E94"/>
    <w:rsid w:val="001A1F1F"/>
    <w:rsid w:val="001A23A7"/>
    <w:rsid w:val="001A2760"/>
    <w:rsid w:val="001A287D"/>
    <w:rsid w:val="001A2ACF"/>
    <w:rsid w:val="001A2F1B"/>
    <w:rsid w:val="001A2F3C"/>
    <w:rsid w:val="001A2FA0"/>
    <w:rsid w:val="001A3616"/>
    <w:rsid w:val="001A375E"/>
    <w:rsid w:val="001A4190"/>
    <w:rsid w:val="001A41BC"/>
    <w:rsid w:val="001A45F7"/>
    <w:rsid w:val="001A45FC"/>
    <w:rsid w:val="001A51EF"/>
    <w:rsid w:val="001A5293"/>
    <w:rsid w:val="001A5545"/>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590"/>
    <w:rsid w:val="001B1C0A"/>
    <w:rsid w:val="001B1DC0"/>
    <w:rsid w:val="001B1EB4"/>
    <w:rsid w:val="001B218F"/>
    <w:rsid w:val="001B219D"/>
    <w:rsid w:val="001B2C5C"/>
    <w:rsid w:val="001B3133"/>
    <w:rsid w:val="001B317D"/>
    <w:rsid w:val="001B367E"/>
    <w:rsid w:val="001B3787"/>
    <w:rsid w:val="001B3A36"/>
    <w:rsid w:val="001B3B0B"/>
    <w:rsid w:val="001B3CC2"/>
    <w:rsid w:val="001B3E3D"/>
    <w:rsid w:val="001B3E7F"/>
    <w:rsid w:val="001B3E8A"/>
    <w:rsid w:val="001B3F95"/>
    <w:rsid w:val="001B3FAC"/>
    <w:rsid w:val="001B403E"/>
    <w:rsid w:val="001B412D"/>
    <w:rsid w:val="001B4262"/>
    <w:rsid w:val="001B45BF"/>
    <w:rsid w:val="001B4668"/>
    <w:rsid w:val="001B4731"/>
    <w:rsid w:val="001B4A87"/>
    <w:rsid w:val="001B4A9C"/>
    <w:rsid w:val="001B5C2C"/>
    <w:rsid w:val="001B61F1"/>
    <w:rsid w:val="001B6640"/>
    <w:rsid w:val="001B6BB1"/>
    <w:rsid w:val="001B6EAE"/>
    <w:rsid w:val="001B7C0C"/>
    <w:rsid w:val="001B7C30"/>
    <w:rsid w:val="001B7E0D"/>
    <w:rsid w:val="001C03D9"/>
    <w:rsid w:val="001C098A"/>
    <w:rsid w:val="001C1B46"/>
    <w:rsid w:val="001C1BA6"/>
    <w:rsid w:val="001C1C4C"/>
    <w:rsid w:val="001C1C80"/>
    <w:rsid w:val="001C2554"/>
    <w:rsid w:val="001C2959"/>
    <w:rsid w:val="001C2D06"/>
    <w:rsid w:val="001C2DE2"/>
    <w:rsid w:val="001C30C8"/>
    <w:rsid w:val="001C3152"/>
    <w:rsid w:val="001C3413"/>
    <w:rsid w:val="001C3BAF"/>
    <w:rsid w:val="001C3C76"/>
    <w:rsid w:val="001C3DD2"/>
    <w:rsid w:val="001C40CB"/>
    <w:rsid w:val="001C416A"/>
    <w:rsid w:val="001C446B"/>
    <w:rsid w:val="001C45CF"/>
    <w:rsid w:val="001C4AC7"/>
    <w:rsid w:val="001C4B47"/>
    <w:rsid w:val="001C53FD"/>
    <w:rsid w:val="001C57BF"/>
    <w:rsid w:val="001C588D"/>
    <w:rsid w:val="001C5A01"/>
    <w:rsid w:val="001C5CA1"/>
    <w:rsid w:val="001C5CFE"/>
    <w:rsid w:val="001C5EBF"/>
    <w:rsid w:val="001C6B5D"/>
    <w:rsid w:val="001C73B1"/>
    <w:rsid w:val="001C74FB"/>
    <w:rsid w:val="001C777A"/>
    <w:rsid w:val="001C7790"/>
    <w:rsid w:val="001C7B29"/>
    <w:rsid w:val="001C7B8E"/>
    <w:rsid w:val="001D04CF"/>
    <w:rsid w:val="001D09B2"/>
    <w:rsid w:val="001D1027"/>
    <w:rsid w:val="001D1509"/>
    <w:rsid w:val="001D1EB2"/>
    <w:rsid w:val="001D2521"/>
    <w:rsid w:val="001D307C"/>
    <w:rsid w:val="001D32F5"/>
    <w:rsid w:val="001D3C3D"/>
    <w:rsid w:val="001D3C84"/>
    <w:rsid w:val="001D3DBD"/>
    <w:rsid w:val="001D4246"/>
    <w:rsid w:val="001D4DC7"/>
    <w:rsid w:val="001D4E60"/>
    <w:rsid w:val="001D5159"/>
    <w:rsid w:val="001D546F"/>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D40"/>
    <w:rsid w:val="001E4E74"/>
    <w:rsid w:val="001E502F"/>
    <w:rsid w:val="001E5197"/>
    <w:rsid w:val="001E5228"/>
    <w:rsid w:val="001E5384"/>
    <w:rsid w:val="001E577C"/>
    <w:rsid w:val="001E6154"/>
    <w:rsid w:val="001E63A2"/>
    <w:rsid w:val="001E6997"/>
    <w:rsid w:val="001E6B18"/>
    <w:rsid w:val="001E6B29"/>
    <w:rsid w:val="001E6C8B"/>
    <w:rsid w:val="001E6DC5"/>
    <w:rsid w:val="001E6E32"/>
    <w:rsid w:val="001E70CB"/>
    <w:rsid w:val="001E77A5"/>
    <w:rsid w:val="001F02B1"/>
    <w:rsid w:val="001F05D3"/>
    <w:rsid w:val="001F10C6"/>
    <w:rsid w:val="001F1625"/>
    <w:rsid w:val="001F17A8"/>
    <w:rsid w:val="001F1802"/>
    <w:rsid w:val="001F18F4"/>
    <w:rsid w:val="001F1C2C"/>
    <w:rsid w:val="001F1F44"/>
    <w:rsid w:val="001F234A"/>
    <w:rsid w:val="001F2394"/>
    <w:rsid w:val="001F282D"/>
    <w:rsid w:val="001F2AC6"/>
    <w:rsid w:val="001F2BE5"/>
    <w:rsid w:val="001F2E75"/>
    <w:rsid w:val="001F31C3"/>
    <w:rsid w:val="001F322B"/>
    <w:rsid w:val="001F3DA5"/>
    <w:rsid w:val="001F3DCE"/>
    <w:rsid w:val="001F43E0"/>
    <w:rsid w:val="001F46FC"/>
    <w:rsid w:val="001F4CCE"/>
    <w:rsid w:val="001F4EE1"/>
    <w:rsid w:val="001F4FF0"/>
    <w:rsid w:val="001F5035"/>
    <w:rsid w:val="001F5123"/>
    <w:rsid w:val="001F56BB"/>
    <w:rsid w:val="001F5715"/>
    <w:rsid w:val="001F575B"/>
    <w:rsid w:val="001F59E0"/>
    <w:rsid w:val="001F5EFA"/>
    <w:rsid w:val="001F62BF"/>
    <w:rsid w:val="001F64CF"/>
    <w:rsid w:val="001F68D8"/>
    <w:rsid w:val="001F74B2"/>
    <w:rsid w:val="001F74B4"/>
    <w:rsid w:val="001F776A"/>
    <w:rsid w:val="001F7802"/>
    <w:rsid w:val="001F7A08"/>
    <w:rsid w:val="00200094"/>
    <w:rsid w:val="002001BC"/>
    <w:rsid w:val="00200244"/>
    <w:rsid w:val="00200349"/>
    <w:rsid w:val="002008DA"/>
    <w:rsid w:val="002009BF"/>
    <w:rsid w:val="00200C66"/>
    <w:rsid w:val="00200CBB"/>
    <w:rsid w:val="00200E58"/>
    <w:rsid w:val="002019F6"/>
    <w:rsid w:val="00201F5F"/>
    <w:rsid w:val="00201FF3"/>
    <w:rsid w:val="0020243A"/>
    <w:rsid w:val="002028A7"/>
    <w:rsid w:val="00202CCD"/>
    <w:rsid w:val="00202CD8"/>
    <w:rsid w:val="002030A5"/>
    <w:rsid w:val="00203DF8"/>
    <w:rsid w:val="00204027"/>
    <w:rsid w:val="00204111"/>
    <w:rsid w:val="00204871"/>
    <w:rsid w:val="002049BE"/>
    <w:rsid w:val="00204ED7"/>
    <w:rsid w:val="00204F32"/>
    <w:rsid w:val="00205B96"/>
    <w:rsid w:val="00205C4A"/>
    <w:rsid w:val="002067CF"/>
    <w:rsid w:val="00206876"/>
    <w:rsid w:val="00206ABA"/>
    <w:rsid w:val="00206AD0"/>
    <w:rsid w:val="00206BFE"/>
    <w:rsid w:val="00206C02"/>
    <w:rsid w:val="00207151"/>
    <w:rsid w:val="0020735B"/>
    <w:rsid w:val="00207D08"/>
    <w:rsid w:val="00210557"/>
    <w:rsid w:val="00210A85"/>
    <w:rsid w:val="00210C31"/>
    <w:rsid w:val="00210CC5"/>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01"/>
    <w:rsid w:val="0021522E"/>
    <w:rsid w:val="002153B4"/>
    <w:rsid w:val="00215AB4"/>
    <w:rsid w:val="00215D0A"/>
    <w:rsid w:val="00215E1D"/>
    <w:rsid w:val="0021628F"/>
    <w:rsid w:val="002163D0"/>
    <w:rsid w:val="002164E6"/>
    <w:rsid w:val="002165CA"/>
    <w:rsid w:val="0021666D"/>
    <w:rsid w:val="0021672E"/>
    <w:rsid w:val="002176BF"/>
    <w:rsid w:val="00217A5B"/>
    <w:rsid w:val="00217CFC"/>
    <w:rsid w:val="00217EA9"/>
    <w:rsid w:val="00220B82"/>
    <w:rsid w:val="0022151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1E"/>
    <w:rsid w:val="00224D9E"/>
    <w:rsid w:val="002251A4"/>
    <w:rsid w:val="00225879"/>
    <w:rsid w:val="00226023"/>
    <w:rsid w:val="002260F7"/>
    <w:rsid w:val="00226574"/>
    <w:rsid w:val="00226722"/>
    <w:rsid w:val="00226B00"/>
    <w:rsid w:val="00226D17"/>
    <w:rsid w:val="0022742B"/>
    <w:rsid w:val="002275E8"/>
    <w:rsid w:val="00227901"/>
    <w:rsid w:val="00227CD0"/>
    <w:rsid w:val="0023000F"/>
    <w:rsid w:val="00230390"/>
    <w:rsid w:val="00230DAD"/>
    <w:rsid w:val="00230DC9"/>
    <w:rsid w:val="00231A3C"/>
    <w:rsid w:val="00231D47"/>
    <w:rsid w:val="00232552"/>
    <w:rsid w:val="00232912"/>
    <w:rsid w:val="00232AB4"/>
    <w:rsid w:val="00232BD9"/>
    <w:rsid w:val="00233121"/>
    <w:rsid w:val="00233412"/>
    <w:rsid w:val="00233818"/>
    <w:rsid w:val="00233981"/>
    <w:rsid w:val="00233B0E"/>
    <w:rsid w:val="00234135"/>
    <w:rsid w:val="00234584"/>
    <w:rsid w:val="00234AFE"/>
    <w:rsid w:val="00234DB3"/>
    <w:rsid w:val="00234E17"/>
    <w:rsid w:val="002352D8"/>
    <w:rsid w:val="0023562B"/>
    <w:rsid w:val="00235837"/>
    <w:rsid w:val="0023587D"/>
    <w:rsid w:val="00236565"/>
    <w:rsid w:val="0023668D"/>
    <w:rsid w:val="00236692"/>
    <w:rsid w:val="00236BCF"/>
    <w:rsid w:val="00236E77"/>
    <w:rsid w:val="00237670"/>
    <w:rsid w:val="00237DF9"/>
    <w:rsid w:val="00237FB2"/>
    <w:rsid w:val="00240344"/>
    <w:rsid w:val="00240654"/>
    <w:rsid w:val="00240961"/>
    <w:rsid w:val="00240B93"/>
    <w:rsid w:val="0024114E"/>
    <w:rsid w:val="00241A19"/>
    <w:rsid w:val="00241AB0"/>
    <w:rsid w:val="00241C4E"/>
    <w:rsid w:val="002422C3"/>
    <w:rsid w:val="00242DF8"/>
    <w:rsid w:val="00242F92"/>
    <w:rsid w:val="002430B1"/>
    <w:rsid w:val="00243C78"/>
    <w:rsid w:val="00244361"/>
    <w:rsid w:val="002444EC"/>
    <w:rsid w:val="0024485F"/>
    <w:rsid w:val="00244A86"/>
    <w:rsid w:val="00245371"/>
    <w:rsid w:val="00245760"/>
    <w:rsid w:val="00245AAF"/>
    <w:rsid w:val="00245C7A"/>
    <w:rsid w:val="00245D8D"/>
    <w:rsid w:val="00245E38"/>
    <w:rsid w:val="0024604B"/>
    <w:rsid w:val="002462B4"/>
    <w:rsid w:val="002470BA"/>
    <w:rsid w:val="0024726B"/>
    <w:rsid w:val="002478D8"/>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37"/>
    <w:rsid w:val="00254C8B"/>
    <w:rsid w:val="00254E43"/>
    <w:rsid w:val="00254E4B"/>
    <w:rsid w:val="00255371"/>
    <w:rsid w:val="00255515"/>
    <w:rsid w:val="00255CF9"/>
    <w:rsid w:val="00255FE0"/>
    <w:rsid w:val="00255FE9"/>
    <w:rsid w:val="002565E1"/>
    <w:rsid w:val="00256BFF"/>
    <w:rsid w:val="00256D75"/>
    <w:rsid w:val="002577A6"/>
    <w:rsid w:val="00257BCA"/>
    <w:rsid w:val="00257D8E"/>
    <w:rsid w:val="00257DB1"/>
    <w:rsid w:val="00260104"/>
    <w:rsid w:val="002609A8"/>
    <w:rsid w:val="00260B87"/>
    <w:rsid w:val="00260D53"/>
    <w:rsid w:val="00260F9B"/>
    <w:rsid w:val="00261232"/>
    <w:rsid w:val="00261249"/>
    <w:rsid w:val="00261349"/>
    <w:rsid w:val="00261778"/>
    <w:rsid w:val="00261C1E"/>
    <w:rsid w:val="00261F16"/>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859"/>
    <w:rsid w:val="0026597D"/>
    <w:rsid w:val="00265B55"/>
    <w:rsid w:val="002661DF"/>
    <w:rsid w:val="002663F5"/>
    <w:rsid w:val="0026679A"/>
    <w:rsid w:val="00266BA4"/>
    <w:rsid w:val="00266DA8"/>
    <w:rsid w:val="002672A6"/>
    <w:rsid w:val="00267795"/>
    <w:rsid w:val="002678FF"/>
    <w:rsid w:val="00267945"/>
    <w:rsid w:val="00267C44"/>
    <w:rsid w:val="00267CAF"/>
    <w:rsid w:val="00267E07"/>
    <w:rsid w:val="00267F8E"/>
    <w:rsid w:val="002703C2"/>
    <w:rsid w:val="0027049E"/>
    <w:rsid w:val="00270AA2"/>
    <w:rsid w:val="00270ADB"/>
    <w:rsid w:val="00270B2B"/>
    <w:rsid w:val="00270FE6"/>
    <w:rsid w:val="00271733"/>
    <w:rsid w:val="00271952"/>
    <w:rsid w:val="00271C4C"/>
    <w:rsid w:val="00271D9E"/>
    <w:rsid w:val="002726E9"/>
    <w:rsid w:val="002731BE"/>
    <w:rsid w:val="00273823"/>
    <w:rsid w:val="00273AB5"/>
    <w:rsid w:val="00273AC6"/>
    <w:rsid w:val="00274100"/>
    <w:rsid w:val="00274181"/>
    <w:rsid w:val="00274398"/>
    <w:rsid w:val="002745D0"/>
    <w:rsid w:val="0027478F"/>
    <w:rsid w:val="0027488E"/>
    <w:rsid w:val="00274BA8"/>
    <w:rsid w:val="00275620"/>
    <w:rsid w:val="00275968"/>
    <w:rsid w:val="00275A99"/>
    <w:rsid w:val="00275F42"/>
    <w:rsid w:val="00276337"/>
    <w:rsid w:val="00276CBA"/>
    <w:rsid w:val="00276ED0"/>
    <w:rsid w:val="0027708B"/>
    <w:rsid w:val="00277323"/>
    <w:rsid w:val="00277438"/>
    <w:rsid w:val="0027775B"/>
    <w:rsid w:val="00277821"/>
    <w:rsid w:val="00280127"/>
    <w:rsid w:val="002802ED"/>
    <w:rsid w:val="00280814"/>
    <w:rsid w:val="00280B9C"/>
    <w:rsid w:val="00280DAD"/>
    <w:rsid w:val="00280FC6"/>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02"/>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A84"/>
    <w:rsid w:val="00290B26"/>
    <w:rsid w:val="00290BFB"/>
    <w:rsid w:val="00290E62"/>
    <w:rsid w:val="00290F16"/>
    <w:rsid w:val="002911A2"/>
    <w:rsid w:val="00291253"/>
    <w:rsid w:val="00291382"/>
    <w:rsid w:val="00291859"/>
    <w:rsid w:val="002927DF"/>
    <w:rsid w:val="00292BDB"/>
    <w:rsid w:val="00292C1F"/>
    <w:rsid w:val="00292CA3"/>
    <w:rsid w:val="00292DDF"/>
    <w:rsid w:val="00292E14"/>
    <w:rsid w:val="00293149"/>
    <w:rsid w:val="00293264"/>
    <w:rsid w:val="00293D60"/>
    <w:rsid w:val="00293EEA"/>
    <w:rsid w:val="00293F1B"/>
    <w:rsid w:val="00293F5E"/>
    <w:rsid w:val="00294082"/>
    <w:rsid w:val="00294C2A"/>
    <w:rsid w:val="00294DF0"/>
    <w:rsid w:val="00294EEE"/>
    <w:rsid w:val="00294F26"/>
    <w:rsid w:val="00294F7F"/>
    <w:rsid w:val="00295157"/>
    <w:rsid w:val="00295377"/>
    <w:rsid w:val="0029587E"/>
    <w:rsid w:val="00295C5A"/>
    <w:rsid w:val="00295D4D"/>
    <w:rsid w:val="00296016"/>
    <w:rsid w:val="002960CE"/>
    <w:rsid w:val="00296110"/>
    <w:rsid w:val="002963F0"/>
    <w:rsid w:val="00296950"/>
    <w:rsid w:val="00296972"/>
    <w:rsid w:val="00297F48"/>
    <w:rsid w:val="002A0233"/>
    <w:rsid w:val="002A0B81"/>
    <w:rsid w:val="002A0FAA"/>
    <w:rsid w:val="002A10F5"/>
    <w:rsid w:val="002A12F0"/>
    <w:rsid w:val="002A1887"/>
    <w:rsid w:val="002A2011"/>
    <w:rsid w:val="002A2373"/>
    <w:rsid w:val="002A2488"/>
    <w:rsid w:val="002A259D"/>
    <w:rsid w:val="002A28C9"/>
    <w:rsid w:val="002A2DD0"/>
    <w:rsid w:val="002A338D"/>
    <w:rsid w:val="002A33AE"/>
    <w:rsid w:val="002A36E5"/>
    <w:rsid w:val="002A3C3F"/>
    <w:rsid w:val="002A3D1A"/>
    <w:rsid w:val="002A3F56"/>
    <w:rsid w:val="002A42EC"/>
    <w:rsid w:val="002A436B"/>
    <w:rsid w:val="002A4479"/>
    <w:rsid w:val="002A480D"/>
    <w:rsid w:val="002A4C1D"/>
    <w:rsid w:val="002A4DF4"/>
    <w:rsid w:val="002A5235"/>
    <w:rsid w:val="002A57A5"/>
    <w:rsid w:val="002A5BC7"/>
    <w:rsid w:val="002A5C0C"/>
    <w:rsid w:val="002A5CE7"/>
    <w:rsid w:val="002A616A"/>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6D0"/>
    <w:rsid w:val="002B0891"/>
    <w:rsid w:val="002B0C8B"/>
    <w:rsid w:val="002B0F43"/>
    <w:rsid w:val="002B1022"/>
    <w:rsid w:val="002B1389"/>
    <w:rsid w:val="002B1A1C"/>
    <w:rsid w:val="002B1BC2"/>
    <w:rsid w:val="002B1FEC"/>
    <w:rsid w:val="002B2034"/>
    <w:rsid w:val="002B2134"/>
    <w:rsid w:val="002B21E0"/>
    <w:rsid w:val="002B244F"/>
    <w:rsid w:val="002B249F"/>
    <w:rsid w:val="002B27A8"/>
    <w:rsid w:val="002B2B3E"/>
    <w:rsid w:val="002B2CE2"/>
    <w:rsid w:val="002B2F74"/>
    <w:rsid w:val="002B3372"/>
    <w:rsid w:val="002B3618"/>
    <w:rsid w:val="002B3924"/>
    <w:rsid w:val="002B3A07"/>
    <w:rsid w:val="002B3CB8"/>
    <w:rsid w:val="002B3FC0"/>
    <w:rsid w:val="002B4312"/>
    <w:rsid w:val="002B4325"/>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181E"/>
    <w:rsid w:val="002C247D"/>
    <w:rsid w:val="002C2733"/>
    <w:rsid w:val="002C2AC1"/>
    <w:rsid w:val="002C2AF6"/>
    <w:rsid w:val="002C3141"/>
    <w:rsid w:val="002C3274"/>
    <w:rsid w:val="002C3283"/>
    <w:rsid w:val="002C342F"/>
    <w:rsid w:val="002C34EE"/>
    <w:rsid w:val="002C353E"/>
    <w:rsid w:val="002C35E1"/>
    <w:rsid w:val="002C3B6B"/>
    <w:rsid w:val="002C3B7C"/>
    <w:rsid w:val="002C3DFA"/>
    <w:rsid w:val="002C3FEE"/>
    <w:rsid w:val="002C446D"/>
    <w:rsid w:val="002C5943"/>
    <w:rsid w:val="002C5A60"/>
    <w:rsid w:val="002C5AEB"/>
    <w:rsid w:val="002C5F69"/>
    <w:rsid w:val="002C6229"/>
    <w:rsid w:val="002C66EC"/>
    <w:rsid w:val="002C6F42"/>
    <w:rsid w:val="002C70F3"/>
    <w:rsid w:val="002C70FB"/>
    <w:rsid w:val="002D0167"/>
    <w:rsid w:val="002D0554"/>
    <w:rsid w:val="002D0583"/>
    <w:rsid w:val="002D05BE"/>
    <w:rsid w:val="002D0766"/>
    <w:rsid w:val="002D08E2"/>
    <w:rsid w:val="002D0FC0"/>
    <w:rsid w:val="002D1762"/>
    <w:rsid w:val="002D224C"/>
    <w:rsid w:val="002D2C1E"/>
    <w:rsid w:val="002D2D9F"/>
    <w:rsid w:val="002D2DFE"/>
    <w:rsid w:val="002D32EE"/>
    <w:rsid w:val="002D3319"/>
    <w:rsid w:val="002D339D"/>
    <w:rsid w:val="002D3733"/>
    <w:rsid w:val="002D3869"/>
    <w:rsid w:val="002D3D73"/>
    <w:rsid w:val="002D407F"/>
    <w:rsid w:val="002D410A"/>
    <w:rsid w:val="002D452C"/>
    <w:rsid w:val="002D4625"/>
    <w:rsid w:val="002D49C2"/>
    <w:rsid w:val="002D4AD0"/>
    <w:rsid w:val="002D4AFD"/>
    <w:rsid w:val="002D4D6B"/>
    <w:rsid w:val="002D4E90"/>
    <w:rsid w:val="002D4F18"/>
    <w:rsid w:val="002D5217"/>
    <w:rsid w:val="002D5540"/>
    <w:rsid w:val="002D5AA6"/>
    <w:rsid w:val="002D5B5F"/>
    <w:rsid w:val="002D5B70"/>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FDE"/>
    <w:rsid w:val="002E40BF"/>
    <w:rsid w:val="002E4161"/>
    <w:rsid w:val="002E4258"/>
    <w:rsid w:val="002E455B"/>
    <w:rsid w:val="002E5445"/>
    <w:rsid w:val="002E59D5"/>
    <w:rsid w:val="002E62CE"/>
    <w:rsid w:val="002E6567"/>
    <w:rsid w:val="002E6587"/>
    <w:rsid w:val="002E68D8"/>
    <w:rsid w:val="002E69ED"/>
    <w:rsid w:val="002E6CD1"/>
    <w:rsid w:val="002E6D79"/>
    <w:rsid w:val="002E748D"/>
    <w:rsid w:val="002E75AC"/>
    <w:rsid w:val="002E763A"/>
    <w:rsid w:val="002F04E2"/>
    <w:rsid w:val="002F074E"/>
    <w:rsid w:val="002F091D"/>
    <w:rsid w:val="002F099F"/>
    <w:rsid w:val="002F1040"/>
    <w:rsid w:val="002F13B3"/>
    <w:rsid w:val="002F1423"/>
    <w:rsid w:val="002F1788"/>
    <w:rsid w:val="002F1C1B"/>
    <w:rsid w:val="002F1E22"/>
    <w:rsid w:val="002F2105"/>
    <w:rsid w:val="002F2669"/>
    <w:rsid w:val="002F28B2"/>
    <w:rsid w:val="002F2DE5"/>
    <w:rsid w:val="002F2E6E"/>
    <w:rsid w:val="002F3DAD"/>
    <w:rsid w:val="002F45B3"/>
    <w:rsid w:val="002F48D1"/>
    <w:rsid w:val="002F536E"/>
    <w:rsid w:val="002F53FF"/>
    <w:rsid w:val="002F571F"/>
    <w:rsid w:val="003002DB"/>
    <w:rsid w:val="003003A5"/>
    <w:rsid w:val="003008B6"/>
    <w:rsid w:val="00300AC5"/>
    <w:rsid w:val="00300AF6"/>
    <w:rsid w:val="0030144A"/>
    <w:rsid w:val="00301EF5"/>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197"/>
    <w:rsid w:val="00305592"/>
    <w:rsid w:val="00305AD4"/>
    <w:rsid w:val="00305D38"/>
    <w:rsid w:val="003061CF"/>
    <w:rsid w:val="003062C1"/>
    <w:rsid w:val="003063C6"/>
    <w:rsid w:val="00306B60"/>
    <w:rsid w:val="00306EA7"/>
    <w:rsid w:val="00306EB9"/>
    <w:rsid w:val="00306EDC"/>
    <w:rsid w:val="0030777F"/>
    <w:rsid w:val="0030789D"/>
    <w:rsid w:val="00307990"/>
    <w:rsid w:val="00307C0F"/>
    <w:rsid w:val="003100D8"/>
    <w:rsid w:val="00310554"/>
    <w:rsid w:val="003108C8"/>
    <w:rsid w:val="00310EB6"/>
    <w:rsid w:val="003110E5"/>
    <w:rsid w:val="00311643"/>
    <w:rsid w:val="00311888"/>
    <w:rsid w:val="00311BE8"/>
    <w:rsid w:val="00311E5C"/>
    <w:rsid w:val="00312650"/>
    <w:rsid w:val="00312999"/>
    <w:rsid w:val="00312B44"/>
    <w:rsid w:val="0031310F"/>
    <w:rsid w:val="0031324D"/>
    <w:rsid w:val="00314378"/>
    <w:rsid w:val="003144E0"/>
    <w:rsid w:val="00314573"/>
    <w:rsid w:val="00314768"/>
    <w:rsid w:val="00314AE3"/>
    <w:rsid w:val="003152EB"/>
    <w:rsid w:val="00315802"/>
    <w:rsid w:val="00315BF5"/>
    <w:rsid w:val="00315EBA"/>
    <w:rsid w:val="00316135"/>
    <w:rsid w:val="00316899"/>
    <w:rsid w:val="003168CA"/>
    <w:rsid w:val="003170D9"/>
    <w:rsid w:val="003172E3"/>
    <w:rsid w:val="00317845"/>
    <w:rsid w:val="0031798D"/>
    <w:rsid w:val="00317A39"/>
    <w:rsid w:val="00317AC7"/>
    <w:rsid w:val="00317B7C"/>
    <w:rsid w:val="00317C5A"/>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3D4"/>
    <w:rsid w:val="00322C32"/>
    <w:rsid w:val="00322C56"/>
    <w:rsid w:val="00322D22"/>
    <w:rsid w:val="0032326E"/>
    <w:rsid w:val="003234AB"/>
    <w:rsid w:val="00323886"/>
    <w:rsid w:val="003238D9"/>
    <w:rsid w:val="0032453F"/>
    <w:rsid w:val="00324896"/>
    <w:rsid w:val="00324AE5"/>
    <w:rsid w:val="00324CE1"/>
    <w:rsid w:val="00324D24"/>
    <w:rsid w:val="003252AF"/>
    <w:rsid w:val="00325509"/>
    <w:rsid w:val="003255E6"/>
    <w:rsid w:val="00325BE2"/>
    <w:rsid w:val="00325C5B"/>
    <w:rsid w:val="003260D5"/>
    <w:rsid w:val="003264A0"/>
    <w:rsid w:val="00326C33"/>
    <w:rsid w:val="0032735C"/>
    <w:rsid w:val="0032791C"/>
    <w:rsid w:val="00327F59"/>
    <w:rsid w:val="00327FAC"/>
    <w:rsid w:val="003302C4"/>
    <w:rsid w:val="003303D9"/>
    <w:rsid w:val="00330569"/>
    <w:rsid w:val="003305C0"/>
    <w:rsid w:val="0033076E"/>
    <w:rsid w:val="00330949"/>
    <w:rsid w:val="00330B64"/>
    <w:rsid w:val="00330E59"/>
    <w:rsid w:val="00330F9C"/>
    <w:rsid w:val="003310E4"/>
    <w:rsid w:val="00331795"/>
    <w:rsid w:val="00331F3A"/>
    <w:rsid w:val="003320BE"/>
    <w:rsid w:val="003323DD"/>
    <w:rsid w:val="00332650"/>
    <w:rsid w:val="0033283C"/>
    <w:rsid w:val="00332846"/>
    <w:rsid w:val="00332879"/>
    <w:rsid w:val="00332921"/>
    <w:rsid w:val="00332AC0"/>
    <w:rsid w:val="00332CFE"/>
    <w:rsid w:val="003335E5"/>
    <w:rsid w:val="00333A4C"/>
    <w:rsid w:val="00333DEE"/>
    <w:rsid w:val="00333F16"/>
    <w:rsid w:val="0033467A"/>
    <w:rsid w:val="0033469C"/>
    <w:rsid w:val="00334EDC"/>
    <w:rsid w:val="003350DA"/>
    <w:rsid w:val="00335140"/>
    <w:rsid w:val="00335525"/>
    <w:rsid w:val="0033575F"/>
    <w:rsid w:val="003358B5"/>
    <w:rsid w:val="0033599E"/>
    <w:rsid w:val="00335A01"/>
    <w:rsid w:val="00336343"/>
    <w:rsid w:val="00336FB3"/>
    <w:rsid w:val="003372D6"/>
    <w:rsid w:val="003375F4"/>
    <w:rsid w:val="003376C6"/>
    <w:rsid w:val="00337C5A"/>
    <w:rsid w:val="00337E1E"/>
    <w:rsid w:val="00340187"/>
    <w:rsid w:val="0034052F"/>
    <w:rsid w:val="00340872"/>
    <w:rsid w:val="00340D97"/>
    <w:rsid w:val="00341132"/>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A2"/>
    <w:rsid w:val="00345863"/>
    <w:rsid w:val="0034602A"/>
    <w:rsid w:val="003460FF"/>
    <w:rsid w:val="00346EF6"/>
    <w:rsid w:val="003473A0"/>
    <w:rsid w:val="0034774B"/>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E4B"/>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8E"/>
    <w:rsid w:val="0035720B"/>
    <w:rsid w:val="00357C2F"/>
    <w:rsid w:val="00357FBA"/>
    <w:rsid w:val="003602D1"/>
    <w:rsid w:val="0036050C"/>
    <w:rsid w:val="0036054A"/>
    <w:rsid w:val="00360709"/>
    <w:rsid w:val="00360962"/>
    <w:rsid w:val="00360CDF"/>
    <w:rsid w:val="00361291"/>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EB"/>
    <w:rsid w:val="00364E8B"/>
    <w:rsid w:val="003650CF"/>
    <w:rsid w:val="003650EE"/>
    <w:rsid w:val="003651C3"/>
    <w:rsid w:val="0036531C"/>
    <w:rsid w:val="00365382"/>
    <w:rsid w:val="003657B9"/>
    <w:rsid w:val="00365D1D"/>
    <w:rsid w:val="00365EB4"/>
    <w:rsid w:val="0036623D"/>
    <w:rsid w:val="00366490"/>
    <w:rsid w:val="00366522"/>
    <w:rsid w:val="003666C3"/>
    <w:rsid w:val="00366734"/>
    <w:rsid w:val="00366837"/>
    <w:rsid w:val="00367475"/>
    <w:rsid w:val="00367850"/>
    <w:rsid w:val="003679DF"/>
    <w:rsid w:val="00367BFF"/>
    <w:rsid w:val="00367CDF"/>
    <w:rsid w:val="003709D3"/>
    <w:rsid w:val="00370AA9"/>
    <w:rsid w:val="00370BD0"/>
    <w:rsid w:val="00370E97"/>
    <w:rsid w:val="003713EF"/>
    <w:rsid w:val="003715D3"/>
    <w:rsid w:val="00371603"/>
    <w:rsid w:val="00371BC9"/>
    <w:rsid w:val="0037260A"/>
    <w:rsid w:val="00372D45"/>
    <w:rsid w:val="00372D67"/>
    <w:rsid w:val="00372FB4"/>
    <w:rsid w:val="00373291"/>
    <w:rsid w:val="00373705"/>
    <w:rsid w:val="003737F4"/>
    <w:rsid w:val="00373FC1"/>
    <w:rsid w:val="00374227"/>
    <w:rsid w:val="003746CC"/>
    <w:rsid w:val="00374CFB"/>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A93"/>
    <w:rsid w:val="00381009"/>
    <w:rsid w:val="00381027"/>
    <w:rsid w:val="003810FE"/>
    <w:rsid w:val="00381889"/>
    <w:rsid w:val="0038206D"/>
    <w:rsid w:val="0038233F"/>
    <w:rsid w:val="0038274F"/>
    <w:rsid w:val="00382754"/>
    <w:rsid w:val="00382D16"/>
    <w:rsid w:val="00382D6E"/>
    <w:rsid w:val="00383211"/>
    <w:rsid w:val="0038375A"/>
    <w:rsid w:val="003841C5"/>
    <w:rsid w:val="003844CF"/>
    <w:rsid w:val="003849FD"/>
    <w:rsid w:val="003851BF"/>
    <w:rsid w:val="003855EC"/>
    <w:rsid w:val="00385C26"/>
    <w:rsid w:val="00385D90"/>
    <w:rsid w:val="003861B3"/>
    <w:rsid w:val="00386374"/>
    <w:rsid w:val="003863C1"/>
    <w:rsid w:val="00386410"/>
    <w:rsid w:val="003864E1"/>
    <w:rsid w:val="003866B7"/>
    <w:rsid w:val="003867BF"/>
    <w:rsid w:val="00386CF5"/>
    <w:rsid w:val="003875E9"/>
    <w:rsid w:val="00387971"/>
    <w:rsid w:val="003879DB"/>
    <w:rsid w:val="003904AC"/>
    <w:rsid w:val="003904F7"/>
    <w:rsid w:val="0039085B"/>
    <w:rsid w:val="00390889"/>
    <w:rsid w:val="003912DE"/>
    <w:rsid w:val="003915F6"/>
    <w:rsid w:val="003916EB"/>
    <w:rsid w:val="00391789"/>
    <w:rsid w:val="003917AE"/>
    <w:rsid w:val="003918E7"/>
    <w:rsid w:val="00391CCF"/>
    <w:rsid w:val="00391D2E"/>
    <w:rsid w:val="003921DF"/>
    <w:rsid w:val="00392256"/>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705"/>
    <w:rsid w:val="00397A48"/>
    <w:rsid w:val="00397DF3"/>
    <w:rsid w:val="00397F14"/>
    <w:rsid w:val="003A02E9"/>
    <w:rsid w:val="003A0879"/>
    <w:rsid w:val="003A0B58"/>
    <w:rsid w:val="003A0CD6"/>
    <w:rsid w:val="003A15C6"/>
    <w:rsid w:val="003A18EB"/>
    <w:rsid w:val="003A1CBB"/>
    <w:rsid w:val="003A217D"/>
    <w:rsid w:val="003A23C1"/>
    <w:rsid w:val="003A249E"/>
    <w:rsid w:val="003A28E2"/>
    <w:rsid w:val="003A2A24"/>
    <w:rsid w:val="003A2B5B"/>
    <w:rsid w:val="003A2F76"/>
    <w:rsid w:val="003A30F4"/>
    <w:rsid w:val="003A345B"/>
    <w:rsid w:val="003A371A"/>
    <w:rsid w:val="003A3EA5"/>
    <w:rsid w:val="003A40DD"/>
    <w:rsid w:val="003A43E6"/>
    <w:rsid w:val="003A44C8"/>
    <w:rsid w:val="003A4822"/>
    <w:rsid w:val="003A492D"/>
    <w:rsid w:val="003A4B3A"/>
    <w:rsid w:val="003A58C5"/>
    <w:rsid w:val="003A5AAB"/>
    <w:rsid w:val="003A5AD4"/>
    <w:rsid w:val="003A5B11"/>
    <w:rsid w:val="003A5BD4"/>
    <w:rsid w:val="003A5D72"/>
    <w:rsid w:val="003A6264"/>
    <w:rsid w:val="003A681D"/>
    <w:rsid w:val="003A7252"/>
    <w:rsid w:val="003A74F5"/>
    <w:rsid w:val="003A7C94"/>
    <w:rsid w:val="003A7E7F"/>
    <w:rsid w:val="003B058A"/>
    <w:rsid w:val="003B0687"/>
    <w:rsid w:val="003B0703"/>
    <w:rsid w:val="003B0A49"/>
    <w:rsid w:val="003B0FEF"/>
    <w:rsid w:val="003B1316"/>
    <w:rsid w:val="003B1617"/>
    <w:rsid w:val="003B17F1"/>
    <w:rsid w:val="003B1926"/>
    <w:rsid w:val="003B1B5E"/>
    <w:rsid w:val="003B1E10"/>
    <w:rsid w:val="003B2544"/>
    <w:rsid w:val="003B2999"/>
    <w:rsid w:val="003B2CDC"/>
    <w:rsid w:val="003B322F"/>
    <w:rsid w:val="003B34D7"/>
    <w:rsid w:val="003B36F4"/>
    <w:rsid w:val="003B38C3"/>
    <w:rsid w:val="003B3D6E"/>
    <w:rsid w:val="003B40FC"/>
    <w:rsid w:val="003B4152"/>
    <w:rsid w:val="003B42AD"/>
    <w:rsid w:val="003B4446"/>
    <w:rsid w:val="003B4978"/>
    <w:rsid w:val="003B4FCA"/>
    <w:rsid w:val="003B51FA"/>
    <w:rsid w:val="003B53C5"/>
    <w:rsid w:val="003B5BC3"/>
    <w:rsid w:val="003B5D08"/>
    <w:rsid w:val="003B612E"/>
    <w:rsid w:val="003B6540"/>
    <w:rsid w:val="003B6755"/>
    <w:rsid w:val="003B69C2"/>
    <w:rsid w:val="003B6CE1"/>
    <w:rsid w:val="003B6E2D"/>
    <w:rsid w:val="003B77F9"/>
    <w:rsid w:val="003B78F6"/>
    <w:rsid w:val="003B7972"/>
    <w:rsid w:val="003B7A4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65F"/>
    <w:rsid w:val="003C39B7"/>
    <w:rsid w:val="003C3DA1"/>
    <w:rsid w:val="003C4417"/>
    <w:rsid w:val="003C45F6"/>
    <w:rsid w:val="003C49F7"/>
    <w:rsid w:val="003C4CA2"/>
    <w:rsid w:val="003C4CAB"/>
    <w:rsid w:val="003C4E60"/>
    <w:rsid w:val="003C504C"/>
    <w:rsid w:val="003C528E"/>
    <w:rsid w:val="003C53F5"/>
    <w:rsid w:val="003C5563"/>
    <w:rsid w:val="003C5ADB"/>
    <w:rsid w:val="003C5B52"/>
    <w:rsid w:val="003C5E34"/>
    <w:rsid w:val="003C653F"/>
    <w:rsid w:val="003C6934"/>
    <w:rsid w:val="003C6A90"/>
    <w:rsid w:val="003C6A93"/>
    <w:rsid w:val="003C6C52"/>
    <w:rsid w:val="003C6E40"/>
    <w:rsid w:val="003C71E2"/>
    <w:rsid w:val="003C7223"/>
    <w:rsid w:val="003C72A4"/>
    <w:rsid w:val="003C7CCE"/>
    <w:rsid w:val="003C7D8F"/>
    <w:rsid w:val="003D004D"/>
    <w:rsid w:val="003D00A4"/>
    <w:rsid w:val="003D0342"/>
    <w:rsid w:val="003D0A98"/>
    <w:rsid w:val="003D0AE4"/>
    <w:rsid w:val="003D0C59"/>
    <w:rsid w:val="003D0D36"/>
    <w:rsid w:val="003D0DE8"/>
    <w:rsid w:val="003D0F3F"/>
    <w:rsid w:val="003D1178"/>
    <w:rsid w:val="003D141B"/>
    <w:rsid w:val="003D1474"/>
    <w:rsid w:val="003D1E6B"/>
    <w:rsid w:val="003D1E86"/>
    <w:rsid w:val="003D1E8D"/>
    <w:rsid w:val="003D2418"/>
    <w:rsid w:val="003D2E38"/>
    <w:rsid w:val="003D3414"/>
    <w:rsid w:val="003D37B2"/>
    <w:rsid w:val="003D38B6"/>
    <w:rsid w:val="003D3CAC"/>
    <w:rsid w:val="003D49EF"/>
    <w:rsid w:val="003D529D"/>
    <w:rsid w:val="003D5362"/>
    <w:rsid w:val="003D562E"/>
    <w:rsid w:val="003D580D"/>
    <w:rsid w:val="003D5CE8"/>
    <w:rsid w:val="003D6023"/>
    <w:rsid w:val="003D6058"/>
    <w:rsid w:val="003D61E6"/>
    <w:rsid w:val="003D631A"/>
    <w:rsid w:val="003D6480"/>
    <w:rsid w:val="003D6C0F"/>
    <w:rsid w:val="003D6C16"/>
    <w:rsid w:val="003D6C3F"/>
    <w:rsid w:val="003D6C9E"/>
    <w:rsid w:val="003D7114"/>
    <w:rsid w:val="003D73AF"/>
    <w:rsid w:val="003D7421"/>
    <w:rsid w:val="003D7570"/>
    <w:rsid w:val="003D7DC1"/>
    <w:rsid w:val="003D7E7D"/>
    <w:rsid w:val="003E00B6"/>
    <w:rsid w:val="003E04A3"/>
    <w:rsid w:val="003E05C2"/>
    <w:rsid w:val="003E0846"/>
    <w:rsid w:val="003E0C7C"/>
    <w:rsid w:val="003E0EC5"/>
    <w:rsid w:val="003E109F"/>
    <w:rsid w:val="003E140D"/>
    <w:rsid w:val="003E1697"/>
    <w:rsid w:val="003E1875"/>
    <w:rsid w:val="003E1D34"/>
    <w:rsid w:val="003E1D89"/>
    <w:rsid w:val="003E2088"/>
    <w:rsid w:val="003E20B8"/>
    <w:rsid w:val="003E20ED"/>
    <w:rsid w:val="003E251B"/>
    <w:rsid w:val="003E3199"/>
    <w:rsid w:val="003E36F7"/>
    <w:rsid w:val="003E3843"/>
    <w:rsid w:val="003E3931"/>
    <w:rsid w:val="003E3F1E"/>
    <w:rsid w:val="003E4252"/>
    <w:rsid w:val="003E4BBD"/>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1A3"/>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56"/>
    <w:rsid w:val="003F670B"/>
    <w:rsid w:val="003F6726"/>
    <w:rsid w:val="003F6858"/>
    <w:rsid w:val="003F6B67"/>
    <w:rsid w:val="003F6D84"/>
    <w:rsid w:val="003F7B3E"/>
    <w:rsid w:val="003F7DFD"/>
    <w:rsid w:val="003F7F17"/>
    <w:rsid w:val="00400160"/>
    <w:rsid w:val="0040080E"/>
    <w:rsid w:val="00400917"/>
    <w:rsid w:val="00400A38"/>
    <w:rsid w:val="00400CF1"/>
    <w:rsid w:val="00401787"/>
    <w:rsid w:val="00401AF8"/>
    <w:rsid w:val="00401CD9"/>
    <w:rsid w:val="00401F5B"/>
    <w:rsid w:val="004023EA"/>
    <w:rsid w:val="0040245C"/>
    <w:rsid w:val="0040259D"/>
    <w:rsid w:val="00402FD3"/>
    <w:rsid w:val="00403742"/>
    <w:rsid w:val="00403B69"/>
    <w:rsid w:val="00403BD9"/>
    <w:rsid w:val="00403C47"/>
    <w:rsid w:val="00404DD4"/>
    <w:rsid w:val="00404F4F"/>
    <w:rsid w:val="00405684"/>
    <w:rsid w:val="00405E5E"/>
    <w:rsid w:val="004062E7"/>
    <w:rsid w:val="004065AE"/>
    <w:rsid w:val="00406950"/>
    <w:rsid w:val="00406F7D"/>
    <w:rsid w:val="0040775A"/>
    <w:rsid w:val="004077E5"/>
    <w:rsid w:val="00410307"/>
    <w:rsid w:val="004107FE"/>
    <w:rsid w:val="00411041"/>
    <w:rsid w:val="0041123A"/>
    <w:rsid w:val="00411871"/>
    <w:rsid w:val="004118CB"/>
    <w:rsid w:val="00411DC3"/>
    <w:rsid w:val="004120AE"/>
    <w:rsid w:val="00412227"/>
    <w:rsid w:val="004125D6"/>
    <w:rsid w:val="0041283B"/>
    <w:rsid w:val="00412AC4"/>
    <w:rsid w:val="00412FFF"/>
    <w:rsid w:val="00413198"/>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6C9D"/>
    <w:rsid w:val="0041796A"/>
    <w:rsid w:val="00417EBA"/>
    <w:rsid w:val="00417FCB"/>
    <w:rsid w:val="004206CB"/>
    <w:rsid w:val="00420F5D"/>
    <w:rsid w:val="00421BD7"/>
    <w:rsid w:val="00422032"/>
    <w:rsid w:val="00422350"/>
    <w:rsid w:val="00422578"/>
    <w:rsid w:val="00422D01"/>
    <w:rsid w:val="004232F7"/>
    <w:rsid w:val="00423C07"/>
    <w:rsid w:val="00423F85"/>
    <w:rsid w:val="00424296"/>
    <w:rsid w:val="0042471A"/>
    <w:rsid w:val="00424A23"/>
    <w:rsid w:val="00424A64"/>
    <w:rsid w:val="00424ACE"/>
    <w:rsid w:val="00424B12"/>
    <w:rsid w:val="00424B48"/>
    <w:rsid w:val="00425062"/>
    <w:rsid w:val="004252C7"/>
    <w:rsid w:val="0042539F"/>
    <w:rsid w:val="004259BE"/>
    <w:rsid w:val="00425A77"/>
    <w:rsid w:val="00425BA1"/>
    <w:rsid w:val="00425BE7"/>
    <w:rsid w:val="00425FC3"/>
    <w:rsid w:val="00426686"/>
    <w:rsid w:val="0042687E"/>
    <w:rsid w:val="00426B0C"/>
    <w:rsid w:val="00426CA9"/>
    <w:rsid w:val="0042720A"/>
    <w:rsid w:val="004276AD"/>
    <w:rsid w:val="00427883"/>
    <w:rsid w:val="004278B1"/>
    <w:rsid w:val="00427A8A"/>
    <w:rsid w:val="00427AA1"/>
    <w:rsid w:val="00427CE2"/>
    <w:rsid w:val="00427E21"/>
    <w:rsid w:val="00427EB4"/>
    <w:rsid w:val="0043024A"/>
    <w:rsid w:val="00430427"/>
    <w:rsid w:val="0043057F"/>
    <w:rsid w:val="004312D3"/>
    <w:rsid w:val="004317EF"/>
    <w:rsid w:val="00431B8E"/>
    <w:rsid w:val="00431DB2"/>
    <w:rsid w:val="00432166"/>
    <w:rsid w:val="0043237C"/>
    <w:rsid w:val="004324D9"/>
    <w:rsid w:val="00432535"/>
    <w:rsid w:val="00432657"/>
    <w:rsid w:val="004327B8"/>
    <w:rsid w:val="00432942"/>
    <w:rsid w:val="00432D69"/>
    <w:rsid w:val="0043312E"/>
    <w:rsid w:val="00433673"/>
    <w:rsid w:val="00433784"/>
    <w:rsid w:val="004338C4"/>
    <w:rsid w:val="00433B83"/>
    <w:rsid w:val="00433E13"/>
    <w:rsid w:val="0043431B"/>
    <w:rsid w:val="004345A2"/>
    <w:rsid w:val="00434B16"/>
    <w:rsid w:val="00434BF3"/>
    <w:rsid w:val="00435443"/>
    <w:rsid w:val="004354FC"/>
    <w:rsid w:val="00435A98"/>
    <w:rsid w:val="00435C5B"/>
    <w:rsid w:val="00436336"/>
    <w:rsid w:val="004363D8"/>
    <w:rsid w:val="0043654E"/>
    <w:rsid w:val="0043679B"/>
    <w:rsid w:val="00436DA9"/>
    <w:rsid w:val="00436EE1"/>
    <w:rsid w:val="00436F04"/>
    <w:rsid w:val="00437049"/>
    <w:rsid w:val="00437A68"/>
    <w:rsid w:val="00437B87"/>
    <w:rsid w:val="00437E31"/>
    <w:rsid w:val="00437F73"/>
    <w:rsid w:val="00440A71"/>
    <w:rsid w:val="00440AD5"/>
    <w:rsid w:val="00441026"/>
    <w:rsid w:val="00441785"/>
    <w:rsid w:val="00441BAB"/>
    <w:rsid w:val="00441E54"/>
    <w:rsid w:val="0044217C"/>
    <w:rsid w:val="004424A0"/>
    <w:rsid w:val="004424DD"/>
    <w:rsid w:val="004425F5"/>
    <w:rsid w:val="0044262D"/>
    <w:rsid w:val="004433E9"/>
    <w:rsid w:val="004435FD"/>
    <w:rsid w:val="00443729"/>
    <w:rsid w:val="004439A4"/>
    <w:rsid w:val="00443A6A"/>
    <w:rsid w:val="00443AD9"/>
    <w:rsid w:val="00443BFF"/>
    <w:rsid w:val="00443DBF"/>
    <w:rsid w:val="0044442D"/>
    <w:rsid w:val="00444649"/>
    <w:rsid w:val="004448D7"/>
    <w:rsid w:val="004448E7"/>
    <w:rsid w:val="00444B35"/>
    <w:rsid w:val="00445285"/>
    <w:rsid w:val="0044556C"/>
    <w:rsid w:val="0044590F"/>
    <w:rsid w:val="00445A55"/>
    <w:rsid w:val="00445E54"/>
    <w:rsid w:val="0044613E"/>
    <w:rsid w:val="00446C9C"/>
    <w:rsid w:val="00446EC0"/>
    <w:rsid w:val="00447244"/>
    <w:rsid w:val="00447702"/>
    <w:rsid w:val="0044779D"/>
    <w:rsid w:val="00447B18"/>
    <w:rsid w:val="00447D24"/>
    <w:rsid w:val="00450C9B"/>
    <w:rsid w:val="00450EB3"/>
    <w:rsid w:val="004511D5"/>
    <w:rsid w:val="0045128E"/>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9FE"/>
    <w:rsid w:val="00455D19"/>
    <w:rsid w:val="00455E5C"/>
    <w:rsid w:val="00456435"/>
    <w:rsid w:val="0045685C"/>
    <w:rsid w:val="00456A8F"/>
    <w:rsid w:val="00457A99"/>
    <w:rsid w:val="00457ECF"/>
    <w:rsid w:val="004602B1"/>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9A4"/>
    <w:rsid w:val="00465B0B"/>
    <w:rsid w:val="00465B0D"/>
    <w:rsid w:val="00466372"/>
    <w:rsid w:val="0046641A"/>
    <w:rsid w:val="00466485"/>
    <w:rsid w:val="004669D3"/>
    <w:rsid w:val="00466BD5"/>
    <w:rsid w:val="00467220"/>
    <w:rsid w:val="00467355"/>
    <w:rsid w:val="0046755D"/>
    <w:rsid w:val="00467DB0"/>
    <w:rsid w:val="004701A2"/>
    <w:rsid w:val="0047022A"/>
    <w:rsid w:val="00470FB0"/>
    <w:rsid w:val="00470FD0"/>
    <w:rsid w:val="004716B3"/>
    <w:rsid w:val="00471B6B"/>
    <w:rsid w:val="00471E6B"/>
    <w:rsid w:val="004722E0"/>
    <w:rsid w:val="004728B7"/>
    <w:rsid w:val="00472BF8"/>
    <w:rsid w:val="00472DAF"/>
    <w:rsid w:val="00472EC5"/>
    <w:rsid w:val="00473394"/>
    <w:rsid w:val="00473438"/>
    <w:rsid w:val="0047385E"/>
    <w:rsid w:val="00473AD5"/>
    <w:rsid w:val="00473CD4"/>
    <w:rsid w:val="00473D14"/>
    <w:rsid w:val="00473EE0"/>
    <w:rsid w:val="004740BE"/>
    <w:rsid w:val="004744C5"/>
    <w:rsid w:val="00474710"/>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B9"/>
    <w:rsid w:val="00480077"/>
    <w:rsid w:val="00480907"/>
    <w:rsid w:val="00480A0F"/>
    <w:rsid w:val="004812AF"/>
    <w:rsid w:val="00481BC8"/>
    <w:rsid w:val="00481BCC"/>
    <w:rsid w:val="00482208"/>
    <w:rsid w:val="00482257"/>
    <w:rsid w:val="0048279A"/>
    <w:rsid w:val="004829D9"/>
    <w:rsid w:val="00482AAA"/>
    <w:rsid w:val="00482D4C"/>
    <w:rsid w:val="004839AE"/>
    <w:rsid w:val="00483BB4"/>
    <w:rsid w:val="00483CD8"/>
    <w:rsid w:val="00483EFF"/>
    <w:rsid w:val="00484A85"/>
    <w:rsid w:val="00484D0C"/>
    <w:rsid w:val="00484F79"/>
    <w:rsid w:val="0048566A"/>
    <w:rsid w:val="00485824"/>
    <w:rsid w:val="0048599A"/>
    <w:rsid w:val="00485AB8"/>
    <w:rsid w:val="00485C55"/>
    <w:rsid w:val="00485E11"/>
    <w:rsid w:val="00485F02"/>
    <w:rsid w:val="004863B7"/>
    <w:rsid w:val="0048686C"/>
    <w:rsid w:val="00486CD7"/>
    <w:rsid w:val="00487309"/>
    <w:rsid w:val="00487825"/>
    <w:rsid w:val="00487BBB"/>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BF0"/>
    <w:rsid w:val="00496C79"/>
    <w:rsid w:val="00496F56"/>
    <w:rsid w:val="004970F8"/>
    <w:rsid w:val="0049721E"/>
    <w:rsid w:val="004973F2"/>
    <w:rsid w:val="004975C4"/>
    <w:rsid w:val="00497C91"/>
    <w:rsid w:val="004A0A58"/>
    <w:rsid w:val="004A0B49"/>
    <w:rsid w:val="004A0DA1"/>
    <w:rsid w:val="004A0E5D"/>
    <w:rsid w:val="004A12CB"/>
    <w:rsid w:val="004A1450"/>
    <w:rsid w:val="004A1538"/>
    <w:rsid w:val="004A169D"/>
    <w:rsid w:val="004A18DA"/>
    <w:rsid w:val="004A20F9"/>
    <w:rsid w:val="004A2329"/>
    <w:rsid w:val="004A2366"/>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BD0"/>
    <w:rsid w:val="004A5C1E"/>
    <w:rsid w:val="004A5D09"/>
    <w:rsid w:val="004A5EAA"/>
    <w:rsid w:val="004A5F4F"/>
    <w:rsid w:val="004A61E3"/>
    <w:rsid w:val="004A725C"/>
    <w:rsid w:val="004A7596"/>
    <w:rsid w:val="004A766B"/>
    <w:rsid w:val="004B0321"/>
    <w:rsid w:val="004B03F3"/>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46"/>
    <w:rsid w:val="004B7C4E"/>
    <w:rsid w:val="004C00C4"/>
    <w:rsid w:val="004C09AE"/>
    <w:rsid w:val="004C0D89"/>
    <w:rsid w:val="004C11DA"/>
    <w:rsid w:val="004C126C"/>
    <w:rsid w:val="004C17AC"/>
    <w:rsid w:val="004C1F97"/>
    <w:rsid w:val="004C2756"/>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15"/>
    <w:rsid w:val="004D015A"/>
    <w:rsid w:val="004D0497"/>
    <w:rsid w:val="004D06FD"/>
    <w:rsid w:val="004D0F24"/>
    <w:rsid w:val="004D1386"/>
    <w:rsid w:val="004D14FC"/>
    <w:rsid w:val="004D1EB4"/>
    <w:rsid w:val="004D2468"/>
    <w:rsid w:val="004D271C"/>
    <w:rsid w:val="004D2C74"/>
    <w:rsid w:val="004D2DB8"/>
    <w:rsid w:val="004D2EC4"/>
    <w:rsid w:val="004D2EEA"/>
    <w:rsid w:val="004D311B"/>
    <w:rsid w:val="004D34EE"/>
    <w:rsid w:val="004D385B"/>
    <w:rsid w:val="004D3FF6"/>
    <w:rsid w:val="004D41C8"/>
    <w:rsid w:val="004D4636"/>
    <w:rsid w:val="004D4849"/>
    <w:rsid w:val="004D4A56"/>
    <w:rsid w:val="004D524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DE6"/>
    <w:rsid w:val="004E004D"/>
    <w:rsid w:val="004E038A"/>
    <w:rsid w:val="004E0B26"/>
    <w:rsid w:val="004E0FFC"/>
    <w:rsid w:val="004E12E0"/>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751"/>
    <w:rsid w:val="004E496A"/>
    <w:rsid w:val="004E4985"/>
    <w:rsid w:val="004E4BFC"/>
    <w:rsid w:val="004E4C8A"/>
    <w:rsid w:val="004E50BB"/>
    <w:rsid w:val="004E51E0"/>
    <w:rsid w:val="004E53C5"/>
    <w:rsid w:val="004E5460"/>
    <w:rsid w:val="004E5665"/>
    <w:rsid w:val="004E5985"/>
    <w:rsid w:val="004E5C38"/>
    <w:rsid w:val="004E5F02"/>
    <w:rsid w:val="004E60E0"/>
    <w:rsid w:val="004E61F1"/>
    <w:rsid w:val="004E67C0"/>
    <w:rsid w:val="004E6CE6"/>
    <w:rsid w:val="004E725E"/>
    <w:rsid w:val="004E7380"/>
    <w:rsid w:val="004E7414"/>
    <w:rsid w:val="004E7466"/>
    <w:rsid w:val="004E75AB"/>
    <w:rsid w:val="004E75F9"/>
    <w:rsid w:val="004E7C8B"/>
    <w:rsid w:val="004F01B7"/>
    <w:rsid w:val="004F0316"/>
    <w:rsid w:val="004F0358"/>
    <w:rsid w:val="004F0C8A"/>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443"/>
    <w:rsid w:val="00502D60"/>
    <w:rsid w:val="00502E1C"/>
    <w:rsid w:val="00503040"/>
    <w:rsid w:val="005033F0"/>
    <w:rsid w:val="00503787"/>
    <w:rsid w:val="005037CB"/>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72B4"/>
    <w:rsid w:val="00507883"/>
    <w:rsid w:val="00507896"/>
    <w:rsid w:val="00507C51"/>
    <w:rsid w:val="00507C67"/>
    <w:rsid w:val="005102CB"/>
    <w:rsid w:val="0051076C"/>
    <w:rsid w:val="00510945"/>
    <w:rsid w:val="00511710"/>
    <w:rsid w:val="00511FA0"/>
    <w:rsid w:val="005122AA"/>
    <w:rsid w:val="0051241C"/>
    <w:rsid w:val="00512BED"/>
    <w:rsid w:val="005133AD"/>
    <w:rsid w:val="005134F6"/>
    <w:rsid w:val="005135F1"/>
    <w:rsid w:val="00513FE4"/>
    <w:rsid w:val="00514086"/>
    <w:rsid w:val="0051447F"/>
    <w:rsid w:val="00514481"/>
    <w:rsid w:val="00514553"/>
    <w:rsid w:val="005147A8"/>
    <w:rsid w:val="00514BA1"/>
    <w:rsid w:val="00514C8A"/>
    <w:rsid w:val="00514CB3"/>
    <w:rsid w:val="00514EFD"/>
    <w:rsid w:val="0051544C"/>
    <w:rsid w:val="00515618"/>
    <w:rsid w:val="0051561A"/>
    <w:rsid w:val="005159C5"/>
    <w:rsid w:val="005160C0"/>
    <w:rsid w:val="00516502"/>
    <w:rsid w:val="00516699"/>
    <w:rsid w:val="00516983"/>
    <w:rsid w:val="00516B6B"/>
    <w:rsid w:val="0051721A"/>
    <w:rsid w:val="00517282"/>
    <w:rsid w:val="00517338"/>
    <w:rsid w:val="005175C3"/>
    <w:rsid w:val="00517769"/>
    <w:rsid w:val="00517899"/>
    <w:rsid w:val="005178E4"/>
    <w:rsid w:val="00517E4D"/>
    <w:rsid w:val="00520516"/>
    <w:rsid w:val="00520604"/>
    <w:rsid w:val="00520936"/>
    <w:rsid w:val="00520978"/>
    <w:rsid w:val="00520CD4"/>
    <w:rsid w:val="0052108C"/>
    <w:rsid w:val="005213BA"/>
    <w:rsid w:val="00521704"/>
    <w:rsid w:val="00521FF5"/>
    <w:rsid w:val="00522165"/>
    <w:rsid w:val="00522381"/>
    <w:rsid w:val="005225FD"/>
    <w:rsid w:val="005226BC"/>
    <w:rsid w:val="00522ABF"/>
    <w:rsid w:val="00522D84"/>
    <w:rsid w:val="005232DA"/>
    <w:rsid w:val="0052331A"/>
    <w:rsid w:val="00523EE4"/>
    <w:rsid w:val="00523FD3"/>
    <w:rsid w:val="005240E1"/>
    <w:rsid w:val="0052460F"/>
    <w:rsid w:val="005247F2"/>
    <w:rsid w:val="00525053"/>
    <w:rsid w:val="00525055"/>
    <w:rsid w:val="0052562A"/>
    <w:rsid w:val="005256F8"/>
    <w:rsid w:val="00525BA5"/>
    <w:rsid w:val="00525C03"/>
    <w:rsid w:val="00525C6E"/>
    <w:rsid w:val="00525DFF"/>
    <w:rsid w:val="0052656C"/>
    <w:rsid w:val="005265BC"/>
    <w:rsid w:val="00526865"/>
    <w:rsid w:val="00526985"/>
    <w:rsid w:val="00526CC9"/>
    <w:rsid w:val="00526DAD"/>
    <w:rsid w:val="0052736F"/>
    <w:rsid w:val="00527AD1"/>
    <w:rsid w:val="00527D2B"/>
    <w:rsid w:val="005302BC"/>
    <w:rsid w:val="005309C9"/>
    <w:rsid w:val="00530A5C"/>
    <w:rsid w:val="00530AB7"/>
    <w:rsid w:val="00530BEF"/>
    <w:rsid w:val="0053102B"/>
    <w:rsid w:val="00531165"/>
    <w:rsid w:val="00531ACB"/>
    <w:rsid w:val="00531B86"/>
    <w:rsid w:val="00531BF4"/>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2D0"/>
    <w:rsid w:val="0053554F"/>
    <w:rsid w:val="005355CF"/>
    <w:rsid w:val="0053569A"/>
    <w:rsid w:val="00535F4D"/>
    <w:rsid w:val="0053641D"/>
    <w:rsid w:val="005365A7"/>
    <w:rsid w:val="0053691F"/>
    <w:rsid w:val="00536D2F"/>
    <w:rsid w:val="005370E0"/>
    <w:rsid w:val="00537227"/>
    <w:rsid w:val="00537552"/>
    <w:rsid w:val="00537609"/>
    <w:rsid w:val="00537747"/>
    <w:rsid w:val="00537A5F"/>
    <w:rsid w:val="00537B72"/>
    <w:rsid w:val="00540015"/>
    <w:rsid w:val="0054056C"/>
    <w:rsid w:val="005406A0"/>
    <w:rsid w:val="0054098C"/>
    <w:rsid w:val="00540A43"/>
    <w:rsid w:val="00540B59"/>
    <w:rsid w:val="00540BE5"/>
    <w:rsid w:val="00540CD8"/>
    <w:rsid w:val="005410D0"/>
    <w:rsid w:val="005419DB"/>
    <w:rsid w:val="00541B8C"/>
    <w:rsid w:val="00541E19"/>
    <w:rsid w:val="00542127"/>
    <w:rsid w:val="00542354"/>
    <w:rsid w:val="00542429"/>
    <w:rsid w:val="00542457"/>
    <w:rsid w:val="005424A0"/>
    <w:rsid w:val="005425D7"/>
    <w:rsid w:val="00542700"/>
    <w:rsid w:val="00543191"/>
    <w:rsid w:val="005431C8"/>
    <w:rsid w:val="00543210"/>
    <w:rsid w:val="005435F3"/>
    <w:rsid w:val="0054381D"/>
    <w:rsid w:val="005439BB"/>
    <w:rsid w:val="00543BC2"/>
    <w:rsid w:val="00543D50"/>
    <w:rsid w:val="00543EB0"/>
    <w:rsid w:val="0054423C"/>
    <w:rsid w:val="00544638"/>
    <w:rsid w:val="005449B9"/>
    <w:rsid w:val="00544C24"/>
    <w:rsid w:val="00544CE8"/>
    <w:rsid w:val="00544D57"/>
    <w:rsid w:val="005453B2"/>
    <w:rsid w:val="005453BD"/>
    <w:rsid w:val="00545456"/>
    <w:rsid w:val="0054567E"/>
    <w:rsid w:val="00545808"/>
    <w:rsid w:val="00545D25"/>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C38"/>
    <w:rsid w:val="00551D72"/>
    <w:rsid w:val="00552254"/>
    <w:rsid w:val="00552504"/>
    <w:rsid w:val="00552974"/>
    <w:rsid w:val="00553071"/>
    <w:rsid w:val="00553412"/>
    <w:rsid w:val="0055343E"/>
    <w:rsid w:val="00553AE8"/>
    <w:rsid w:val="00553BCF"/>
    <w:rsid w:val="00554209"/>
    <w:rsid w:val="005542FC"/>
    <w:rsid w:val="005545D8"/>
    <w:rsid w:val="005546B3"/>
    <w:rsid w:val="00554870"/>
    <w:rsid w:val="00554A9F"/>
    <w:rsid w:val="00554AAF"/>
    <w:rsid w:val="00554AE4"/>
    <w:rsid w:val="00554B71"/>
    <w:rsid w:val="00554CCD"/>
    <w:rsid w:val="00554F79"/>
    <w:rsid w:val="005551C2"/>
    <w:rsid w:val="00555397"/>
    <w:rsid w:val="005553AF"/>
    <w:rsid w:val="00555452"/>
    <w:rsid w:val="0055550D"/>
    <w:rsid w:val="005555CB"/>
    <w:rsid w:val="0055576D"/>
    <w:rsid w:val="00555E19"/>
    <w:rsid w:val="00556100"/>
    <w:rsid w:val="00556499"/>
    <w:rsid w:val="005565AE"/>
    <w:rsid w:val="005565EE"/>
    <w:rsid w:val="00556695"/>
    <w:rsid w:val="00556D24"/>
    <w:rsid w:val="00556F24"/>
    <w:rsid w:val="00556F4B"/>
    <w:rsid w:val="00556FB0"/>
    <w:rsid w:val="00557156"/>
    <w:rsid w:val="00557C85"/>
    <w:rsid w:val="00557C9B"/>
    <w:rsid w:val="0056032B"/>
    <w:rsid w:val="005605C6"/>
    <w:rsid w:val="00560652"/>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44"/>
    <w:rsid w:val="005629A7"/>
    <w:rsid w:val="00562AF5"/>
    <w:rsid w:val="00562BBD"/>
    <w:rsid w:val="00563062"/>
    <w:rsid w:val="00563146"/>
    <w:rsid w:val="0056349E"/>
    <w:rsid w:val="005639BB"/>
    <w:rsid w:val="00563DD7"/>
    <w:rsid w:val="00564277"/>
    <w:rsid w:val="0056455D"/>
    <w:rsid w:val="005645FF"/>
    <w:rsid w:val="00564E84"/>
    <w:rsid w:val="00565119"/>
    <w:rsid w:val="00565159"/>
    <w:rsid w:val="0056571E"/>
    <w:rsid w:val="00565922"/>
    <w:rsid w:val="00565F4F"/>
    <w:rsid w:val="00566390"/>
    <w:rsid w:val="005666D6"/>
    <w:rsid w:val="00566C5B"/>
    <w:rsid w:val="00566D3C"/>
    <w:rsid w:val="00566D60"/>
    <w:rsid w:val="0056708A"/>
    <w:rsid w:val="005672E8"/>
    <w:rsid w:val="00567343"/>
    <w:rsid w:val="005676FC"/>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36"/>
    <w:rsid w:val="00572146"/>
    <w:rsid w:val="005723A9"/>
    <w:rsid w:val="005724FE"/>
    <w:rsid w:val="0057279F"/>
    <w:rsid w:val="00572B5D"/>
    <w:rsid w:val="00572C64"/>
    <w:rsid w:val="00572F7C"/>
    <w:rsid w:val="0057367F"/>
    <w:rsid w:val="00573CC8"/>
    <w:rsid w:val="005743AE"/>
    <w:rsid w:val="00574472"/>
    <w:rsid w:val="005745F4"/>
    <w:rsid w:val="005746C8"/>
    <w:rsid w:val="00574B7B"/>
    <w:rsid w:val="00574DF2"/>
    <w:rsid w:val="0057545E"/>
    <w:rsid w:val="0057567D"/>
    <w:rsid w:val="00575745"/>
    <w:rsid w:val="005757A9"/>
    <w:rsid w:val="00575EE0"/>
    <w:rsid w:val="00575EE4"/>
    <w:rsid w:val="0057608F"/>
    <w:rsid w:val="0057666A"/>
    <w:rsid w:val="00576B30"/>
    <w:rsid w:val="00576EBE"/>
    <w:rsid w:val="005776F5"/>
    <w:rsid w:val="00577988"/>
    <w:rsid w:val="005779CC"/>
    <w:rsid w:val="005779CE"/>
    <w:rsid w:val="00577AAB"/>
    <w:rsid w:val="00577B78"/>
    <w:rsid w:val="00577B88"/>
    <w:rsid w:val="00577D6B"/>
    <w:rsid w:val="005800F0"/>
    <w:rsid w:val="005805BD"/>
    <w:rsid w:val="00580999"/>
    <w:rsid w:val="00580C0C"/>
    <w:rsid w:val="00580CE9"/>
    <w:rsid w:val="005811DF"/>
    <w:rsid w:val="00581333"/>
    <w:rsid w:val="00581406"/>
    <w:rsid w:val="00581443"/>
    <w:rsid w:val="005816EB"/>
    <w:rsid w:val="00582431"/>
    <w:rsid w:val="005829C3"/>
    <w:rsid w:val="00582D0F"/>
    <w:rsid w:val="0058323D"/>
    <w:rsid w:val="005832AA"/>
    <w:rsid w:val="00583667"/>
    <w:rsid w:val="00583A40"/>
    <w:rsid w:val="00584509"/>
    <w:rsid w:val="005847B0"/>
    <w:rsid w:val="00584C94"/>
    <w:rsid w:val="005851BE"/>
    <w:rsid w:val="005852D5"/>
    <w:rsid w:val="00585A47"/>
    <w:rsid w:val="00586305"/>
    <w:rsid w:val="005863F4"/>
    <w:rsid w:val="0058657D"/>
    <w:rsid w:val="0058664D"/>
    <w:rsid w:val="00586789"/>
    <w:rsid w:val="005868CE"/>
    <w:rsid w:val="00586F76"/>
    <w:rsid w:val="0058756C"/>
    <w:rsid w:val="00587B94"/>
    <w:rsid w:val="00587C8E"/>
    <w:rsid w:val="00590C50"/>
    <w:rsid w:val="00591069"/>
    <w:rsid w:val="005910AD"/>
    <w:rsid w:val="00591680"/>
    <w:rsid w:val="00591895"/>
    <w:rsid w:val="00591B88"/>
    <w:rsid w:val="0059241A"/>
    <w:rsid w:val="00592C7D"/>
    <w:rsid w:val="0059302D"/>
    <w:rsid w:val="00593106"/>
    <w:rsid w:val="0059310C"/>
    <w:rsid w:val="00593148"/>
    <w:rsid w:val="005933F4"/>
    <w:rsid w:val="00593434"/>
    <w:rsid w:val="00593EB1"/>
    <w:rsid w:val="005940F4"/>
    <w:rsid w:val="00594D1F"/>
    <w:rsid w:val="00594F71"/>
    <w:rsid w:val="00595000"/>
    <w:rsid w:val="0059587B"/>
    <w:rsid w:val="005959ED"/>
    <w:rsid w:val="00595BF4"/>
    <w:rsid w:val="00595CDD"/>
    <w:rsid w:val="00595FF2"/>
    <w:rsid w:val="005969BC"/>
    <w:rsid w:val="00597748"/>
    <w:rsid w:val="005978EE"/>
    <w:rsid w:val="00597AD9"/>
    <w:rsid w:val="00597DB7"/>
    <w:rsid w:val="005A039C"/>
    <w:rsid w:val="005A05CB"/>
    <w:rsid w:val="005A06DD"/>
    <w:rsid w:val="005A0D1E"/>
    <w:rsid w:val="005A0DB1"/>
    <w:rsid w:val="005A0F05"/>
    <w:rsid w:val="005A12A9"/>
    <w:rsid w:val="005A14D7"/>
    <w:rsid w:val="005A157D"/>
    <w:rsid w:val="005A1AB0"/>
    <w:rsid w:val="005A1BC1"/>
    <w:rsid w:val="005A1C0B"/>
    <w:rsid w:val="005A1D01"/>
    <w:rsid w:val="005A200F"/>
    <w:rsid w:val="005A2380"/>
    <w:rsid w:val="005A2403"/>
    <w:rsid w:val="005A2831"/>
    <w:rsid w:val="005A2CE1"/>
    <w:rsid w:val="005A2F80"/>
    <w:rsid w:val="005A3029"/>
    <w:rsid w:val="005A306F"/>
    <w:rsid w:val="005A3999"/>
    <w:rsid w:val="005A3BFF"/>
    <w:rsid w:val="005A3E21"/>
    <w:rsid w:val="005A4646"/>
    <w:rsid w:val="005A4D75"/>
    <w:rsid w:val="005A4F7B"/>
    <w:rsid w:val="005A5069"/>
    <w:rsid w:val="005A51FC"/>
    <w:rsid w:val="005A5497"/>
    <w:rsid w:val="005A5617"/>
    <w:rsid w:val="005A5626"/>
    <w:rsid w:val="005A57D4"/>
    <w:rsid w:val="005A5A5B"/>
    <w:rsid w:val="005A6144"/>
    <w:rsid w:val="005A6577"/>
    <w:rsid w:val="005A65AD"/>
    <w:rsid w:val="005A699B"/>
    <w:rsid w:val="005A699E"/>
    <w:rsid w:val="005A6E71"/>
    <w:rsid w:val="005A70F8"/>
    <w:rsid w:val="005A7129"/>
    <w:rsid w:val="005B03B8"/>
    <w:rsid w:val="005B08A3"/>
    <w:rsid w:val="005B0900"/>
    <w:rsid w:val="005B0985"/>
    <w:rsid w:val="005B0B4C"/>
    <w:rsid w:val="005B108A"/>
    <w:rsid w:val="005B1305"/>
    <w:rsid w:val="005B14C3"/>
    <w:rsid w:val="005B14F4"/>
    <w:rsid w:val="005B19B0"/>
    <w:rsid w:val="005B1CE6"/>
    <w:rsid w:val="005B1FF2"/>
    <w:rsid w:val="005B24DF"/>
    <w:rsid w:val="005B2A19"/>
    <w:rsid w:val="005B3EAA"/>
    <w:rsid w:val="005B4B5C"/>
    <w:rsid w:val="005B4BF7"/>
    <w:rsid w:val="005B5392"/>
    <w:rsid w:val="005B56D4"/>
    <w:rsid w:val="005B5723"/>
    <w:rsid w:val="005B5A1F"/>
    <w:rsid w:val="005B5A2D"/>
    <w:rsid w:val="005B5D37"/>
    <w:rsid w:val="005B6192"/>
    <w:rsid w:val="005B6257"/>
    <w:rsid w:val="005B6494"/>
    <w:rsid w:val="005B71D4"/>
    <w:rsid w:val="005B71F8"/>
    <w:rsid w:val="005B7369"/>
    <w:rsid w:val="005B7669"/>
    <w:rsid w:val="005B775B"/>
    <w:rsid w:val="005B79E8"/>
    <w:rsid w:val="005B7B42"/>
    <w:rsid w:val="005B7BA5"/>
    <w:rsid w:val="005B7BBC"/>
    <w:rsid w:val="005B7DA9"/>
    <w:rsid w:val="005B7FA2"/>
    <w:rsid w:val="005C02B3"/>
    <w:rsid w:val="005C0AF9"/>
    <w:rsid w:val="005C0BE4"/>
    <w:rsid w:val="005C0D14"/>
    <w:rsid w:val="005C16BF"/>
    <w:rsid w:val="005C1995"/>
    <w:rsid w:val="005C2322"/>
    <w:rsid w:val="005C2435"/>
    <w:rsid w:val="005C2A56"/>
    <w:rsid w:val="005C2AF7"/>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36"/>
    <w:rsid w:val="005C7271"/>
    <w:rsid w:val="005C77EC"/>
    <w:rsid w:val="005C7CDE"/>
    <w:rsid w:val="005C7F45"/>
    <w:rsid w:val="005D06E4"/>
    <w:rsid w:val="005D0A9A"/>
    <w:rsid w:val="005D0DF1"/>
    <w:rsid w:val="005D107C"/>
    <w:rsid w:val="005D14A6"/>
    <w:rsid w:val="005D1B33"/>
    <w:rsid w:val="005D1B3D"/>
    <w:rsid w:val="005D1C62"/>
    <w:rsid w:val="005D1D62"/>
    <w:rsid w:val="005D1D95"/>
    <w:rsid w:val="005D1DF1"/>
    <w:rsid w:val="005D1FDA"/>
    <w:rsid w:val="005D1FF8"/>
    <w:rsid w:val="005D2024"/>
    <w:rsid w:val="005D233D"/>
    <w:rsid w:val="005D37C4"/>
    <w:rsid w:val="005D3C76"/>
    <w:rsid w:val="005D44BB"/>
    <w:rsid w:val="005D4A8F"/>
    <w:rsid w:val="005D4FA5"/>
    <w:rsid w:val="005D5269"/>
    <w:rsid w:val="005D5348"/>
    <w:rsid w:val="005D5729"/>
    <w:rsid w:val="005D5D0D"/>
    <w:rsid w:val="005D606A"/>
    <w:rsid w:val="005D61CE"/>
    <w:rsid w:val="005D65A6"/>
    <w:rsid w:val="005D6B6E"/>
    <w:rsid w:val="005D6D74"/>
    <w:rsid w:val="005E0151"/>
    <w:rsid w:val="005E0CBE"/>
    <w:rsid w:val="005E122D"/>
    <w:rsid w:val="005E1232"/>
    <w:rsid w:val="005E14C7"/>
    <w:rsid w:val="005E176F"/>
    <w:rsid w:val="005E18A5"/>
    <w:rsid w:val="005E18FC"/>
    <w:rsid w:val="005E19F8"/>
    <w:rsid w:val="005E1A2F"/>
    <w:rsid w:val="005E1C5F"/>
    <w:rsid w:val="005E1CDB"/>
    <w:rsid w:val="005E1E5D"/>
    <w:rsid w:val="005E2334"/>
    <w:rsid w:val="005E2611"/>
    <w:rsid w:val="005E281B"/>
    <w:rsid w:val="005E2CDC"/>
    <w:rsid w:val="005E2D05"/>
    <w:rsid w:val="005E2D71"/>
    <w:rsid w:val="005E4414"/>
    <w:rsid w:val="005E487E"/>
    <w:rsid w:val="005E4F99"/>
    <w:rsid w:val="005E50F1"/>
    <w:rsid w:val="005E531A"/>
    <w:rsid w:val="005E5432"/>
    <w:rsid w:val="005E5779"/>
    <w:rsid w:val="005E5825"/>
    <w:rsid w:val="005E58D5"/>
    <w:rsid w:val="005E5B77"/>
    <w:rsid w:val="005E5E93"/>
    <w:rsid w:val="005E692E"/>
    <w:rsid w:val="005E69B6"/>
    <w:rsid w:val="005E6C70"/>
    <w:rsid w:val="005E6C85"/>
    <w:rsid w:val="005E7B7C"/>
    <w:rsid w:val="005E7FA6"/>
    <w:rsid w:val="005F0021"/>
    <w:rsid w:val="005F0143"/>
    <w:rsid w:val="005F0422"/>
    <w:rsid w:val="005F0501"/>
    <w:rsid w:val="005F075E"/>
    <w:rsid w:val="005F078E"/>
    <w:rsid w:val="005F082D"/>
    <w:rsid w:val="005F0C7B"/>
    <w:rsid w:val="005F1064"/>
    <w:rsid w:val="005F10B7"/>
    <w:rsid w:val="005F1138"/>
    <w:rsid w:val="005F1844"/>
    <w:rsid w:val="005F207E"/>
    <w:rsid w:val="005F2100"/>
    <w:rsid w:val="005F212C"/>
    <w:rsid w:val="005F2169"/>
    <w:rsid w:val="005F2194"/>
    <w:rsid w:val="005F253E"/>
    <w:rsid w:val="005F293A"/>
    <w:rsid w:val="005F29CA"/>
    <w:rsid w:val="005F304D"/>
    <w:rsid w:val="005F36FA"/>
    <w:rsid w:val="005F38C9"/>
    <w:rsid w:val="005F3C41"/>
    <w:rsid w:val="005F3F39"/>
    <w:rsid w:val="005F4261"/>
    <w:rsid w:val="005F4697"/>
    <w:rsid w:val="005F4770"/>
    <w:rsid w:val="005F4900"/>
    <w:rsid w:val="005F4A91"/>
    <w:rsid w:val="005F4FD3"/>
    <w:rsid w:val="005F56B6"/>
    <w:rsid w:val="005F5B94"/>
    <w:rsid w:val="005F5C73"/>
    <w:rsid w:val="005F5FDC"/>
    <w:rsid w:val="005F62FE"/>
    <w:rsid w:val="005F6447"/>
    <w:rsid w:val="005F6498"/>
    <w:rsid w:val="005F68E7"/>
    <w:rsid w:val="005F70F3"/>
    <w:rsid w:val="005F7163"/>
    <w:rsid w:val="005F71C8"/>
    <w:rsid w:val="005F79ED"/>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74"/>
    <w:rsid w:val="00603188"/>
    <w:rsid w:val="00603394"/>
    <w:rsid w:val="00603870"/>
    <w:rsid w:val="006038F0"/>
    <w:rsid w:val="00603900"/>
    <w:rsid w:val="00603992"/>
    <w:rsid w:val="00604015"/>
    <w:rsid w:val="00604141"/>
    <w:rsid w:val="006041CB"/>
    <w:rsid w:val="0060421A"/>
    <w:rsid w:val="006046E9"/>
    <w:rsid w:val="00604725"/>
    <w:rsid w:val="0060486C"/>
    <w:rsid w:val="00604B2B"/>
    <w:rsid w:val="00604B66"/>
    <w:rsid w:val="00604C9F"/>
    <w:rsid w:val="00605555"/>
    <w:rsid w:val="006058F1"/>
    <w:rsid w:val="0060593A"/>
    <w:rsid w:val="00605980"/>
    <w:rsid w:val="00605C42"/>
    <w:rsid w:val="00605D81"/>
    <w:rsid w:val="00605FA4"/>
    <w:rsid w:val="006060DF"/>
    <w:rsid w:val="00606100"/>
    <w:rsid w:val="00606356"/>
    <w:rsid w:val="00606434"/>
    <w:rsid w:val="00606B56"/>
    <w:rsid w:val="00606BA9"/>
    <w:rsid w:val="00606DC4"/>
    <w:rsid w:val="00606EC5"/>
    <w:rsid w:val="0060795F"/>
    <w:rsid w:val="00607CF3"/>
    <w:rsid w:val="006103C9"/>
    <w:rsid w:val="0061088E"/>
    <w:rsid w:val="00610975"/>
    <w:rsid w:val="006109C2"/>
    <w:rsid w:val="00610BD0"/>
    <w:rsid w:val="0061168C"/>
    <w:rsid w:val="00611713"/>
    <w:rsid w:val="006117E1"/>
    <w:rsid w:val="006118C9"/>
    <w:rsid w:val="00611A8D"/>
    <w:rsid w:val="0061210B"/>
    <w:rsid w:val="0061212F"/>
    <w:rsid w:val="00612982"/>
    <w:rsid w:val="00612F4B"/>
    <w:rsid w:val="00613206"/>
    <w:rsid w:val="006135AA"/>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FBC"/>
    <w:rsid w:val="006200F5"/>
    <w:rsid w:val="006204E2"/>
    <w:rsid w:val="00620511"/>
    <w:rsid w:val="00620723"/>
    <w:rsid w:val="00620E07"/>
    <w:rsid w:val="006213F4"/>
    <w:rsid w:val="00621752"/>
    <w:rsid w:val="00621765"/>
    <w:rsid w:val="006220D5"/>
    <w:rsid w:val="006222FF"/>
    <w:rsid w:val="0062245B"/>
    <w:rsid w:val="00622543"/>
    <w:rsid w:val="006225D2"/>
    <w:rsid w:val="00622876"/>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273"/>
    <w:rsid w:val="00625377"/>
    <w:rsid w:val="0062540E"/>
    <w:rsid w:val="006254EE"/>
    <w:rsid w:val="0062562C"/>
    <w:rsid w:val="00625A32"/>
    <w:rsid w:val="00626522"/>
    <w:rsid w:val="0062654B"/>
    <w:rsid w:val="00626C2D"/>
    <w:rsid w:val="00626D7A"/>
    <w:rsid w:val="00626DCA"/>
    <w:rsid w:val="00626FC9"/>
    <w:rsid w:val="006274B4"/>
    <w:rsid w:val="006274FB"/>
    <w:rsid w:val="00630278"/>
    <w:rsid w:val="0063038F"/>
    <w:rsid w:val="00630421"/>
    <w:rsid w:val="00630909"/>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9F3"/>
    <w:rsid w:val="00640FAD"/>
    <w:rsid w:val="00641947"/>
    <w:rsid w:val="00641C61"/>
    <w:rsid w:val="00641ED3"/>
    <w:rsid w:val="00642267"/>
    <w:rsid w:val="00642389"/>
    <w:rsid w:val="00642650"/>
    <w:rsid w:val="00642798"/>
    <w:rsid w:val="00642B31"/>
    <w:rsid w:val="0064325D"/>
    <w:rsid w:val="00643316"/>
    <w:rsid w:val="00643538"/>
    <w:rsid w:val="006436DA"/>
    <w:rsid w:val="00643A8E"/>
    <w:rsid w:val="00643D46"/>
    <w:rsid w:val="006441A1"/>
    <w:rsid w:val="00644370"/>
    <w:rsid w:val="006447C8"/>
    <w:rsid w:val="0064484E"/>
    <w:rsid w:val="00644D45"/>
    <w:rsid w:val="0064553E"/>
    <w:rsid w:val="0064572D"/>
    <w:rsid w:val="00645DB2"/>
    <w:rsid w:val="00645EE4"/>
    <w:rsid w:val="00645F72"/>
    <w:rsid w:val="006460AA"/>
    <w:rsid w:val="00646951"/>
    <w:rsid w:val="006469F3"/>
    <w:rsid w:val="00647193"/>
    <w:rsid w:val="00647A26"/>
    <w:rsid w:val="00650121"/>
    <w:rsid w:val="00650243"/>
    <w:rsid w:val="00650351"/>
    <w:rsid w:val="006506C2"/>
    <w:rsid w:val="00651550"/>
    <w:rsid w:val="006518CA"/>
    <w:rsid w:val="0065197C"/>
    <w:rsid w:val="00651AA8"/>
    <w:rsid w:val="00651E34"/>
    <w:rsid w:val="00651EBA"/>
    <w:rsid w:val="006529C4"/>
    <w:rsid w:val="00652A26"/>
    <w:rsid w:val="00652D53"/>
    <w:rsid w:val="00652D55"/>
    <w:rsid w:val="0065369F"/>
    <w:rsid w:val="00653811"/>
    <w:rsid w:val="00653A2A"/>
    <w:rsid w:val="00653FA4"/>
    <w:rsid w:val="00654117"/>
    <w:rsid w:val="00654492"/>
    <w:rsid w:val="00654FEE"/>
    <w:rsid w:val="00655066"/>
    <w:rsid w:val="006551C1"/>
    <w:rsid w:val="0065596B"/>
    <w:rsid w:val="00655C81"/>
    <w:rsid w:val="00655D42"/>
    <w:rsid w:val="00655DE3"/>
    <w:rsid w:val="0065691A"/>
    <w:rsid w:val="00656B13"/>
    <w:rsid w:val="00656C98"/>
    <w:rsid w:val="00656CAA"/>
    <w:rsid w:val="00657021"/>
    <w:rsid w:val="0065720C"/>
    <w:rsid w:val="00657291"/>
    <w:rsid w:val="006577BC"/>
    <w:rsid w:val="006578CD"/>
    <w:rsid w:val="00657980"/>
    <w:rsid w:val="00660662"/>
    <w:rsid w:val="0066068A"/>
    <w:rsid w:val="006609AA"/>
    <w:rsid w:val="00660E11"/>
    <w:rsid w:val="00660E4F"/>
    <w:rsid w:val="006618E1"/>
    <w:rsid w:val="006619FB"/>
    <w:rsid w:val="00661A0A"/>
    <w:rsid w:val="00661BB7"/>
    <w:rsid w:val="006625C2"/>
    <w:rsid w:val="00662661"/>
    <w:rsid w:val="006628C5"/>
    <w:rsid w:val="00662F41"/>
    <w:rsid w:val="00663083"/>
    <w:rsid w:val="00663D9E"/>
    <w:rsid w:val="00663EB4"/>
    <w:rsid w:val="00664027"/>
    <w:rsid w:val="00664534"/>
    <w:rsid w:val="00664A23"/>
    <w:rsid w:val="00664F29"/>
    <w:rsid w:val="0066500B"/>
    <w:rsid w:val="00665143"/>
    <w:rsid w:val="006658AD"/>
    <w:rsid w:val="00665BAE"/>
    <w:rsid w:val="00665DE4"/>
    <w:rsid w:val="0066621B"/>
    <w:rsid w:val="00666A36"/>
    <w:rsid w:val="00666FF0"/>
    <w:rsid w:val="0066707D"/>
    <w:rsid w:val="00667A08"/>
    <w:rsid w:val="00670208"/>
    <w:rsid w:val="00670461"/>
    <w:rsid w:val="00670808"/>
    <w:rsid w:val="006709E5"/>
    <w:rsid w:val="00670C4B"/>
    <w:rsid w:val="00670DB0"/>
    <w:rsid w:val="006710B9"/>
    <w:rsid w:val="00671679"/>
    <w:rsid w:val="006720CE"/>
    <w:rsid w:val="00672264"/>
    <w:rsid w:val="00672C02"/>
    <w:rsid w:val="00672DAC"/>
    <w:rsid w:val="006734A8"/>
    <w:rsid w:val="0067367A"/>
    <w:rsid w:val="00673B4A"/>
    <w:rsid w:val="00673FA5"/>
    <w:rsid w:val="006740DC"/>
    <w:rsid w:val="00674172"/>
    <w:rsid w:val="006744BC"/>
    <w:rsid w:val="00674689"/>
    <w:rsid w:val="00674801"/>
    <w:rsid w:val="00674E22"/>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446"/>
    <w:rsid w:val="00680EAE"/>
    <w:rsid w:val="00681D48"/>
    <w:rsid w:val="00681DD6"/>
    <w:rsid w:val="006828A6"/>
    <w:rsid w:val="00682C79"/>
    <w:rsid w:val="0068305D"/>
    <w:rsid w:val="0068310D"/>
    <w:rsid w:val="00683CE7"/>
    <w:rsid w:val="00683F8D"/>
    <w:rsid w:val="00684031"/>
    <w:rsid w:val="006841FC"/>
    <w:rsid w:val="006842CD"/>
    <w:rsid w:val="00684392"/>
    <w:rsid w:val="00684815"/>
    <w:rsid w:val="006848D6"/>
    <w:rsid w:val="00685A19"/>
    <w:rsid w:val="00685B9E"/>
    <w:rsid w:val="00685BAF"/>
    <w:rsid w:val="006865CB"/>
    <w:rsid w:val="00686711"/>
    <w:rsid w:val="00686E9B"/>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108"/>
    <w:rsid w:val="00694B66"/>
    <w:rsid w:val="00694C9A"/>
    <w:rsid w:val="00694F79"/>
    <w:rsid w:val="00694F95"/>
    <w:rsid w:val="00695096"/>
    <w:rsid w:val="0069548B"/>
    <w:rsid w:val="00695698"/>
    <w:rsid w:val="006957B5"/>
    <w:rsid w:val="006959A6"/>
    <w:rsid w:val="0069635B"/>
    <w:rsid w:val="006966EE"/>
    <w:rsid w:val="00696C73"/>
    <w:rsid w:val="00696EC6"/>
    <w:rsid w:val="0069705A"/>
    <w:rsid w:val="00697194"/>
    <w:rsid w:val="00697A9B"/>
    <w:rsid w:val="00697EB8"/>
    <w:rsid w:val="006A02D8"/>
    <w:rsid w:val="006A0A56"/>
    <w:rsid w:val="006A0D89"/>
    <w:rsid w:val="006A0F23"/>
    <w:rsid w:val="006A0F2F"/>
    <w:rsid w:val="006A0FA2"/>
    <w:rsid w:val="006A10D1"/>
    <w:rsid w:val="006A1120"/>
    <w:rsid w:val="006A17A2"/>
    <w:rsid w:val="006A1CD1"/>
    <w:rsid w:val="006A296F"/>
    <w:rsid w:val="006A2DFE"/>
    <w:rsid w:val="006A2F54"/>
    <w:rsid w:val="006A3059"/>
    <w:rsid w:val="006A3139"/>
    <w:rsid w:val="006A3550"/>
    <w:rsid w:val="006A4169"/>
    <w:rsid w:val="006A43F3"/>
    <w:rsid w:val="006A443F"/>
    <w:rsid w:val="006A469F"/>
    <w:rsid w:val="006A4727"/>
    <w:rsid w:val="006A48CE"/>
    <w:rsid w:val="006A49E0"/>
    <w:rsid w:val="006A4C93"/>
    <w:rsid w:val="006A500A"/>
    <w:rsid w:val="006A54E8"/>
    <w:rsid w:val="006A59FC"/>
    <w:rsid w:val="006A5E41"/>
    <w:rsid w:val="006A6575"/>
    <w:rsid w:val="006A671E"/>
    <w:rsid w:val="006A69FB"/>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20"/>
    <w:rsid w:val="006B2B89"/>
    <w:rsid w:val="006B2DF7"/>
    <w:rsid w:val="006B3210"/>
    <w:rsid w:val="006B327C"/>
    <w:rsid w:val="006B348B"/>
    <w:rsid w:val="006B35EB"/>
    <w:rsid w:val="006B374C"/>
    <w:rsid w:val="006B3DBA"/>
    <w:rsid w:val="006B420D"/>
    <w:rsid w:val="006B46A6"/>
    <w:rsid w:val="006B4846"/>
    <w:rsid w:val="006B4B10"/>
    <w:rsid w:val="006B4B7C"/>
    <w:rsid w:val="006B521C"/>
    <w:rsid w:val="006B556C"/>
    <w:rsid w:val="006B557B"/>
    <w:rsid w:val="006B5E95"/>
    <w:rsid w:val="006B627B"/>
    <w:rsid w:val="006B659A"/>
    <w:rsid w:val="006B6740"/>
    <w:rsid w:val="006B736E"/>
    <w:rsid w:val="006B7C6C"/>
    <w:rsid w:val="006B7CAD"/>
    <w:rsid w:val="006B7F15"/>
    <w:rsid w:val="006C05A3"/>
    <w:rsid w:val="006C08E2"/>
    <w:rsid w:val="006C099B"/>
    <w:rsid w:val="006C0E01"/>
    <w:rsid w:val="006C0EF9"/>
    <w:rsid w:val="006C0FCB"/>
    <w:rsid w:val="006C1C4F"/>
    <w:rsid w:val="006C1CEB"/>
    <w:rsid w:val="006C2B01"/>
    <w:rsid w:val="006C2E55"/>
    <w:rsid w:val="006C2F8C"/>
    <w:rsid w:val="006C380D"/>
    <w:rsid w:val="006C3D5B"/>
    <w:rsid w:val="006C3E61"/>
    <w:rsid w:val="006C3E7E"/>
    <w:rsid w:val="006C3FDA"/>
    <w:rsid w:val="006C416F"/>
    <w:rsid w:val="006C4222"/>
    <w:rsid w:val="006C42F2"/>
    <w:rsid w:val="006C455A"/>
    <w:rsid w:val="006C54BD"/>
    <w:rsid w:val="006C5763"/>
    <w:rsid w:val="006C5787"/>
    <w:rsid w:val="006C598D"/>
    <w:rsid w:val="006C5BE0"/>
    <w:rsid w:val="006C5C97"/>
    <w:rsid w:val="006C5CE2"/>
    <w:rsid w:val="006C5D2A"/>
    <w:rsid w:val="006C5F2E"/>
    <w:rsid w:val="006C62B6"/>
    <w:rsid w:val="006C6AF1"/>
    <w:rsid w:val="006C6FDF"/>
    <w:rsid w:val="006C7060"/>
    <w:rsid w:val="006C7292"/>
    <w:rsid w:val="006C769D"/>
    <w:rsid w:val="006C7A9F"/>
    <w:rsid w:val="006D00E6"/>
    <w:rsid w:val="006D01C7"/>
    <w:rsid w:val="006D089A"/>
    <w:rsid w:val="006D0B88"/>
    <w:rsid w:val="006D1969"/>
    <w:rsid w:val="006D1E08"/>
    <w:rsid w:val="006D1E79"/>
    <w:rsid w:val="006D2017"/>
    <w:rsid w:val="006D2DDB"/>
    <w:rsid w:val="006D2E32"/>
    <w:rsid w:val="006D319A"/>
    <w:rsid w:val="006D37D1"/>
    <w:rsid w:val="006D3A32"/>
    <w:rsid w:val="006D3ADF"/>
    <w:rsid w:val="006D3DF3"/>
    <w:rsid w:val="006D3F41"/>
    <w:rsid w:val="006D434E"/>
    <w:rsid w:val="006D43DD"/>
    <w:rsid w:val="006D44C9"/>
    <w:rsid w:val="006D4766"/>
    <w:rsid w:val="006D488E"/>
    <w:rsid w:val="006D4977"/>
    <w:rsid w:val="006D531B"/>
    <w:rsid w:val="006D536D"/>
    <w:rsid w:val="006D5434"/>
    <w:rsid w:val="006D557E"/>
    <w:rsid w:val="006D582F"/>
    <w:rsid w:val="006D5F54"/>
    <w:rsid w:val="006D615C"/>
    <w:rsid w:val="006D6772"/>
    <w:rsid w:val="006D6786"/>
    <w:rsid w:val="006D6E0D"/>
    <w:rsid w:val="006D6FBA"/>
    <w:rsid w:val="006D70F1"/>
    <w:rsid w:val="006D76B0"/>
    <w:rsid w:val="006D77E0"/>
    <w:rsid w:val="006D7DE0"/>
    <w:rsid w:val="006D7E43"/>
    <w:rsid w:val="006E0A7E"/>
    <w:rsid w:val="006E0AB0"/>
    <w:rsid w:val="006E0EFC"/>
    <w:rsid w:val="006E0F67"/>
    <w:rsid w:val="006E0F8A"/>
    <w:rsid w:val="006E10BA"/>
    <w:rsid w:val="006E13B0"/>
    <w:rsid w:val="006E13C8"/>
    <w:rsid w:val="006E143E"/>
    <w:rsid w:val="006E17BF"/>
    <w:rsid w:val="006E1932"/>
    <w:rsid w:val="006E2085"/>
    <w:rsid w:val="006E21F3"/>
    <w:rsid w:val="006E25B2"/>
    <w:rsid w:val="006E27DD"/>
    <w:rsid w:val="006E2D1F"/>
    <w:rsid w:val="006E3186"/>
    <w:rsid w:val="006E3215"/>
    <w:rsid w:val="006E3248"/>
    <w:rsid w:val="006E32E0"/>
    <w:rsid w:val="006E34E1"/>
    <w:rsid w:val="006E3697"/>
    <w:rsid w:val="006E3F62"/>
    <w:rsid w:val="006E40DA"/>
    <w:rsid w:val="006E4159"/>
    <w:rsid w:val="006E43B6"/>
    <w:rsid w:val="006E45E4"/>
    <w:rsid w:val="006E4A82"/>
    <w:rsid w:val="006E56A8"/>
    <w:rsid w:val="006E5B30"/>
    <w:rsid w:val="006E5C38"/>
    <w:rsid w:val="006E5C3D"/>
    <w:rsid w:val="006E5CFB"/>
    <w:rsid w:val="006E5EEB"/>
    <w:rsid w:val="006E69A2"/>
    <w:rsid w:val="006E6D5E"/>
    <w:rsid w:val="006E7370"/>
    <w:rsid w:val="006E7441"/>
    <w:rsid w:val="006E7512"/>
    <w:rsid w:val="006E7B9D"/>
    <w:rsid w:val="006E7BBE"/>
    <w:rsid w:val="006E7C3F"/>
    <w:rsid w:val="006F031E"/>
    <w:rsid w:val="006F0448"/>
    <w:rsid w:val="006F0513"/>
    <w:rsid w:val="006F08F5"/>
    <w:rsid w:val="006F0C0D"/>
    <w:rsid w:val="006F0D1E"/>
    <w:rsid w:val="006F1416"/>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C33"/>
    <w:rsid w:val="006F549A"/>
    <w:rsid w:val="006F570F"/>
    <w:rsid w:val="006F571D"/>
    <w:rsid w:val="006F588A"/>
    <w:rsid w:val="006F5D54"/>
    <w:rsid w:val="006F602A"/>
    <w:rsid w:val="006F642E"/>
    <w:rsid w:val="006F6836"/>
    <w:rsid w:val="006F6DDA"/>
    <w:rsid w:val="006F6DEA"/>
    <w:rsid w:val="006F75A9"/>
    <w:rsid w:val="00700220"/>
    <w:rsid w:val="00700281"/>
    <w:rsid w:val="007005DC"/>
    <w:rsid w:val="0070080F"/>
    <w:rsid w:val="00700B15"/>
    <w:rsid w:val="00700E79"/>
    <w:rsid w:val="007013E9"/>
    <w:rsid w:val="007014DA"/>
    <w:rsid w:val="007017E1"/>
    <w:rsid w:val="00701CC1"/>
    <w:rsid w:val="00701CE0"/>
    <w:rsid w:val="0070275C"/>
    <w:rsid w:val="00702938"/>
    <w:rsid w:val="0070294D"/>
    <w:rsid w:val="00702E85"/>
    <w:rsid w:val="007036B0"/>
    <w:rsid w:val="00703856"/>
    <w:rsid w:val="00703F82"/>
    <w:rsid w:val="00704445"/>
    <w:rsid w:val="0070454D"/>
    <w:rsid w:val="0070465D"/>
    <w:rsid w:val="007047E2"/>
    <w:rsid w:val="007049D1"/>
    <w:rsid w:val="00704B92"/>
    <w:rsid w:val="00704EEE"/>
    <w:rsid w:val="0070553E"/>
    <w:rsid w:val="00705847"/>
    <w:rsid w:val="00705961"/>
    <w:rsid w:val="00705C88"/>
    <w:rsid w:val="00705C9E"/>
    <w:rsid w:val="00706756"/>
    <w:rsid w:val="00706D83"/>
    <w:rsid w:val="00706E24"/>
    <w:rsid w:val="00706F57"/>
    <w:rsid w:val="007078C7"/>
    <w:rsid w:val="007079CB"/>
    <w:rsid w:val="00707DD9"/>
    <w:rsid w:val="00707EEC"/>
    <w:rsid w:val="0071011B"/>
    <w:rsid w:val="00710304"/>
    <w:rsid w:val="00710339"/>
    <w:rsid w:val="00710E89"/>
    <w:rsid w:val="0071137E"/>
    <w:rsid w:val="007116C0"/>
    <w:rsid w:val="007116E8"/>
    <w:rsid w:val="00711DF6"/>
    <w:rsid w:val="00711F4A"/>
    <w:rsid w:val="0071231D"/>
    <w:rsid w:val="00712A1E"/>
    <w:rsid w:val="00712D22"/>
    <w:rsid w:val="00713006"/>
    <w:rsid w:val="00713067"/>
    <w:rsid w:val="0071311C"/>
    <w:rsid w:val="00713279"/>
    <w:rsid w:val="007136E6"/>
    <w:rsid w:val="00713A8C"/>
    <w:rsid w:val="00713B67"/>
    <w:rsid w:val="00713C4F"/>
    <w:rsid w:val="00713E3E"/>
    <w:rsid w:val="007148F5"/>
    <w:rsid w:val="00714BCB"/>
    <w:rsid w:val="00714C3F"/>
    <w:rsid w:val="00714FD3"/>
    <w:rsid w:val="007152B5"/>
    <w:rsid w:val="00715FF1"/>
    <w:rsid w:val="00716152"/>
    <w:rsid w:val="007163D0"/>
    <w:rsid w:val="00716595"/>
    <w:rsid w:val="00716885"/>
    <w:rsid w:val="00716938"/>
    <w:rsid w:val="00717048"/>
    <w:rsid w:val="00717352"/>
    <w:rsid w:val="00717533"/>
    <w:rsid w:val="0071756B"/>
    <w:rsid w:val="00717AAF"/>
    <w:rsid w:val="00717D4A"/>
    <w:rsid w:val="00717F9A"/>
    <w:rsid w:val="00720381"/>
    <w:rsid w:val="00720FAB"/>
    <w:rsid w:val="00720FB7"/>
    <w:rsid w:val="00721663"/>
    <w:rsid w:val="00721732"/>
    <w:rsid w:val="00721793"/>
    <w:rsid w:val="007217B0"/>
    <w:rsid w:val="00721F60"/>
    <w:rsid w:val="00722152"/>
    <w:rsid w:val="007223C9"/>
    <w:rsid w:val="007226DA"/>
    <w:rsid w:val="007228FE"/>
    <w:rsid w:val="00722955"/>
    <w:rsid w:val="0072295D"/>
    <w:rsid w:val="00722ACB"/>
    <w:rsid w:val="00722BD6"/>
    <w:rsid w:val="00722E3C"/>
    <w:rsid w:val="00723592"/>
    <w:rsid w:val="007237AF"/>
    <w:rsid w:val="00723E3E"/>
    <w:rsid w:val="00724186"/>
    <w:rsid w:val="00724536"/>
    <w:rsid w:val="00724A35"/>
    <w:rsid w:val="00724A6C"/>
    <w:rsid w:val="00724C84"/>
    <w:rsid w:val="00725046"/>
    <w:rsid w:val="00725217"/>
    <w:rsid w:val="0072543B"/>
    <w:rsid w:val="00725612"/>
    <w:rsid w:val="00725C7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19"/>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B42"/>
    <w:rsid w:val="00733E87"/>
    <w:rsid w:val="0073440B"/>
    <w:rsid w:val="00734629"/>
    <w:rsid w:val="00734753"/>
    <w:rsid w:val="00734A9C"/>
    <w:rsid w:val="00734CA1"/>
    <w:rsid w:val="00734D0A"/>
    <w:rsid w:val="0073540F"/>
    <w:rsid w:val="007358BC"/>
    <w:rsid w:val="007358C0"/>
    <w:rsid w:val="00735940"/>
    <w:rsid w:val="00735AF5"/>
    <w:rsid w:val="00735B55"/>
    <w:rsid w:val="00735FD8"/>
    <w:rsid w:val="00736018"/>
    <w:rsid w:val="007372C2"/>
    <w:rsid w:val="00737550"/>
    <w:rsid w:val="00737598"/>
    <w:rsid w:val="007377C4"/>
    <w:rsid w:val="00737892"/>
    <w:rsid w:val="00737BF7"/>
    <w:rsid w:val="007400B8"/>
    <w:rsid w:val="00740167"/>
    <w:rsid w:val="007401CD"/>
    <w:rsid w:val="007407F7"/>
    <w:rsid w:val="00740954"/>
    <w:rsid w:val="00740FD5"/>
    <w:rsid w:val="00741046"/>
    <w:rsid w:val="00741BD5"/>
    <w:rsid w:val="00741ED5"/>
    <w:rsid w:val="00741F26"/>
    <w:rsid w:val="007421F6"/>
    <w:rsid w:val="0074253B"/>
    <w:rsid w:val="00742BAE"/>
    <w:rsid w:val="00742CF1"/>
    <w:rsid w:val="00742D71"/>
    <w:rsid w:val="00742E7C"/>
    <w:rsid w:val="0074342B"/>
    <w:rsid w:val="00743433"/>
    <w:rsid w:val="00743CB1"/>
    <w:rsid w:val="00744024"/>
    <w:rsid w:val="0074417D"/>
    <w:rsid w:val="00744715"/>
    <w:rsid w:val="00744AAE"/>
    <w:rsid w:val="00745189"/>
    <w:rsid w:val="007454E0"/>
    <w:rsid w:val="00745554"/>
    <w:rsid w:val="007455F3"/>
    <w:rsid w:val="007457C7"/>
    <w:rsid w:val="00745BA2"/>
    <w:rsid w:val="00745C70"/>
    <w:rsid w:val="00746006"/>
    <w:rsid w:val="00746A13"/>
    <w:rsid w:val="0074701B"/>
    <w:rsid w:val="00747325"/>
    <w:rsid w:val="0074738F"/>
    <w:rsid w:val="00747611"/>
    <w:rsid w:val="00747669"/>
    <w:rsid w:val="007477B6"/>
    <w:rsid w:val="00747869"/>
    <w:rsid w:val="0075004D"/>
    <w:rsid w:val="00750519"/>
    <w:rsid w:val="0075081F"/>
    <w:rsid w:val="0075083C"/>
    <w:rsid w:val="00750B08"/>
    <w:rsid w:val="0075140E"/>
    <w:rsid w:val="007515C1"/>
    <w:rsid w:val="007516E0"/>
    <w:rsid w:val="00751B8D"/>
    <w:rsid w:val="00751B9C"/>
    <w:rsid w:val="00751C9C"/>
    <w:rsid w:val="00752BF3"/>
    <w:rsid w:val="00752CD8"/>
    <w:rsid w:val="00752EAC"/>
    <w:rsid w:val="00753180"/>
    <w:rsid w:val="0075384F"/>
    <w:rsid w:val="0075390E"/>
    <w:rsid w:val="00753A3E"/>
    <w:rsid w:val="00753B2B"/>
    <w:rsid w:val="00753BC1"/>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24F"/>
    <w:rsid w:val="00760321"/>
    <w:rsid w:val="00760642"/>
    <w:rsid w:val="0076075B"/>
    <w:rsid w:val="007607B6"/>
    <w:rsid w:val="0076084E"/>
    <w:rsid w:val="00760851"/>
    <w:rsid w:val="00760B10"/>
    <w:rsid w:val="00760E58"/>
    <w:rsid w:val="00761016"/>
    <w:rsid w:val="00761464"/>
    <w:rsid w:val="007616C4"/>
    <w:rsid w:val="00761811"/>
    <w:rsid w:val="007618BD"/>
    <w:rsid w:val="007618CB"/>
    <w:rsid w:val="00761A7C"/>
    <w:rsid w:val="00761C57"/>
    <w:rsid w:val="00761C73"/>
    <w:rsid w:val="00761E0A"/>
    <w:rsid w:val="00761F1C"/>
    <w:rsid w:val="007623AB"/>
    <w:rsid w:val="0076241B"/>
    <w:rsid w:val="0076262B"/>
    <w:rsid w:val="00762BBD"/>
    <w:rsid w:val="00763460"/>
    <w:rsid w:val="00763481"/>
    <w:rsid w:val="0076407E"/>
    <w:rsid w:val="00764123"/>
    <w:rsid w:val="007649C8"/>
    <w:rsid w:val="00765629"/>
    <w:rsid w:val="0076599B"/>
    <w:rsid w:val="00765AFA"/>
    <w:rsid w:val="007661CA"/>
    <w:rsid w:val="00766437"/>
    <w:rsid w:val="0076691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025"/>
    <w:rsid w:val="007725F4"/>
    <w:rsid w:val="00772805"/>
    <w:rsid w:val="00772BD3"/>
    <w:rsid w:val="00773029"/>
    <w:rsid w:val="007739D2"/>
    <w:rsid w:val="00773B43"/>
    <w:rsid w:val="00773B8F"/>
    <w:rsid w:val="00773BE9"/>
    <w:rsid w:val="00773D2A"/>
    <w:rsid w:val="007740FC"/>
    <w:rsid w:val="00774567"/>
    <w:rsid w:val="0077474F"/>
    <w:rsid w:val="00774B81"/>
    <w:rsid w:val="00774D99"/>
    <w:rsid w:val="00775572"/>
    <w:rsid w:val="00775597"/>
    <w:rsid w:val="007755F9"/>
    <w:rsid w:val="00775627"/>
    <w:rsid w:val="007762B0"/>
    <w:rsid w:val="00776559"/>
    <w:rsid w:val="00776867"/>
    <w:rsid w:val="00776D17"/>
    <w:rsid w:val="00776F7F"/>
    <w:rsid w:val="007772EE"/>
    <w:rsid w:val="007774B4"/>
    <w:rsid w:val="0077751C"/>
    <w:rsid w:val="00777976"/>
    <w:rsid w:val="00777A57"/>
    <w:rsid w:val="00777DDA"/>
    <w:rsid w:val="0078075B"/>
    <w:rsid w:val="00780A98"/>
    <w:rsid w:val="00780EC9"/>
    <w:rsid w:val="00781853"/>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2D"/>
    <w:rsid w:val="00787BD1"/>
    <w:rsid w:val="007903CB"/>
    <w:rsid w:val="007904A5"/>
    <w:rsid w:val="00790505"/>
    <w:rsid w:val="0079053F"/>
    <w:rsid w:val="00790887"/>
    <w:rsid w:val="00790AE8"/>
    <w:rsid w:val="00790B6E"/>
    <w:rsid w:val="00791DF1"/>
    <w:rsid w:val="0079205C"/>
    <w:rsid w:val="007922C8"/>
    <w:rsid w:val="00792427"/>
    <w:rsid w:val="00792C3B"/>
    <w:rsid w:val="00792E35"/>
    <w:rsid w:val="00793032"/>
    <w:rsid w:val="0079381F"/>
    <w:rsid w:val="00793C62"/>
    <w:rsid w:val="00793D30"/>
    <w:rsid w:val="00793E95"/>
    <w:rsid w:val="007944FF"/>
    <w:rsid w:val="00794ED5"/>
    <w:rsid w:val="00794F50"/>
    <w:rsid w:val="00795238"/>
    <w:rsid w:val="007954D4"/>
    <w:rsid w:val="00795810"/>
    <w:rsid w:val="00795A97"/>
    <w:rsid w:val="00795B64"/>
    <w:rsid w:val="007969FB"/>
    <w:rsid w:val="00796A6D"/>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CD"/>
    <w:rsid w:val="007A2F57"/>
    <w:rsid w:val="007A3716"/>
    <w:rsid w:val="007A37F7"/>
    <w:rsid w:val="007A38B0"/>
    <w:rsid w:val="007A3FDC"/>
    <w:rsid w:val="007A40A1"/>
    <w:rsid w:val="007A450F"/>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39"/>
    <w:rsid w:val="007B0642"/>
    <w:rsid w:val="007B0712"/>
    <w:rsid w:val="007B0716"/>
    <w:rsid w:val="007B07AD"/>
    <w:rsid w:val="007B089A"/>
    <w:rsid w:val="007B14BE"/>
    <w:rsid w:val="007B1DD0"/>
    <w:rsid w:val="007B2102"/>
    <w:rsid w:val="007B2128"/>
    <w:rsid w:val="007B235D"/>
    <w:rsid w:val="007B2459"/>
    <w:rsid w:val="007B2BAE"/>
    <w:rsid w:val="007B3264"/>
    <w:rsid w:val="007B338C"/>
    <w:rsid w:val="007B3A0D"/>
    <w:rsid w:val="007B3EA3"/>
    <w:rsid w:val="007B4799"/>
    <w:rsid w:val="007B48BB"/>
    <w:rsid w:val="007B4C68"/>
    <w:rsid w:val="007B5554"/>
    <w:rsid w:val="007B5762"/>
    <w:rsid w:val="007B6B7C"/>
    <w:rsid w:val="007B6D4F"/>
    <w:rsid w:val="007B6F80"/>
    <w:rsid w:val="007B7529"/>
    <w:rsid w:val="007B78A6"/>
    <w:rsid w:val="007B7BDF"/>
    <w:rsid w:val="007B7F39"/>
    <w:rsid w:val="007C0E7C"/>
    <w:rsid w:val="007C114C"/>
    <w:rsid w:val="007C1277"/>
    <w:rsid w:val="007C139D"/>
    <w:rsid w:val="007C18A0"/>
    <w:rsid w:val="007C1E51"/>
    <w:rsid w:val="007C1FBB"/>
    <w:rsid w:val="007C1FDE"/>
    <w:rsid w:val="007C2103"/>
    <w:rsid w:val="007C296C"/>
    <w:rsid w:val="007C2A5C"/>
    <w:rsid w:val="007C2A93"/>
    <w:rsid w:val="007C2B9A"/>
    <w:rsid w:val="007C2C63"/>
    <w:rsid w:val="007C2CC5"/>
    <w:rsid w:val="007C2E37"/>
    <w:rsid w:val="007C31E0"/>
    <w:rsid w:val="007C34E5"/>
    <w:rsid w:val="007C35C9"/>
    <w:rsid w:val="007C35E2"/>
    <w:rsid w:val="007C363F"/>
    <w:rsid w:val="007C37A7"/>
    <w:rsid w:val="007C3AD4"/>
    <w:rsid w:val="007C402E"/>
    <w:rsid w:val="007C4201"/>
    <w:rsid w:val="007C427D"/>
    <w:rsid w:val="007C43AD"/>
    <w:rsid w:val="007C43F5"/>
    <w:rsid w:val="007C4703"/>
    <w:rsid w:val="007C4B64"/>
    <w:rsid w:val="007C5423"/>
    <w:rsid w:val="007C559B"/>
    <w:rsid w:val="007C575E"/>
    <w:rsid w:val="007C6232"/>
    <w:rsid w:val="007C6607"/>
    <w:rsid w:val="007C6AE0"/>
    <w:rsid w:val="007C752A"/>
    <w:rsid w:val="007C766D"/>
    <w:rsid w:val="007C7BBC"/>
    <w:rsid w:val="007C7C75"/>
    <w:rsid w:val="007D0134"/>
    <w:rsid w:val="007D0921"/>
    <w:rsid w:val="007D0C87"/>
    <w:rsid w:val="007D0DC2"/>
    <w:rsid w:val="007D106E"/>
    <w:rsid w:val="007D1350"/>
    <w:rsid w:val="007D14D6"/>
    <w:rsid w:val="007D1705"/>
    <w:rsid w:val="007D1834"/>
    <w:rsid w:val="007D1B28"/>
    <w:rsid w:val="007D1BA2"/>
    <w:rsid w:val="007D1E12"/>
    <w:rsid w:val="007D21B5"/>
    <w:rsid w:val="007D2C5A"/>
    <w:rsid w:val="007D2F59"/>
    <w:rsid w:val="007D3CFF"/>
    <w:rsid w:val="007D4638"/>
    <w:rsid w:val="007D4704"/>
    <w:rsid w:val="007D483E"/>
    <w:rsid w:val="007D49AB"/>
    <w:rsid w:val="007D4B1B"/>
    <w:rsid w:val="007D4DC0"/>
    <w:rsid w:val="007D4F30"/>
    <w:rsid w:val="007D5048"/>
    <w:rsid w:val="007D55AA"/>
    <w:rsid w:val="007D55F5"/>
    <w:rsid w:val="007D58F6"/>
    <w:rsid w:val="007D5AD5"/>
    <w:rsid w:val="007D6440"/>
    <w:rsid w:val="007D6544"/>
    <w:rsid w:val="007D6562"/>
    <w:rsid w:val="007D6726"/>
    <w:rsid w:val="007D6F6C"/>
    <w:rsid w:val="007D747B"/>
    <w:rsid w:val="007D7C1F"/>
    <w:rsid w:val="007E0163"/>
    <w:rsid w:val="007E0596"/>
    <w:rsid w:val="007E0856"/>
    <w:rsid w:val="007E0AEE"/>
    <w:rsid w:val="007E1181"/>
    <w:rsid w:val="007E1360"/>
    <w:rsid w:val="007E1C3A"/>
    <w:rsid w:val="007E2195"/>
    <w:rsid w:val="007E2472"/>
    <w:rsid w:val="007E255D"/>
    <w:rsid w:val="007E29A6"/>
    <w:rsid w:val="007E2B97"/>
    <w:rsid w:val="007E2D86"/>
    <w:rsid w:val="007E2E03"/>
    <w:rsid w:val="007E3154"/>
    <w:rsid w:val="007E3266"/>
    <w:rsid w:val="007E361F"/>
    <w:rsid w:val="007E374E"/>
    <w:rsid w:val="007E3AF6"/>
    <w:rsid w:val="007E3FEC"/>
    <w:rsid w:val="007E44E5"/>
    <w:rsid w:val="007E45D7"/>
    <w:rsid w:val="007E4744"/>
    <w:rsid w:val="007E48DF"/>
    <w:rsid w:val="007E4BCD"/>
    <w:rsid w:val="007E4C12"/>
    <w:rsid w:val="007E4CDF"/>
    <w:rsid w:val="007E56C2"/>
    <w:rsid w:val="007E6390"/>
    <w:rsid w:val="007E6425"/>
    <w:rsid w:val="007E64D4"/>
    <w:rsid w:val="007E64F4"/>
    <w:rsid w:val="007E6544"/>
    <w:rsid w:val="007E6C69"/>
    <w:rsid w:val="007E70C6"/>
    <w:rsid w:val="007E71DF"/>
    <w:rsid w:val="007E72C6"/>
    <w:rsid w:val="007E76FF"/>
    <w:rsid w:val="007E7976"/>
    <w:rsid w:val="007E7BB8"/>
    <w:rsid w:val="007E7D79"/>
    <w:rsid w:val="007F04D6"/>
    <w:rsid w:val="007F06BC"/>
    <w:rsid w:val="007F08C9"/>
    <w:rsid w:val="007F08E5"/>
    <w:rsid w:val="007F09F0"/>
    <w:rsid w:val="007F0E24"/>
    <w:rsid w:val="007F1516"/>
    <w:rsid w:val="007F164E"/>
    <w:rsid w:val="007F1704"/>
    <w:rsid w:val="007F1F0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A31"/>
    <w:rsid w:val="007F5F34"/>
    <w:rsid w:val="007F60D0"/>
    <w:rsid w:val="007F6276"/>
    <w:rsid w:val="007F6548"/>
    <w:rsid w:val="007F6616"/>
    <w:rsid w:val="007F66B8"/>
    <w:rsid w:val="007F6AD4"/>
    <w:rsid w:val="007F721A"/>
    <w:rsid w:val="007F7431"/>
    <w:rsid w:val="007F7C4C"/>
    <w:rsid w:val="007F7D7A"/>
    <w:rsid w:val="0080073F"/>
    <w:rsid w:val="00800967"/>
    <w:rsid w:val="008009C1"/>
    <w:rsid w:val="00800E18"/>
    <w:rsid w:val="00801702"/>
    <w:rsid w:val="00801B65"/>
    <w:rsid w:val="00801E1C"/>
    <w:rsid w:val="00801F19"/>
    <w:rsid w:val="008020F5"/>
    <w:rsid w:val="008021D1"/>
    <w:rsid w:val="008024EB"/>
    <w:rsid w:val="00802E86"/>
    <w:rsid w:val="00802EF1"/>
    <w:rsid w:val="00803827"/>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44"/>
    <w:rsid w:val="00806B68"/>
    <w:rsid w:val="00807103"/>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990"/>
    <w:rsid w:val="00814263"/>
    <w:rsid w:val="00814424"/>
    <w:rsid w:val="0081473B"/>
    <w:rsid w:val="0081499B"/>
    <w:rsid w:val="00814AC8"/>
    <w:rsid w:val="00814D9B"/>
    <w:rsid w:val="0081519C"/>
    <w:rsid w:val="008151CD"/>
    <w:rsid w:val="00815208"/>
    <w:rsid w:val="00815218"/>
    <w:rsid w:val="00815802"/>
    <w:rsid w:val="00815841"/>
    <w:rsid w:val="008158B4"/>
    <w:rsid w:val="00815B22"/>
    <w:rsid w:val="00815B4F"/>
    <w:rsid w:val="00815CB4"/>
    <w:rsid w:val="00815E51"/>
    <w:rsid w:val="00815FB2"/>
    <w:rsid w:val="00815FC3"/>
    <w:rsid w:val="00815FFB"/>
    <w:rsid w:val="008161EA"/>
    <w:rsid w:val="00816570"/>
    <w:rsid w:val="00816998"/>
    <w:rsid w:val="00816F3E"/>
    <w:rsid w:val="008171A6"/>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F5B"/>
    <w:rsid w:val="00822158"/>
    <w:rsid w:val="0082218F"/>
    <w:rsid w:val="00822656"/>
    <w:rsid w:val="00822B25"/>
    <w:rsid w:val="00822F0D"/>
    <w:rsid w:val="00823171"/>
    <w:rsid w:val="0082353B"/>
    <w:rsid w:val="0082394F"/>
    <w:rsid w:val="00823BD6"/>
    <w:rsid w:val="00823BE0"/>
    <w:rsid w:val="00823BFD"/>
    <w:rsid w:val="0082410A"/>
    <w:rsid w:val="0082469D"/>
    <w:rsid w:val="00824861"/>
    <w:rsid w:val="0082487C"/>
    <w:rsid w:val="00824899"/>
    <w:rsid w:val="0082520C"/>
    <w:rsid w:val="008252C7"/>
    <w:rsid w:val="008254FC"/>
    <w:rsid w:val="00825598"/>
    <w:rsid w:val="0082595F"/>
    <w:rsid w:val="008260CD"/>
    <w:rsid w:val="00827257"/>
    <w:rsid w:val="00830956"/>
    <w:rsid w:val="0083122D"/>
    <w:rsid w:val="0083139A"/>
    <w:rsid w:val="00831BD7"/>
    <w:rsid w:val="00831E2E"/>
    <w:rsid w:val="00832564"/>
    <w:rsid w:val="00832E92"/>
    <w:rsid w:val="008337DE"/>
    <w:rsid w:val="00833911"/>
    <w:rsid w:val="00833B09"/>
    <w:rsid w:val="00834673"/>
    <w:rsid w:val="00834839"/>
    <w:rsid w:val="00834929"/>
    <w:rsid w:val="00834A47"/>
    <w:rsid w:val="00834F58"/>
    <w:rsid w:val="00835FA9"/>
    <w:rsid w:val="00836E6D"/>
    <w:rsid w:val="0083702C"/>
    <w:rsid w:val="008371FA"/>
    <w:rsid w:val="00837753"/>
    <w:rsid w:val="00837B79"/>
    <w:rsid w:val="00837D4A"/>
    <w:rsid w:val="00840030"/>
    <w:rsid w:val="00840364"/>
    <w:rsid w:val="00840E10"/>
    <w:rsid w:val="0084157B"/>
    <w:rsid w:val="0084167F"/>
    <w:rsid w:val="00841BC4"/>
    <w:rsid w:val="00841BE7"/>
    <w:rsid w:val="00841F94"/>
    <w:rsid w:val="008423A9"/>
    <w:rsid w:val="00842A1C"/>
    <w:rsid w:val="00842B3D"/>
    <w:rsid w:val="00842CAD"/>
    <w:rsid w:val="00842E4F"/>
    <w:rsid w:val="00842F08"/>
    <w:rsid w:val="00842F4C"/>
    <w:rsid w:val="00843AEC"/>
    <w:rsid w:val="00844043"/>
    <w:rsid w:val="00844295"/>
    <w:rsid w:val="008443D9"/>
    <w:rsid w:val="00844A5E"/>
    <w:rsid w:val="00844C48"/>
    <w:rsid w:val="0084571A"/>
    <w:rsid w:val="008457D5"/>
    <w:rsid w:val="0084629B"/>
    <w:rsid w:val="00846710"/>
    <w:rsid w:val="0084679C"/>
    <w:rsid w:val="00846B71"/>
    <w:rsid w:val="00846DA9"/>
    <w:rsid w:val="00847241"/>
    <w:rsid w:val="008475C9"/>
    <w:rsid w:val="00847ABD"/>
    <w:rsid w:val="00847AE9"/>
    <w:rsid w:val="00847BAB"/>
    <w:rsid w:val="00850016"/>
    <w:rsid w:val="0085045F"/>
    <w:rsid w:val="008507CB"/>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1E3"/>
    <w:rsid w:val="0085348E"/>
    <w:rsid w:val="008534D0"/>
    <w:rsid w:val="0085364E"/>
    <w:rsid w:val="0085367B"/>
    <w:rsid w:val="0085378A"/>
    <w:rsid w:val="008537FB"/>
    <w:rsid w:val="008538D9"/>
    <w:rsid w:val="00853BB6"/>
    <w:rsid w:val="00854058"/>
    <w:rsid w:val="0085405B"/>
    <w:rsid w:val="00854335"/>
    <w:rsid w:val="00854690"/>
    <w:rsid w:val="008548C3"/>
    <w:rsid w:val="00854CC9"/>
    <w:rsid w:val="00854CF2"/>
    <w:rsid w:val="00854DF0"/>
    <w:rsid w:val="00855F92"/>
    <w:rsid w:val="00856228"/>
    <w:rsid w:val="00856260"/>
    <w:rsid w:val="008564A4"/>
    <w:rsid w:val="00856709"/>
    <w:rsid w:val="008567F1"/>
    <w:rsid w:val="008568C8"/>
    <w:rsid w:val="00856933"/>
    <w:rsid w:val="00856D51"/>
    <w:rsid w:val="008570DA"/>
    <w:rsid w:val="008576CB"/>
    <w:rsid w:val="00857BCE"/>
    <w:rsid w:val="00857FB0"/>
    <w:rsid w:val="008603A6"/>
    <w:rsid w:val="0086068E"/>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5C"/>
    <w:rsid w:val="00863491"/>
    <w:rsid w:val="00863842"/>
    <w:rsid w:val="00863941"/>
    <w:rsid w:val="00863D13"/>
    <w:rsid w:val="00863D4C"/>
    <w:rsid w:val="00863E7C"/>
    <w:rsid w:val="00864009"/>
    <w:rsid w:val="0086416E"/>
    <w:rsid w:val="00864634"/>
    <w:rsid w:val="008647F1"/>
    <w:rsid w:val="008650CF"/>
    <w:rsid w:val="0086581E"/>
    <w:rsid w:val="00865ADC"/>
    <w:rsid w:val="00865EFB"/>
    <w:rsid w:val="008667BE"/>
    <w:rsid w:val="00866B4E"/>
    <w:rsid w:val="00866BD3"/>
    <w:rsid w:val="00866D1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50"/>
    <w:rsid w:val="008726B6"/>
    <w:rsid w:val="0087293B"/>
    <w:rsid w:val="00872C75"/>
    <w:rsid w:val="00873021"/>
    <w:rsid w:val="008731C6"/>
    <w:rsid w:val="008733F9"/>
    <w:rsid w:val="008736E4"/>
    <w:rsid w:val="0087387F"/>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40E"/>
    <w:rsid w:val="008768C0"/>
    <w:rsid w:val="008770C4"/>
    <w:rsid w:val="008774EC"/>
    <w:rsid w:val="00877513"/>
    <w:rsid w:val="0087760F"/>
    <w:rsid w:val="00877BA7"/>
    <w:rsid w:val="00877BAD"/>
    <w:rsid w:val="00877D1A"/>
    <w:rsid w:val="00877D80"/>
    <w:rsid w:val="00877EFF"/>
    <w:rsid w:val="00877F45"/>
    <w:rsid w:val="00880A4D"/>
    <w:rsid w:val="00880C30"/>
    <w:rsid w:val="00880C65"/>
    <w:rsid w:val="00880E64"/>
    <w:rsid w:val="00881064"/>
    <w:rsid w:val="00881072"/>
    <w:rsid w:val="00881801"/>
    <w:rsid w:val="008821F5"/>
    <w:rsid w:val="008824BD"/>
    <w:rsid w:val="008824F8"/>
    <w:rsid w:val="008826D7"/>
    <w:rsid w:val="0088270C"/>
    <w:rsid w:val="00882AF6"/>
    <w:rsid w:val="00882B04"/>
    <w:rsid w:val="00882E84"/>
    <w:rsid w:val="0088310B"/>
    <w:rsid w:val="008837A7"/>
    <w:rsid w:val="00883B86"/>
    <w:rsid w:val="00883E20"/>
    <w:rsid w:val="00884497"/>
    <w:rsid w:val="00884794"/>
    <w:rsid w:val="00884BCC"/>
    <w:rsid w:val="00884F52"/>
    <w:rsid w:val="00885A94"/>
    <w:rsid w:val="008863A2"/>
    <w:rsid w:val="00886461"/>
    <w:rsid w:val="00886647"/>
    <w:rsid w:val="00886827"/>
    <w:rsid w:val="00886892"/>
    <w:rsid w:val="00886A95"/>
    <w:rsid w:val="00886D2E"/>
    <w:rsid w:val="00886FAE"/>
    <w:rsid w:val="00887219"/>
    <w:rsid w:val="0088724B"/>
    <w:rsid w:val="00887410"/>
    <w:rsid w:val="00887753"/>
    <w:rsid w:val="0088775D"/>
    <w:rsid w:val="00887807"/>
    <w:rsid w:val="00887D5E"/>
    <w:rsid w:val="00890111"/>
    <w:rsid w:val="00890598"/>
    <w:rsid w:val="00890776"/>
    <w:rsid w:val="00890F31"/>
    <w:rsid w:val="00891083"/>
    <w:rsid w:val="00891329"/>
    <w:rsid w:val="0089139A"/>
    <w:rsid w:val="00891407"/>
    <w:rsid w:val="00891697"/>
    <w:rsid w:val="008922B7"/>
    <w:rsid w:val="00892AC9"/>
    <w:rsid w:val="00893261"/>
    <w:rsid w:val="0089332A"/>
    <w:rsid w:val="008933D2"/>
    <w:rsid w:val="00893519"/>
    <w:rsid w:val="0089361B"/>
    <w:rsid w:val="00893782"/>
    <w:rsid w:val="00893784"/>
    <w:rsid w:val="008937F8"/>
    <w:rsid w:val="00893B89"/>
    <w:rsid w:val="0089457F"/>
    <w:rsid w:val="008946F4"/>
    <w:rsid w:val="00894C4F"/>
    <w:rsid w:val="00894D7B"/>
    <w:rsid w:val="00894EAF"/>
    <w:rsid w:val="008950F2"/>
    <w:rsid w:val="008952FC"/>
    <w:rsid w:val="00896A1D"/>
    <w:rsid w:val="00896DC8"/>
    <w:rsid w:val="00897218"/>
    <w:rsid w:val="00897674"/>
    <w:rsid w:val="00897711"/>
    <w:rsid w:val="00897A36"/>
    <w:rsid w:val="00897D3B"/>
    <w:rsid w:val="008A0536"/>
    <w:rsid w:val="008A085A"/>
    <w:rsid w:val="008A1111"/>
    <w:rsid w:val="008A1799"/>
    <w:rsid w:val="008A1998"/>
    <w:rsid w:val="008A1EF4"/>
    <w:rsid w:val="008A22E4"/>
    <w:rsid w:val="008A2347"/>
    <w:rsid w:val="008A273D"/>
    <w:rsid w:val="008A2AA5"/>
    <w:rsid w:val="008A2CDE"/>
    <w:rsid w:val="008A36DD"/>
    <w:rsid w:val="008A39A0"/>
    <w:rsid w:val="008A3BE1"/>
    <w:rsid w:val="008A3D50"/>
    <w:rsid w:val="008A3E0A"/>
    <w:rsid w:val="008A3E25"/>
    <w:rsid w:val="008A4B9D"/>
    <w:rsid w:val="008A4F28"/>
    <w:rsid w:val="008A51FC"/>
    <w:rsid w:val="008A5791"/>
    <w:rsid w:val="008A5EF9"/>
    <w:rsid w:val="008A615F"/>
    <w:rsid w:val="008A6413"/>
    <w:rsid w:val="008A6558"/>
    <w:rsid w:val="008A6C2B"/>
    <w:rsid w:val="008A7175"/>
    <w:rsid w:val="008A71C9"/>
    <w:rsid w:val="008A7E4C"/>
    <w:rsid w:val="008A7E73"/>
    <w:rsid w:val="008A7FB7"/>
    <w:rsid w:val="008B0035"/>
    <w:rsid w:val="008B0436"/>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AC1"/>
    <w:rsid w:val="008B5E97"/>
    <w:rsid w:val="008B5FBE"/>
    <w:rsid w:val="008B60BA"/>
    <w:rsid w:val="008B6273"/>
    <w:rsid w:val="008B6367"/>
    <w:rsid w:val="008B65D7"/>
    <w:rsid w:val="008B6606"/>
    <w:rsid w:val="008B6C0C"/>
    <w:rsid w:val="008B6D72"/>
    <w:rsid w:val="008B72B2"/>
    <w:rsid w:val="008B73A9"/>
    <w:rsid w:val="008B73B7"/>
    <w:rsid w:val="008B7599"/>
    <w:rsid w:val="008B78DD"/>
    <w:rsid w:val="008B7F60"/>
    <w:rsid w:val="008B7F7A"/>
    <w:rsid w:val="008C0711"/>
    <w:rsid w:val="008C13A6"/>
    <w:rsid w:val="008C1464"/>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583"/>
    <w:rsid w:val="008C566B"/>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DD"/>
    <w:rsid w:val="008D1E4E"/>
    <w:rsid w:val="008D209C"/>
    <w:rsid w:val="008D24ED"/>
    <w:rsid w:val="008D293C"/>
    <w:rsid w:val="008D2B23"/>
    <w:rsid w:val="008D2C40"/>
    <w:rsid w:val="008D33B1"/>
    <w:rsid w:val="008D3553"/>
    <w:rsid w:val="008D39E2"/>
    <w:rsid w:val="008D3CAE"/>
    <w:rsid w:val="008D46DF"/>
    <w:rsid w:val="008D476D"/>
    <w:rsid w:val="008D4C2B"/>
    <w:rsid w:val="008D4F98"/>
    <w:rsid w:val="008D5016"/>
    <w:rsid w:val="008D505D"/>
    <w:rsid w:val="008D5094"/>
    <w:rsid w:val="008D5429"/>
    <w:rsid w:val="008D5F13"/>
    <w:rsid w:val="008D60CF"/>
    <w:rsid w:val="008D6185"/>
    <w:rsid w:val="008D6D61"/>
    <w:rsid w:val="008D71DE"/>
    <w:rsid w:val="008D71FC"/>
    <w:rsid w:val="008D73A8"/>
    <w:rsid w:val="008D7AB5"/>
    <w:rsid w:val="008D7D8C"/>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D7B"/>
    <w:rsid w:val="008E528D"/>
    <w:rsid w:val="008E52D9"/>
    <w:rsid w:val="008E5400"/>
    <w:rsid w:val="008E5794"/>
    <w:rsid w:val="008E583F"/>
    <w:rsid w:val="008E585A"/>
    <w:rsid w:val="008E5BBB"/>
    <w:rsid w:val="008E6C55"/>
    <w:rsid w:val="008E6E16"/>
    <w:rsid w:val="008E6FD6"/>
    <w:rsid w:val="008E7418"/>
    <w:rsid w:val="008E75D3"/>
    <w:rsid w:val="008E7B2E"/>
    <w:rsid w:val="008E7C56"/>
    <w:rsid w:val="008F0013"/>
    <w:rsid w:val="008F0168"/>
    <w:rsid w:val="008F05EA"/>
    <w:rsid w:val="008F08E0"/>
    <w:rsid w:val="008F0C57"/>
    <w:rsid w:val="008F0C9C"/>
    <w:rsid w:val="008F0CFD"/>
    <w:rsid w:val="008F0DE7"/>
    <w:rsid w:val="008F0F46"/>
    <w:rsid w:val="008F1536"/>
    <w:rsid w:val="008F1635"/>
    <w:rsid w:val="008F16EC"/>
    <w:rsid w:val="008F172F"/>
    <w:rsid w:val="008F18BC"/>
    <w:rsid w:val="008F1A91"/>
    <w:rsid w:val="008F2087"/>
    <w:rsid w:val="008F28CA"/>
    <w:rsid w:val="008F2C28"/>
    <w:rsid w:val="008F2F52"/>
    <w:rsid w:val="008F410E"/>
    <w:rsid w:val="008F4198"/>
    <w:rsid w:val="008F4430"/>
    <w:rsid w:val="008F4598"/>
    <w:rsid w:val="008F4CC3"/>
    <w:rsid w:val="008F555D"/>
    <w:rsid w:val="008F5775"/>
    <w:rsid w:val="008F5C6E"/>
    <w:rsid w:val="008F6097"/>
    <w:rsid w:val="008F6221"/>
    <w:rsid w:val="008F6669"/>
    <w:rsid w:val="008F6AD1"/>
    <w:rsid w:val="008F70F6"/>
    <w:rsid w:val="008F72B1"/>
    <w:rsid w:val="008F774C"/>
    <w:rsid w:val="008F7963"/>
    <w:rsid w:val="008F7C41"/>
    <w:rsid w:val="008F7E1F"/>
    <w:rsid w:val="008F7F28"/>
    <w:rsid w:val="00900607"/>
    <w:rsid w:val="009006BC"/>
    <w:rsid w:val="009009DC"/>
    <w:rsid w:val="00900A0D"/>
    <w:rsid w:val="00900BBA"/>
    <w:rsid w:val="00900F5C"/>
    <w:rsid w:val="0090162E"/>
    <w:rsid w:val="00901742"/>
    <w:rsid w:val="00901AF9"/>
    <w:rsid w:val="00902495"/>
    <w:rsid w:val="00902B64"/>
    <w:rsid w:val="00902C40"/>
    <w:rsid w:val="00902C8F"/>
    <w:rsid w:val="0090313B"/>
    <w:rsid w:val="00903326"/>
    <w:rsid w:val="00903921"/>
    <w:rsid w:val="0090442B"/>
    <w:rsid w:val="00904439"/>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45C"/>
    <w:rsid w:val="00907DB6"/>
    <w:rsid w:val="009102BA"/>
    <w:rsid w:val="00910312"/>
    <w:rsid w:val="009103F8"/>
    <w:rsid w:val="00910720"/>
    <w:rsid w:val="009108A7"/>
    <w:rsid w:val="00910A1A"/>
    <w:rsid w:val="00910C30"/>
    <w:rsid w:val="009110D5"/>
    <w:rsid w:val="00911108"/>
    <w:rsid w:val="009112D5"/>
    <w:rsid w:val="00911B82"/>
    <w:rsid w:val="00911D29"/>
    <w:rsid w:val="0091234D"/>
    <w:rsid w:val="0091248D"/>
    <w:rsid w:val="00912668"/>
    <w:rsid w:val="009129EE"/>
    <w:rsid w:val="00912E0D"/>
    <w:rsid w:val="00912E2D"/>
    <w:rsid w:val="00913926"/>
    <w:rsid w:val="00913B1A"/>
    <w:rsid w:val="00913B82"/>
    <w:rsid w:val="0091448B"/>
    <w:rsid w:val="00914BEF"/>
    <w:rsid w:val="0091534C"/>
    <w:rsid w:val="00915590"/>
    <w:rsid w:val="0091597A"/>
    <w:rsid w:val="00915B26"/>
    <w:rsid w:val="00916418"/>
    <w:rsid w:val="0091689E"/>
    <w:rsid w:val="009168B5"/>
    <w:rsid w:val="00916E86"/>
    <w:rsid w:val="00917181"/>
    <w:rsid w:val="009173EC"/>
    <w:rsid w:val="00917B98"/>
    <w:rsid w:val="00917F71"/>
    <w:rsid w:val="0092000A"/>
    <w:rsid w:val="0092014D"/>
    <w:rsid w:val="009204F5"/>
    <w:rsid w:val="009206AC"/>
    <w:rsid w:val="00920904"/>
    <w:rsid w:val="00920E0C"/>
    <w:rsid w:val="00920F20"/>
    <w:rsid w:val="00921152"/>
    <w:rsid w:val="00921474"/>
    <w:rsid w:val="009219F7"/>
    <w:rsid w:val="00921EEF"/>
    <w:rsid w:val="00921F64"/>
    <w:rsid w:val="00921FC1"/>
    <w:rsid w:val="009226C3"/>
    <w:rsid w:val="00922714"/>
    <w:rsid w:val="00922AFE"/>
    <w:rsid w:val="00922EDB"/>
    <w:rsid w:val="0092373B"/>
    <w:rsid w:val="00923A07"/>
    <w:rsid w:val="00923B13"/>
    <w:rsid w:val="00923C4E"/>
    <w:rsid w:val="00924420"/>
    <w:rsid w:val="009244A0"/>
    <w:rsid w:val="009244BF"/>
    <w:rsid w:val="00924829"/>
    <w:rsid w:val="00925102"/>
    <w:rsid w:val="009251B4"/>
    <w:rsid w:val="00925B19"/>
    <w:rsid w:val="00925BEE"/>
    <w:rsid w:val="00925C46"/>
    <w:rsid w:val="00925CD9"/>
    <w:rsid w:val="00925E05"/>
    <w:rsid w:val="00926658"/>
    <w:rsid w:val="009266E2"/>
    <w:rsid w:val="00926734"/>
    <w:rsid w:val="0092680D"/>
    <w:rsid w:val="00926852"/>
    <w:rsid w:val="00926AE7"/>
    <w:rsid w:val="00926B3E"/>
    <w:rsid w:val="0092701C"/>
    <w:rsid w:val="0092735A"/>
    <w:rsid w:val="00927CA7"/>
    <w:rsid w:val="00930400"/>
    <w:rsid w:val="0093067A"/>
    <w:rsid w:val="0093123C"/>
    <w:rsid w:val="00931669"/>
    <w:rsid w:val="00931774"/>
    <w:rsid w:val="00932408"/>
    <w:rsid w:val="00932668"/>
    <w:rsid w:val="00932678"/>
    <w:rsid w:val="00932CD3"/>
    <w:rsid w:val="00932D2D"/>
    <w:rsid w:val="00932DEC"/>
    <w:rsid w:val="00932FBF"/>
    <w:rsid w:val="009331EB"/>
    <w:rsid w:val="009331EE"/>
    <w:rsid w:val="0093321F"/>
    <w:rsid w:val="00933246"/>
    <w:rsid w:val="009333C3"/>
    <w:rsid w:val="009339B1"/>
    <w:rsid w:val="00933BA9"/>
    <w:rsid w:val="00933EBC"/>
    <w:rsid w:val="00933F8C"/>
    <w:rsid w:val="00933FDA"/>
    <w:rsid w:val="00934C61"/>
    <w:rsid w:val="0093512C"/>
    <w:rsid w:val="009355E8"/>
    <w:rsid w:val="00935B7F"/>
    <w:rsid w:val="00936537"/>
    <w:rsid w:val="00936709"/>
    <w:rsid w:val="00937BA5"/>
    <w:rsid w:val="00937D09"/>
    <w:rsid w:val="00940069"/>
    <w:rsid w:val="0094044D"/>
    <w:rsid w:val="0094057D"/>
    <w:rsid w:val="00940764"/>
    <w:rsid w:val="00940C74"/>
    <w:rsid w:val="00940F76"/>
    <w:rsid w:val="00941558"/>
    <w:rsid w:val="00941A79"/>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66A"/>
    <w:rsid w:val="009467EE"/>
    <w:rsid w:val="00946A68"/>
    <w:rsid w:val="00946BDA"/>
    <w:rsid w:val="00946D7D"/>
    <w:rsid w:val="009474F9"/>
    <w:rsid w:val="00947527"/>
    <w:rsid w:val="009475BE"/>
    <w:rsid w:val="00950883"/>
    <w:rsid w:val="00950897"/>
    <w:rsid w:val="00950B76"/>
    <w:rsid w:val="00950BA7"/>
    <w:rsid w:val="00950E8D"/>
    <w:rsid w:val="0095118C"/>
    <w:rsid w:val="009513DF"/>
    <w:rsid w:val="00952753"/>
    <w:rsid w:val="00952760"/>
    <w:rsid w:val="00952CFD"/>
    <w:rsid w:val="00952F9E"/>
    <w:rsid w:val="0095421C"/>
    <w:rsid w:val="009542BF"/>
    <w:rsid w:val="009542DE"/>
    <w:rsid w:val="00954467"/>
    <w:rsid w:val="009547A5"/>
    <w:rsid w:val="00955364"/>
    <w:rsid w:val="009558CB"/>
    <w:rsid w:val="00955B08"/>
    <w:rsid w:val="00955EB0"/>
    <w:rsid w:val="00956051"/>
    <w:rsid w:val="009565CC"/>
    <w:rsid w:val="00956DB4"/>
    <w:rsid w:val="00956F20"/>
    <w:rsid w:val="009577E3"/>
    <w:rsid w:val="00957820"/>
    <w:rsid w:val="009578BA"/>
    <w:rsid w:val="00957C05"/>
    <w:rsid w:val="00957C91"/>
    <w:rsid w:val="00957EA5"/>
    <w:rsid w:val="009605D4"/>
    <w:rsid w:val="00960DE8"/>
    <w:rsid w:val="00960F87"/>
    <w:rsid w:val="00960FF0"/>
    <w:rsid w:val="009612C1"/>
    <w:rsid w:val="0096133A"/>
    <w:rsid w:val="009613AD"/>
    <w:rsid w:val="00961754"/>
    <w:rsid w:val="0096182A"/>
    <w:rsid w:val="00961A1C"/>
    <w:rsid w:val="00961A80"/>
    <w:rsid w:val="00961A97"/>
    <w:rsid w:val="00962033"/>
    <w:rsid w:val="009622AB"/>
    <w:rsid w:val="00962337"/>
    <w:rsid w:val="00962793"/>
    <w:rsid w:val="009627E0"/>
    <w:rsid w:val="00962838"/>
    <w:rsid w:val="00962DFB"/>
    <w:rsid w:val="00963109"/>
    <w:rsid w:val="009631C3"/>
    <w:rsid w:val="00963301"/>
    <w:rsid w:val="0096379A"/>
    <w:rsid w:val="00963A91"/>
    <w:rsid w:val="00964208"/>
    <w:rsid w:val="009642F1"/>
    <w:rsid w:val="00964AEC"/>
    <w:rsid w:val="00964D68"/>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BB"/>
    <w:rsid w:val="009707C8"/>
    <w:rsid w:val="00970B55"/>
    <w:rsid w:val="00970B70"/>
    <w:rsid w:val="00970CA0"/>
    <w:rsid w:val="00970FB7"/>
    <w:rsid w:val="0097192A"/>
    <w:rsid w:val="00971B66"/>
    <w:rsid w:val="00971B9A"/>
    <w:rsid w:val="00971D11"/>
    <w:rsid w:val="00971DC9"/>
    <w:rsid w:val="00971EDE"/>
    <w:rsid w:val="00972001"/>
    <w:rsid w:val="00972464"/>
    <w:rsid w:val="009727C4"/>
    <w:rsid w:val="00972CFE"/>
    <w:rsid w:val="00973182"/>
    <w:rsid w:val="00973585"/>
    <w:rsid w:val="00973925"/>
    <w:rsid w:val="00973AE7"/>
    <w:rsid w:val="00973B4B"/>
    <w:rsid w:val="00973E53"/>
    <w:rsid w:val="0097410F"/>
    <w:rsid w:val="00974148"/>
    <w:rsid w:val="00974649"/>
    <w:rsid w:val="009747C4"/>
    <w:rsid w:val="00974BB4"/>
    <w:rsid w:val="00974DAE"/>
    <w:rsid w:val="00975822"/>
    <w:rsid w:val="00975EE5"/>
    <w:rsid w:val="009761ED"/>
    <w:rsid w:val="00976344"/>
    <w:rsid w:val="0097655D"/>
    <w:rsid w:val="0097665D"/>
    <w:rsid w:val="0097666D"/>
    <w:rsid w:val="009769E4"/>
    <w:rsid w:val="00976BEF"/>
    <w:rsid w:val="00976C29"/>
    <w:rsid w:val="00976FA7"/>
    <w:rsid w:val="0097714D"/>
    <w:rsid w:val="009771B3"/>
    <w:rsid w:val="00977487"/>
    <w:rsid w:val="009774FF"/>
    <w:rsid w:val="0097758D"/>
    <w:rsid w:val="0097788C"/>
    <w:rsid w:val="0097794F"/>
    <w:rsid w:val="00977B13"/>
    <w:rsid w:val="00977BA7"/>
    <w:rsid w:val="00977CC5"/>
    <w:rsid w:val="009802EA"/>
    <w:rsid w:val="0098045D"/>
    <w:rsid w:val="00980546"/>
    <w:rsid w:val="0098056A"/>
    <w:rsid w:val="009808EA"/>
    <w:rsid w:val="00981349"/>
    <w:rsid w:val="009818B8"/>
    <w:rsid w:val="00981B4C"/>
    <w:rsid w:val="00981BE0"/>
    <w:rsid w:val="00981DC1"/>
    <w:rsid w:val="00981EFA"/>
    <w:rsid w:val="009821EF"/>
    <w:rsid w:val="009832B9"/>
    <w:rsid w:val="009833A8"/>
    <w:rsid w:val="009833C9"/>
    <w:rsid w:val="00983449"/>
    <w:rsid w:val="00983B15"/>
    <w:rsid w:val="00983B9D"/>
    <w:rsid w:val="00983DBB"/>
    <w:rsid w:val="00984247"/>
    <w:rsid w:val="0098440C"/>
    <w:rsid w:val="00984938"/>
    <w:rsid w:val="00984EEE"/>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8B6"/>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AD"/>
    <w:rsid w:val="00994023"/>
    <w:rsid w:val="00994286"/>
    <w:rsid w:val="009947AB"/>
    <w:rsid w:val="00994B96"/>
    <w:rsid w:val="00994BFF"/>
    <w:rsid w:val="00994DCC"/>
    <w:rsid w:val="00994E95"/>
    <w:rsid w:val="0099520B"/>
    <w:rsid w:val="009954F5"/>
    <w:rsid w:val="009957A0"/>
    <w:rsid w:val="00995A49"/>
    <w:rsid w:val="00995AA6"/>
    <w:rsid w:val="0099622F"/>
    <w:rsid w:val="00996EC8"/>
    <w:rsid w:val="009977EB"/>
    <w:rsid w:val="0099791F"/>
    <w:rsid w:val="00997DA3"/>
    <w:rsid w:val="00997F8D"/>
    <w:rsid w:val="00997FBB"/>
    <w:rsid w:val="009A0881"/>
    <w:rsid w:val="009A09D8"/>
    <w:rsid w:val="009A0C4A"/>
    <w:rsid w:val="009A0DC0"/>
    <w:rsid w:val="009A10B5"/>
    <w:rsid w:val="009A11E6"/>
    <w:rsid w:val="009A1278"/>
    <w:rsid w:val="009A1A14"/>
    <w:rsid w:val="009A2058"/>
    <w:rsid w:val="009A2888"/>
    <w:rsid w:val="009A3198"/>
    <w:rsid w:val="009A3625"/>
    <w:rsid w:val="009A3852"/>
    <w:rsid w:val="009A3BED"/>
    <w:rsid w:val="009A3D36"/>
    <w:rsid w:val="009A445E"/>
    <w:rsid w:val="009A48E4"/>
    <w:rsid w:val="009A48EB"/>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4"/>
    <w:rsid w:val="009B09D8"/>
    <w:rsid w:val="009B0B0E"/>
    <w:rsid w:val="009B0B86"/>
    <w:rsid w:val="009B1569"/>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DD8"/>
    <w:rsid w:val="009B3E2F"/>
    <w:rsid w:val="009B4337"/>
    <w:rsid w:val="009B43A2"/>
    <w:rsid w:val="009B47D1"/>
    <w:rsid w:val="009B4AE7"/>
    <w:rsid w:val="009B4DE6"/>
    <w:rsid w:val="009B4E38"/>
    <w:rsid w:val="009B4E99"/>
    <w:rsid w:val="009B5143"/>
    <w:rsid w:val="009B59C9"/>
    <w:rsid w:val="009B6426"/>
    <w:rsid w:val="009B686A"/>
    <w:rsid w:val="009B6B56"/>
    <w:rsid w:val="009B6BE5"/>
    <w:rsid w:val="009B6C48"/>
    <w:rsid w:val="009B6CF1"/>
    <w:rsid w:val="009B6E6A"/>
    <w:rsid w:val="009B7E8B"/>
    <w:rsid w:val="009C0057"/>
    <w:rsid w:val="009C052A"/>
    <w:rsid w:val="009C0A47"/>
    <w:rsid w:val="009C0A70"/>
    <w:rsid w:val="009C0BD9"/>
    <w:rsid w:val="009C0D01"/>
    <w:rsid w:val="009C0DB9"/>
    <w:rsid w:val="009C104B"/>
    <w:rsid w:val="009C1091"/>
    <w:rsid w:val="009C18C6"/>
    <w:rsid w:val="009C2690"/>
    <w:rsid w:val="009C26DF"/>
    <w:rsid w:val="009C2E94"/>
    <w:rsid w:val="009C3715"/>
    <w:rsid w:val="009C37D9"/>
    <w:rsid w:val="009C3D6D"/>
    <w:rsid w:val="009C41B8"/>
    <w:rsid w:val="009C45FA"/>
    <w:rsid w:val="009C478F"/>
    <w:rsid w:val="009C4AAA"/>
    <w:rsid w:val="009C4AF7"/>
    <w:rsid w:val="009C51AF"/>
    <w:rsid w:val="009C527E"/>
    <w:rsid w:val="009C52E7"/>
    <w:rsid w:val="009C60B1"/>
    <w:rsid w:val="009C6333"/>
    <w:rsid w:val="009C6794"/>
    <w:rsid w:val="009C703B"/>
    <w:rsid w:val="009C74F8"/>
    <w:rsid w:val="009C75DA"/>
    <w:rsid w:val="009C783B"/>
    <w:rsid w:val="009C7E94"/>
    <w:rsid w:val="009D023E"/>
    <w:rsid w:val="009D02AE"/>
    <w:rsid w:val="009D04F3"/>
    <w:rsid w:val="009D09EB"/>
    <w:rsid w:val="009D0AB6"/>
    <w:rsid w:val="009D11F3"/>
    <w:rsid w:val="009D1237"/>
    <w:rsid w:val="009D13B8"/>
    <w:rsid w:val="009D1AEA"/>
    <w:rsid w:val="009D1F9F"/>
    <w:rsid w:val="009D2510"/>
    <w:rsid w:val="009D2639"/>
    <w:rsid w:val="009D2B90"/>
    <w:rsid w:val="009D2FB1"/>
    <w:rsid w:val="009D35CF"/>
    <w:rsid w:val="009D3699"/>
    <w:rsid w:val="009D3D43"/>
    <w:rsid w:val="009D4035"/>
    <w:rsid w:val="009D42DA"/>
    <w:rsid w:val="009D4543"/>
    <w:rsid w:val="009D4B17"/>
    <w:rsid w:val="009D4B46"/>
    <w:rsid w:val="009D4C89"/>
    <w:rsid w:val="009D565E"/>
    <w:rsid w:val="009D5749"/>
    <w:rsid w:val="009D5973"/>
    <w:rsid w:val="009D5A6F"/>
    <w:rsid w:val="009D639F"/>
    <w:rsid w:val="009D6D05"/>
    <w:rsid w:val="009D74B5"/>
    <w:rsid w:val="009D791C"/>
    <w:rsid w:val="009D7B3C"/>
    <w:rsid w:val="009D7C04"/>
    <w:rsid w:val="009D7DAF"/>
    <w:rsid w:val="009E00BF"/>
    <w:rsid w:val="009E0408"/>
    <w:rsid w:val="009E0772"/>
    <w:rsid w:val="009E0E9B"/>
    <w:rsid w:val="009E1340"/>
    <w:rsid w:val="009E180F"/>
    <w:rsid w:val="009E1E91"/>
    <w:rsid w:val="009E215B"/>
    <w:rsid w:val="009E225A"/>
    <w:rsid w:val="009E2308"/>
    <w:rsid w:val="009E2324"/>
    <w:rsid w:val="009E23DB"/>
    <w:rsid w:val="009E285D"/>
    <w:rsid w:val="009E29C5"/>
    <w:rsid w:val="009E2CBB"/>
    <w:rsid w:val="009E2DD3"/>
    <w:rsid w:val="009E3184"/>
    <w:rsid w:val="009E3206"/>
    <w:rsid w:val="009E339A"/>
    <w:rsid w:val="009E3D3F"/>
    <w:rsid w:val="009E3ED6"/>
    <w:rsid w:val="009E4166"/>
    <w:rsid w:val="009E41E2"/>
    <w:rsid w:val="009E42F0"/>
    <w:rsid w:val="009E482A"/>
    <w:rsid w:val="009E4995"/>
    <w:rsid w:val="009E49BB"/>
    <w:rsid w:val="009E4AAA"/>
    <w:rsid w:val="009E4F00"/>
    <w:rsid w:val="009E5027"/>
    <w:rsid w:val="009E52BA"/>
    <w:rsid w:val="009E52C7"/>
    <w:rsid w:val="009E5D2E"/>
    <w:rsid w:val="009E5DA0"/>
    <w:rsid w:val="009E64F6"/>
    <w:rsid w:val="009E68FE"/>
    <w:rsid w:val="009E69BC"/>
    <w:rsid w:val="009E6F4B"/>
    <w:rsid w:val="009E6FF5"/>
    <w:rsid w:val="009E7811"/>
    <w:rsid w:val="009E7DAE"/>
    <w:rsid w:val="009E7DBF"/>
    <w:rsid w:val="009E7E10"/>
    <w:rsid w:val="009E7E4E"/>
    <w:rsid w:val="009F0316"/>
    <w:rsid w:val="009F03E6"/>
    <w:rsid w:val="009F08A5"/>
    <w:rsid w:val="009F0D52"/>
    <w:rsid w:val="009F0E4B"/>
    <w:rsid w:val="009F0EAE"/>
    <w:rsid w:val="009F0FA8"/>
    <w:rsid w:val="009F1112"/>
    <w:rsid w:val="009F1326"/>
    <w:rsid w:val="009F1595"/>
    <w:rsid w:val="009F178F"/>
    <w:rsid w:val="009F1986"/>
    <w:rsid w:val="009F1A4D"/>
    <w:rsid w:val="009F1DA5"/>
    <w:rsid w:val="009F1F3F"/>
    <w:rsid w:val="009F1FD6"/>
    <w:rsid w:val="009F1FFA"/>
    <w:rsid w:val="009F2536"/>
    <w:rsid w:val="009F25A6"/>
    <w:rsid w:val="009F2883"/>
    <w:rsid w:val="009F2958"/>
    <w:rsid w:val="009F2A74"/>
    <w:rsid w:val="009F2B22"/>
    <w:rsid w:val="009F31B3"/>
    <w:rsid w:val="009F3A79"/>
    <w:rsid w:val="009F3EDD"/>
    <w:rsid w:val="009F41E8"/>
    <w:rsid w:val="009F4360"/>
    <w:rsid w:val="009F4383"/>
    <w:rsid w:val="009F461C"/>
    <w:rsid w:val="009F4AF2"/>
    <w:rsid w:val="009F4E66"/>
    <w:rsid w:val="009F4EBD"/>
    <w:rsid w:val="009F501F"/>
    <w:rsid w:val="009F5124"/>
    <w:rsid w:val="009F56D3"/>
    <w:rsid w:val="009F5F2C"/>
    <w:rsid w:val="009F6DCE"/>
    <w:rsid w:val="009F71A8"/>
    <w:rsid w:val="009F75FF"/>
    <w:rsid w:val="009F7913"/>
    <w:rsid w:val="009F7C52"/>
    <w:rsid w:val="009F7E8E"/>
    <w:rsid w:val="00A004AB"/>
    <w:rsid w:val="00A00D64"/>
    <w:rsid w:val="00A01126"/>
    <w:rsid w:val="00A01169"/>
    <w:rsid w:val="00A01890"/>
    <w:rsid w:val="00A01AC8"/>
    <w:rsid w:val="00A0242E"/>
    <w:rsid w:val="00A025A0"/>
    <w:rsid w:val="00A035DF"/>
    <w:rsid w:val="00A04B1D"/>
    <w:rsid w:val="00A04B85"/>
    <w:rsid w:val="00A04BDE"/>
    <w:rsid w:val="00A05273"/>
    <w:rsid w:val="00A05499"/>
    <w:rsid w:val="00A058CB"/>
    <w:rsid w:val="00A05D7D"/>
    <w:rsid w:val="00A05FD9"/>
    <w:rsid w:val="00A0624F"/>
    <w:rsid w:val="00A062D2"/>
    <w:rsid w:val="00A066AA"/>
    <w:rsid w:val="00A0698A"/>
    <w:rsid w:val="00A06F0F"/>
    <w:rsid w:val="00A07052"/>
    <w:rsid w:val="00A072C8"/>
    <w:rsid w:val="00A074BF"/>
    <w:rsid w:val="00A0751E"/>
    <w:rsid w:val="00A07C8E"/>
    <w:rsid w:val="00A102AD"/>
    <w:rsid w:val="00A107D3"/>
    <w:rsid w:val="00A10D12"/>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F76"/>
    <w:rsid w:val="00A221EE"/>
    <w:rsid w:val="00A227E1"/>
    <w:rsid w:val="00A22F1B"/>
    <w:rsid w:val="00A22F6D"/>
    <w:rsid w:val="00A2376D"/>
    <w:rsid w:val="00A238D1"/>
    <w:rsid w:val="00A23976"/>
    <w:rsid w:val="00A239AC"/>
    <w:rsid w:val="00A23A68"/>
    <w:rsid w:val="00A23FE0"/>
    <w:rsid w:val="00A240F7"/>
    <w:rsid w:val="00A24A3E"/>
    <w:rsid w:val="00A24AA3"/>
    <w:rsid w:val="00A24FA9"/>
    <w:rsid w:val="00A254DA"/>
    <w:rsid w:val="00A25735"/>
    <w:rsid w:val="00A257F5"/>
    <w:rsid w:val="00A25D00"/>
    <w:rsid w:val="00A25D78"/>
    <w:rsid w:val="00A25E7C"/>
    <w:rsid w:val="00A26526"/>
    <w:rsid w:val="00A266F8"/>
    <w:rsid w:val="00A26905"/>
    <w:rsid w:val="00A26BD7"/>
    <w:rsid w:val="00A27030"/>
    <w:rsid w:val="00A30691"/>
    <w:rsid w:val="00A308F9"/>
    <w:rsid w:val="00A310F5"/>
    <w:rsid w:val="00A3140C"/>
    <w:rsid w:val="00A315D5"/>
    <w:rsid w:val="00A31602"/>
    <w:rsid w:val="00A316B1"/>
    <w:rsid w:val="00A31FAC"/>
    <w:rsid w:val="00A32211"/>
    <w:rsid w:val="00A3224D"/>
    <w:rsid w:val="00A324E2"/>
    <w:rsid w:val="00A32AAB"/>
    <w:rsid w:val="00A331EF"/>
    <w:rsid w:val="00A33529"/>
    <w:rsid w:val="00A33761"/>
    <w:rsid w:val="00A3390C"/>
    <w:rsid w:val="00A33D5B"/>
    <w:rsid w:val="00A34113"/>
    <w:rsid w:val="00A34593"/>
    <w:rsid w:val="00A3466B"/>
    <w:rsid w:val="00A34797"/>
    <w:rsid w:val="00A34CE4"/>
    <w:rsid w:val="00A34F3A"/>
    <w:rsid w:val="00A35156"/>
    <w:rsid w:val="00A35347"/>
    <w:rsid w:val="00A353B8"/>
    <w:rsid w:val="00A356F1"/>
    <w:rsid w:val="00A35857"/>
    <w:rsid w:val="00A35A9D"/>
    <w:rsid w:val="00A35F56"/>
    <w:rsid w:val="00A369B3"/>
    <w:rsid w:val="00A372C5"/>
    <w:rsid w:val="00A376F9"/>
    <w:rsid w:val="00A3774E"/>
    <w:rsid w:val="00A37D28"/>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47CFA"/>
    <w:rsid w:val="00A5095D"/>
    <w:rsid w:val="00A50A82"/>
    <w:rsid w:val="00A50A94"/>
    <w:rsid w:val="00A50E45"/>
    <w:rsid w:val="00A50FC2"/>
    <w:rsid w:val="00A5121F"/>
    <w:rsid w:val="00A51417"/>
    <w:rsid w:val="00A5149F"/>
    <w:rsid w:val="00A516F8"/>
    <w:rsid w:val="00A51C4C"/>
    <w:rsid w:val="00A51DB1"/>
    <w:rsid w:val="00A521C0"/>
    <w:rsid w:val="00A5231D"/>
    <w:rsid w:val="00A52424"/>
    <w:rsid w:val="00A52574"/>
    <w:rsid w:val="00A53563"/>
    <w:rsid w:val="00A53E3F"/>
    <w:rsid w:val="00A53EA0"/>
    <w:rsid w:val="00A54741"/>
    <w:rsid w:val="00A5484B"/>
    <w:rsid w:val="00A55057"/>
    <w:rsid w:val="00A55557"/>
    <w:rsid w:val="00A55641"/>
    <w:rsid w:val="00A556A0"/>
    <w:rsid w:val="00A556C3"/>
    <w:rsid w:val="00A5577F"/>
    <w:rsid w:val="00A55B9A"/>
    <w:rsid w:val="00A55C74"/>
    <w:rsid w:val="00A56104"/>
    <w:rsid w:val="00A56364"/>
    <w:rsid w:val="00A5645B"/>
    <w:rsid w:val="00A5665E"/>
    <w:rsid w:val="00A57439"/>
    <w:rsid w:val="00A5766B"/>
    <w:rsid w:val="00A57BF2"/>
    <w:rsid w:val="00A57C48"/>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C"/>
    <w:rsid w:val="00A631AB"/>
    <w:rsid w:val="00A63474"/>
    <w:rsid w:val="00A63957"/>
    <w:rsid w:val="00A63E9D"/>
    <w:rsid w:val="00A64721"/>
    <w:rsid w:val="00A64D20"/>
    <w:rsid w:val="00A64F47"/>
    <w:rsid w:val="00A6544F"/>
    <w:rsid w:val="00A658CA"/>
    <w:rsid w:val="00A65E60"/>
    <w:rsid w:val="00A660DB"/>
    <w:rsid w:val="00A661DE"/>
    <w:rsid w:val="00A66713"/>
    <w:rsid w:val="00A66901"/>
    <w:rsid w:val="00A66F6A"/>
    <w:rsid w:val="00A67031"/>
    <w:rsid w:val="00A67364"/>
    <w:rsid w:val="00A67430"/>
    <w:rsid w:val="00A67706"/>
    <w:rsid w:val="00A6780D"/>
    <w:rsid w:val="00A678FB"/>
    <w:rsid w:val="00A67BC0"/>
    <w:rsid w:val="00A67D88"/>
    <w:rsid w:val="00A67E9D"/>
    <w:rsid w:val="00A70475"/>
    <w:rsid w:val="00A70FC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098"/>
    <w:rsid w:val="00A7548E"/>
    <w:rsid w:val="00A75640"/>
    <w:rsid w:val="00A75718"/>
    <w:rsid w:val="00A75E1A"/>
    <w:rsid w:val="00A75FD7"/>
    <w:rsid w:val="00A75FEF"/>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E0"/>
    <w:rsid w:val="00A828D3"/>
    <w:rsid w:val="00A82C77"/>
    <w:rsid w:val="00A83780"/>
    <w:rsid w:val="00A84511"/>
    <w:rsid w:val="00A84512"/>
    <w:rsid w:val="00A84D17"/>
    <w:rsid w:val="00A852E5"/>
    <w:rsid w:val="00A85576"/>
    <w:rsid w:val="00A856EA"/>
    <w:rsid w:val="00A85E25"/>
    <w:rsid w:val="00A86624"/>
    <w:rsid w:val="00A86876"/>
    <w:rsid w:val="00A86E74"/>
    <w:rsid w:val="00A870A7"/>
    <w:rsid w:val="00A8737E"/>
    <w:rsid w:val="00A873F5"/>
    <w:rsid w:val="00A8741E"/>
    <w:rsid w:val="00A87A7A"/>
    <w:rsid w:val="00A87B9F"/>
    <w:rsid w:val="00A903CF"/>
    <w:rsid w:val="00A9077E"/>
    <w:rsid w:val="00A907E7"/>
    <w:rsid w:val="00A90C53"/>
    <w:rsid w:val="00A91304"/>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881"/>
    <w:rsid w:val="00A95BC3"/>
    <w:rsid w:val="00A963D2"/>
    <w:rsid w:val="00A96941"/>
    <w:rsid w:val="00A96DB4"/>
    <w:rsid w:val="00A97024"/>
    <w:rsid w:val="00A97155"/>
    <w:rsid w:val="00A97509"/>
    <w:rsid w:val="00A97723"/>
    <w:rsid w:val="00A978E1"/>
    <w:rsid w:val="00A97E89"/>
    <w:rsid w:val="00A97F37"/>
    <w:rsid w:val="00AA0303"/>
    <w:rsid w:val="00AA0433"/>
    <w:rsid w:val="00AA0691"/>
    <w:rsid w:val="00AA06CD"/>
    <w:rsid w:val="00AA0EA6"/>
    <w:rsid w:val="00AA124D"/>
    <w:rsid w:val="00AA1279"/>
    <w:rsid w:val="00AA12C4"/>
    <w:rsid w:val="00AA1467"/>
    <w:rsid w:val="00AA1468"/>
    <w:rsid w:val="00AA1A65"/>
    <w:rsid w:val="00AA1B23"/>
    <w:rsid w:val="00AA269F"/>
    <w:rsid w:val="00AA2860"/>
    <w:rsid w:val="00AA291A"/>
    <w:rsid w:val="00AA2CC3"/>
    <w:rsid w:val="00AA2F35"/>
    <w:rsid w:val="00AA34B2"/>
    <w:rsid w:val="00AA3ACF"/>
    <w:rsid w:val="00AA3C33"/>
    <w:rsid w:val="00AA3D2F"/>
    <w:rsid w:val="00AA3E74"/>
    <w:rsid w:val="00AA481E"/>
    <w:rsid w:val="00AA5929"/>
    <w:rsid w:val="00AA5D40"/>
    <w:rsid w:val="00AA6002"/>
    <w:rsid w:val="00AA65F6"/>
    <w:rsid w:val="00AA6AAA"/>
    <w:rsid w:val="00AA6D9C"/>
    <w:rsid w:val="00AA6DE0"/>
    <w:rsid w:val="00AA6F28"/>
    <w:rsid w:val="00AA6F40"/>
    <w:rsid w:val="00AA7688"/>
    <w:rsid w:val="00AA7A21"/>
    <w:rsid w:val="00AA7B2A"/>
    <w:rsid w:val="00AA7FF9"/>
    <w:rsid w:val="00AB00B8"/>
    <w:rsid w:val="00AB021F"/>
    <w:rsid w:val="00AB02A1"/>
    <w:rsid w:val="00AB0462"/>
    <w:rsid w:val="00AB0DB9"/>
    <w:rsid w:val="00AB1371"/>
    <w:rsid w:val="00AB189F"/>
    <w:rsid w:val="00AB1BF3"/>
    <w:rsid w:val="00AB204B"/>
    <w:rsid w:val="00AB2310"/>
    <w:rsid w:val="00AB270E"/>
    <w:rsid w:val="00AB2EF2"/>
    <w:rsid w:val="00AB33B7"/>
    <w:rsid w:val="00AB3921"/>
    <w:rsid w:val="00AB3E2C"/>
    <w:rsid w:val="00AB3F73"/>
    <w:rsid w:val="00AB416F"/>
    <w:rsid w:val="00AB4555"/>
    <w:rsid w:val="00AB469C"/>
    <w:rsid w:val="00AB4ACA"/>
    <w:rsid w:val="00AB51E6"/>
    <w:rsid w:val="00AB603E"/>
    <w:rsid w:val="00AB628B"/>
    <w:rsid w:val="00AB63DA"/>
    <w:rsid w:val="00AB6BBB"/>
    <w:rsid w:val="00AB6F4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FB7"/>
    <w:rsid w:val="00AC312A"/>
    <w:rsid w:val="00AC322B"/>
    <w:rsid w:val="00AC3B03"/>
    <w:rsid w:val="00AC410D"/>
    <w:rsid w:val="00AC41C5"/>
    <w:rsid w:val="00AC4D1D"/>
    <w:rsid w:val="00AC4D6E"/>
    <w:rsid w:val="00AC55D0"/>
    <w:rsid w:val="00AC580B"/>
    <w:rsid w:val="00AC59F9"/>
    <w:rsid w:val="00AC5F14"/>
    <w:rsid w:val="00AC5F7C"/>
    <w:rsid w:val="00AC5F86"/>
    <w:rsid w:val="00AC5FD6"/>
    <w:rsid w:val="00AC6188"/>
    <w:rsid w:val="00AC6392"/>
    <w:rsid w:val="00AC6D4E"/>
    <w:rsid w:val="00AC6F59"/>
    <w:rsid w:val="00AC7158"/>
    <w:rsid w:val="00AC73A1"/>
    <w:rsid w:val="00AC73BD"/>
    <w:rsid w:val="00AC7416"/>
    <w:rsid w:val="00AD0802"/>
    <w:rsid w:val="00AD09E6"/>
    <w:rsid w:val="00AD0BDD"/>
    <w:rsid w:val="00AD0C24"/>
    <w:rsid w:val="00AD0CF5"/>
    <w:rsid w:val="00AD0E3E"/>
    <w:rsid w:val="00AD1340"/>
    <w:rsid w:val="00AD1363"/>
    <w:rsid w:val="00AD1370"/>
    <w:rsid w:val="00AD1395"/>
    <w:rsid w:val="00AD15D3"/>
    <w:rsid w:val="00AD1BB1"/>
    <w:rsid w:val="00AD1E65"/>
    <w:rsid w:val="00AD1FE6"/>
    <w:rsid w:val="00AD2617"/>
    <w:rsid w:val="00AD274F"/>
    <w:rsid w:val="00AD2B16"/>
    <w:rsid w:val="00AD3088"/>
    <w:rsid w:val="00AD3214"/>
    <w:rsid w:val="00AD32F2"/>
    <w:rsid w:val="00AD36B4"/>
    <w:rsid w:val="00AD3810"/>
    <w:rsid w:val="00AD3978"/>
    <w:rsid w:val="00AD3CB9"/>
    <w:rsid w:val="00AD3D7B"/>
    <w:rsid w:val="00AD3DFB"/>
    <w:rsid w:val="00AD3E31"/>
    <w:rsid w:val="00AD3FBA"/>
    <w:rsid w:val="00AD4748"/>
    <w:rsid w:val="00AD506C"/>
    <w:rsid w:val="00AD50C7"/>
    <w:rsid w:val="00AD5138"/>
    <w:rsid w:val="00AD60F4"/>
    <w:rsid w:val="00AD6768"/>
    <w:rsid w:val="00AD6AF3"/>
    <w:rsid w:val="00AD6CD3"/>
    <w:rsid w:val="00AD6FB8"/>
    <w:rsid w:val="00AD7293"/>
    <w:rsid w:val="00AD72B0"/>
    <w:rsid w:val="00AD749B"/>
    <w:rsid w:val="00AD7607"/>
    <w:rsid w:val="00AD7827"/>
    <w:rsid w:val="00AD7E87"/>
    <w:rsid w:val="00AE03DB"/>
    <w:rsid w:val="00AE05BA"/>
    <w:rsid w:val="00AE067A"/>
    <w:rsid w:val="00AE0894"/>
    <w:rsid w:val="00AE08D6"/>
    <w:rsid w:val="00AE16FC"/>
    <w:rsid w:val="00AE1CDC"/>
    <w:rsid w:val="00AE1DB7"/>
    <w:rsid w:val="00AE1E83"/>
    <w:rsid w:val="00AE1FC9"/>
    <w:rsid w:val="00AE22C2"/>
    <w:rsid w:val="00AE22F6"/>
    <w:rsid w:val="00AE27C1"/>
    <w:rsid w:val="00AE28CC"/>
    <w:rsid w:val="00AE29E5"/>
    <w:rsid w:val="00AE2BBE"/>
    <w:rsid w:val="00AE3042"/>
    <w:rsid w:val="00AE3287"/>
    <w:rsid w:val="00AE3724"/>
    <w:rsid w:val="00AE3913"/>
    <w:rsid w:val="00AE3C1F"/>
    <w:rsid w:val="00AE4375"/>
    <w:rsid w:val="00AE4AA2"/>
    <w:rsid w:val="00AE5284"/>
    <w:rsid w:val="00AE5CF6"/>
    <w:rsid w:val="00AE605F"/>
    <w:rsid w:val="00AE6441"/>
    <w:rsid w:val="00AE6D51"/>
    <w:rsid w:val="00AE6D86"/>
    <w:rsid w:val="00AE749E"/>
    <w:rsid w:val="00AE76BF"/>
    <w:rsid w:val="00AE7D57"/>
    <w:rsid w:val="00AE7E3B"/>
    <w:rsid w:val="00AF0011"/>
    <w:rsid w:val="00AF0781"/>
    <w:rsid w:val="00AF0DEB"/>
    <w:rsid w:val="00AF104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608"/>
    <w:rsid w:val="00AF475B"/>
    <w:rsid w:val="00AF4D5B"/>
    <w:rsid w:val="00AF4F9C"/>
    <w:rsid w:val="00AF5B5E"/>
    <w:rsid w:val="00AF5EB6"/>
    <w:rsid w:val="00AF624A"/>
    <w:rsid w:val="00AF625E"/>
    <w:rsid w:val="00AF6305"/>
    <w:rsid w:val="00AF6DBB"/>
    <w:rsid w:val="00AF6FCD"/>
    <w:rsid w:val="00AF7BAE"/>
    <w:rsid w:val="00B00049"/>
    <w:rsid w:val="00B000D9"/>
    <w:rsid w:val="00B00168"/>
    <w:rsid w:val="00B0042C"/>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42C"/>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BD6"/>
    <w:rsid w:val="00B1016D"/>
    <w:rsid w:val="00B10365"/>
    <w:rsid w:val="00B10530"/>
    <w:rsid w:val="00B1090C"/>
    <w:rsid w:val="00B109FE"/>
    <w:rsid w:val="00B11701"/>
    <w:rsid w:val="00B11CD5"/>
    <w:rsid w:val="00B11EEF"/>
    <w:rsid w:val="00B11FC4"/>
    <w:rsid w:val="00B12404"/>
    <w:rsid w:val="00B12914"/>
    <w:rsid w:val="00B134A3"/>
    <w:rsid w:val="00B13517"/>
    <w:rsid w:val="00B13597"/>
    <w:rsid w:val="00B13CD3"/>
    <w:rsid w:val="00B13EF2"/>
    <w:rsid w:val="00B1420F"/>
    <w:rsid w:val="00B14239"/>
    <w:rsid w:val="00B14600"/>
    <w:rsid w:val="00B1475E"/>
    <w:rsid w:val="00B14A55"/>
    <w:rsid w:val="00B14CFF"/>
    <w:rsid w:val="00B14D96"/>
    <w:rsid w:val="00B154F0"/>
    <w:rsid w:val="00B1571B"/>
    <w:rsid w:val="00B15823"/>
    <w:rsid w:val="00B15BD5"/>
    <w:rsid w:val="00B15E46"/>
    <w:rsid w:val="00B16257"/>
    <w:rsid w:val="00B16538"/>
    <w:rsid w:val="00B16670"/>
    <w:rsid w:val="00B16D3C"/>
    <w:rsid w:val="00B17150"/>
    <w:rsid w:val="00B173E0"/>
    <w:rsid w:val="00B174AD"/>
    <w:rsid w:val="00B17874"/>
    <w:rsid w:val="00B178CC"/>
    <w:rsid w:val="00B201E6"/>
    <w:rsid w:val="00B20233"/>
    <w:rsid w:val="00B20520"/>
    <w:rsid w:val="00B20556"/>
    <w:rsid w:val="00B205ED"/>
    <w:rsid w:val="00B20844"/>
    <w:rsid w:val="00B20A6C"/>
    <w:rsid w:val="00B20C4F"/>
    <w:rsid w:val="00B20DCD"/>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5D3"/>
    <w:rsid w:val="00B2669C"/>
    <w:rsid w:val="00B2672B"/>
    <w:rsid w:val="00B269FE"/>
    <w:rsid w:val="00B26A1E"/>
    <w:rsid w:val="00B270A3"/>
    <w:rsid w:val="00B3008E"/>
    <w:rsid w:val="00B3068E"/>
    <w:rsid w:val="00B3082B"/>
    <w:rsid w:val="00B30AAF"/>
    <w:rsid w:val="00B31A98"/>
    <w:rsid w:val="00B31D6B"/>
    <w:rsid w:val="00B32053"/>
    <w:rsid w:val="00B3206C"/>
    <w:rsid w:val="00B322BF"/>
    <w:rsid w:val="00B325C6"/>
    <w:rsid w:val="00B32F54"/>
    <w:rsid w:val="00B33259"/>
    <w:rsid w:val="00B3393B"/>
    <w:rsid w:val="00B339BC"/>
    <w:rsid w:val="00B33F06"/>
    <w:rsid w:val="00B340DF"/>
    <w:rsid w:val="00B34203"/>
    <w:rsid w:val="00B3425E"/>
    <w:rsid w:val="00B342AF"/>
    <w:rsid w:val="00B3479B"/>
    <w:rsid w:val="00B34C1D"/>
    <w:rsid w:val="00B34DD4"/>
    <w:rsid w:val="00B35383"/>
    <w:rsid w:val="00B355F7"/>
    <w:rsid w:val="00B35783"/>
    <w:rsid w:val="00B3598F"/>
    <w:rsid w:val="00B35B43"/>
    <w:rsid w:val="00B35D11"/>
    <w:rsid w:val="00B35FC8"/>
    <w:rsid w:val="00B36047"/>
    <w:rsid w:val="00B36326"/>
    <w:rsid w:val="00B363C4"/>
    <w:rsid w:val="00B368F3"/>
    <w:rsid w:val="00B36965"/>
    <w:rsid w:val="00B3698A"/>
    <w:rsid w:val="00B373AC"/>
    <w:rsid w:val="00B378E9"/>
    <w:rsid w:val="00B37917"/>
    <w:rsid w:val="00B37C36"/>
    <w:rsid w:val="00B37CFB"/>
    <w:rsid w:val="00B37DF3"/>
    <w:rsid w:val="00B40699"/>
    <w:rsid w:val="00B40708"/>
    <w:rsid w:val="00B415D2"/>
    <w:rsid w:val="00B41637"/>
    <w:rsid w:val="00B41A02"/>
    <w:rsid w:val="00B41D50"/>
    <w:rsid w:val="00B42202"/>
    <w:rsid w:val="00B427F9"/>
    <w:rsid w:val="00B42870"/>
    <w:rsid w:val="00B42911"/>
    <w:rsid w:val="00B42D76"/>
    <w:rsid w:val="00B42D7E"/>
    <w:rsid w:val="00B4336A"/>
    <w:rsid w:val="00B4353C"/>
    <w:rsid w:val="00B43811"/>
    <w:rsid w:val="00B43989"/>
    <w:rsid w:val="00B43BF9"/>
    <w:rsid w:val="00B43CA1"/>
    <w:rsid w:val="00B43DF8"/>
    <w:rsid w:val="00B43F78"/>
    <w:rsid w:val="00B4464E"/>
    <w:rsid w:val="00B4469E"/>
    <w:rsid w:val="00B44AAF"/>
    <w:rsid w:val="00B44E7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085"/>
    <w:rsid w:val="00B55376"/>
    <w:rsid w:val="00B55C9E"/>
    <w:rsid w:val="00B55CA5"/>
    <w:rsid w:val="00B55D04"/>
    <w:rsid w:val="00B55F0B"/>
    <w:rsid w:val="00B55FAE"/>
    <w:rsid w:val="00B56027"/>
    <w:rsid w:val="00B56640"/>
    <w:rsid w:val="00B5680E"/>
    <w:rsid w:val="00B5690A"/>
    <w:rsid w:val="00B569C8"/>
    <w:rsid w:val="00B56C01"/>
    <w:rsid w:val="00B56D23"/>
    <w:rsid w:val="00B578A4"/>
    <w:rsid w:val="00B578B7"/>
    <w:rsid w:val="00B57A33"/>
    <w:rsid w:val="00B57E81"/>
    <w:rsid w:val="00B57EFD"/>
    <w:rsid w:val="00B60558"/>
    <w:rsid w:val="00B6059B"/>
    <w:rsid w:val="00B6080D"/>
    <w:rsid w:val="00B6098A"/>
    <w:rsid w:val="00B60B5F"/>
    <w:rsid w:val="00B60D6A"/>
    <w:rsid w:val="00B60E79"/>
    <w:rsid w:val="00B61612"/>
    <w:rsid w:val="00B618F5"/>
    <w:rsid w:val="00B61AD9"/>
    <w:rsid w:val="00B61BE9"/>
    <w:rsid w:val="00B61C90"/>
    <w:rsid w:val="00B61DFC"/>
    <w:rsid w:val="00B61F80"/>
    <w:rsid w:val="00B61F9C"/>
    <w:rsid w:val="00B623FE"/>
    <w:rsid w:val="00B6287A"/>
    <w:rsid w:val="00B629F8"/>
    <w:rsid w:val="00B62B5B"/>
    <w:rsid w:val="00B62C45"/>
    <w:rsid w:val="00B63174"/>
    <w:rsid w:val="00B63C0C"/>
    <w:rsid w:val="00B63E7C"/>
    <w:rsid w:val="00B6424D"/>
    <w:rsid w:val="00B64A01"/>
    <w:rsid w:val="00B64B40"/>
    <w:rsid w:val="00B64F1D"/>
    <w:rsid w:val="00B6516F"/>
    <w:rsid w:val="00B653AD"/>
    <w:rsid w:val="00B65820"/>
    <w:rsid w:val="00B658CD"/>
    <w:rsid w:val="00B65961"/>
    <w:rsid w:val="00B659CB"/>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4D"/>
    <w:rsid w:val="00B700D3"/>
    <w:rsid w:val="00B71B46"/>
    <w:rsid w:val="00B72190"/>
    <w:rsid w:val="00B722F4"/>
    <w:rsid w:val="00B72DA0"/>
    <w:rsid w:val="00B72F2E"/>
    <w:rsid w:val="00B73336"/>
    <w:rsid w:val="00B7342A"/>
    <w:rsid w:val="00B73437"/>
    <w:rsid w:val="00B738B3"/>
    <w:rsid w:val="00B73F08"/>
    <w:rsid w:val="00B740FF"/>
    <w:rsid w:val="00B7442A"/>
    <w:rsid w:val="00B74EED"/>
    <w:rsid w:val="00B753FE"/>
    <w:rsid w:val="00B75414"/>
    <w:rsid w:val="00B7660A"/>
    <w:rsid w:val="00B76796"/>
    <w:rsid w:val="00B76892"/>
    <w:rsid w:val="00B7691F"/>
    <w:rsid w:val="00B7694B"/>
    <w:rsid w:val="00B76BF6"/>
    <w:rsid w:val="00B76F0C"/>
    <w:rsid w:val="00B77075"/>
    <w:rsid w:val="00B770A3"/>
    <w:rsid w:val="00B7727E"/>
    <w:rsid w:val="00B77668"/>
    <w:rsid w:val="00B77AE6"/>
    <w:rsid w:val="00B77D8E"/>
    <w:rsid w:val="00B77E2A"/>
    <w:rsid w:val="00B77EBF"/>
    <w:rsid w:val="00B80911"/>
    <w:rsid w:val="00B80A70"/>
    <w:rsid w:val="00B80DC0"/>
    <w:rsid w:val="00B81082"/>
    <w:rsid w:val="00B81086"/>
    <w:rsid w:val="00B813CF"/>
    <w:rsid w:val="00B81477"/>
    <w:rsid w:val="00B817DB"/>
    <w:rsid w:val="00B81A96"/>
    <w:rsid w:val="00B8233F"/>
    <w:rsid w:val="00B8253B"/>
    <w:rsid w:val="00B82B06"/>
    <w:rsid w:val="00B82EE8"/>
    <w:rsid w:val="00B83276"/>
    <w:rsid w:val="00B83325"/>
    <w:rsid w:val="00B83552"/>
    <w:rsid w:val="00B835A8"/>
    <w:rsid w:val="00B83A2B"/>
    <w:rsid w:val="00B83D49"/>
    <w:rsid w:val="00B84319"/>
    <w:rsid w:val="00B843F6"/>
    <w:rsid w:val="00B84B07"/>
    <w:rsid w:val="00B84CA1"/>
    <w:rsid w:val="00B85291"/>
    <w:rsid w:val="00B853B6"/>
    <w:rsid w:val="00B85769"/>
    <w:rsid w:val="00B857C4"/>
    <w:rsid w:val="00B85D64"/>
    <w:rsid w:val="00B85FDC"/>
    <w:rsid w:val="00B85FFD"/>
    <w:rsid w:val="00B861E8"/>
    <w:rsid w:val="00B86447"/>
    <w:rsid w:val="00B8655D"/>
    <w:rsid w:val="00B865AA"/>
    <w:rsid w:val="00B867D8"/>
    <w:rsid w:val="00B8691A"/>
    <w:rsid w:val="00B86930"/>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C"/>
    <w:rsid w:val="00B9339B"/>
    <w:rsid w:val="00B93772"/>
    <w:rsid w:val="00B93C84"/>
    <w:rsid w:val="00B93C85"/>
    <w:rsid w:val="00B93D8F"/>
    <w:rsid w:val="00B9437A"/>
    <w:rsid w:val="00B944BA"/>
    <w:rsid w:val="00B94CA2"/>
    <w:rsid w:val="00B95417"/>
    <w:rsid w:val="00B95496"/>
    <w:rsid w:val="00B95B2D"/>
    <w:rsid w:val="00B96021"/>
    <w:rsid w:val="00B960AC"/>
    <w:rsid w:val="00B96607"/>
    <w:rsid w:val="00B9661F"/>
    <w:rsid w:val="00B966B2"/>
    <w:rsid w:val="00B971C6"/>
    <w:rsid w:val="00B973BE"/>
    <w:rsid w:val="00B973F7"/>
    <w:rsid w:val="00B975FA"/>
    <w:rsid w:val="00B9767D"/>
    <w:rsid w:val="00B976EB"/>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76"/>
    <w:rsid w:val="00BA24CC"/>
    <w:rsid w:val="00BA2C2D"/>
    <w:rsid w:val="00BA2D42"/>
    <w:rsid w:val="00BA2F0C"/>
    <w:rsid w:val="00BA30FC"/>
    <w:rsid w:val="00BA3153"/>
    <w:rsid w:val="00BA3799"/>
    <w:rsid w:val="00BA38F2"/>
    <w:rsid w:val="00BA39E8"/>
    <w:rsid w:val="00BA40DD"/>
    <w:rsid w:val="00BA40E9"/>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BE7"/>
    <w:rsid w:val="00BB0F68"/>
    <w:rsid w:val="00BB11CF"/>
    <w:rsid w:val="00BB1A4A"/>
    <w:rsid w:val="00BB1A5D"/>
    <w:rsid w:val="00BB1F50"/>
    <w:rsid w:val="00BB203D"/>
    <w:rsid w:val="00BB2AAA"/>
    <w:rsid w:val="00BB2CC1"/>
    <w:rsid w:val="00BB38DB"/>
    <w:rsid w:val="00BB3A9D"/>
    <w:rsid w:val="00BB4028"/>
    <w:rsid w:val="00BB4103"/>
    <w:rsid w:val="00BB4431"/>
    <w:rsid w:val="00BB443C"/>
    <w:rsid w:val="00BB49D2"/>
    <w:rsid w:val="00BB4DD1"/>
    <w:rsid w:val="00BB4EE0"/>
    <w:rsid w:val="00BB5191"/>
    <w:rsid w:val="00BB5214"/>
    <w:rsid w:val="00BB5786"/>
    <w:rsid w:val="00BB59B3"/>
    <w:rsid w:val="00BB5A3D"/>
    <w:rsid w:val="00BB5C47"/>
    <w:rsid w:val="00BB610D"/>
    <w:rsid w:val="00BB6278"/>
    <w:rsid w:val="00BB64BE"/>
    <w:rsid w:val="00BB6CB3"/>
    <w:rsid w:val="00BB72E2"/>
    <w:rsid w:val="00BB7524"/>
    <w:rsid w:val="00BB75B4"/>
    <w:rsid w:val="00BB7778"/>
    <w:rsid w:val="00BB7B6F"/>
    <w:rsid w:val="00BB7BAC"/>
    <w:rsid w:val="00BB7F15"/>
    <w:rsid w:val="00BC01DC"/>
    <w:rsid w:val="00BC0800"/>
    <w:rsid w:val="00BC0B43"/>
    <w:rsid w:val="00BC0EB4"/>
    <w:rsid w:val="00BC0F77"/>
    <w:rsid w:val="00BC10E8"/>
    <w:rsid w:val="00BC1281"/>
    <w:rsid w:val="00BC14D6"/>
    <w:rsid w:val="00BC17AE"/>
    <w:rsid w:val="00BC1827"/>
    <w:rsid w:val="00BC18D3"/>
    <w:rsid w:val="00BC1E2D"/>
    <w:rsid w:val="00BC2114"/>
    <w:rsid w:val="00BC24F0"/>
    <w:rsid w:val="00BC2627"/>
    <w:rsid w:val="00BC2984"/>
    <w:rsid w:val="00BC3179"/>
    <w:rsid w:val="00BC319E"/>
    <w:rsid w:val="00BC33D5"/>
    <w:rsid w:val="00BC33D6"/>
    <w:rsid w:val="00BC3868"/>
    <w:rsid w:val="00BC3BBF"/>
    <w:rsid w:val="00BC3CF0"/>
    <w:rsid w:val="00BC3E49"/>
    <w:rsid w:val="00BC40FB"/>
    <w:rsid w:val="00BC43FB"/>
    <w:rsid w:val="00BC478A"/>
    <w:rsid w:val="00BC496C"/>
    <w:rsid w:val="00BC4E75"/>
    <w:rsid w:val="00BC508A"/>
    <w:rsid w:val="00BC5200"/>
    <w:rsid w:val="00BC5476"/>
    <w:rsid w:val="00BC5559"/>
    <w:rsid w:val="00BC55C3"/>
    <w:rsid w:val="00BC59B6"/>
    <w:rsid w:val="00BC5AE1"/>
    <w:rsid w:val="00BC5B16"/>
    <w:rsid w:val="00BC5DC7"/>
    <w:rsid w:val="00BC62E7"/>
    <w:rsid w:val="00BC6684"/>
    <w:rsid w:val="00BC6863"/>
    <w:rsid w:val="00BC6A42"/>
    <w:rsid w:val="00BC6C17"/>
    <w:rsid w:val="00BC6C75"/>
    <w:rsid w:val="00BC771E"/>
    <w:rsid w:val="00BC7A0A"/>
    <w:rsid w:val="00BC7F95"/>
    <w:rsid w:val="00BD03E7"/>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00F"/>
    <w:rsid w:val="00BD51C4"/>
    <w:rsid w:val="00BD581D"/>
    <w:rsid w:val="00BD5D00"/>
    <w:rsid w:val="00BD5DA7"/>
    <w:rsid w:val="00BD66DE"/>
    <w:rsid w:val="00BD6B3A"/>
    <w:rsid w:val="00BD6F1B"/>
    <w:rsid w:val="00BD72A8"/>
    <w:rsid w:val="00BD73C2"/>
    <w:rsid w:val="00BD7ABC"/>
    <w:rsid w:val="00BE01CE"/>
    <w:rsid w:val="00BE03C3"/>
    <w:rsid w:val="00BE0691"/>
    <w:rsid w:val="00BE06C7"/>
    <w:rsid w:val="00BE0987"/>
    <w:rsid w:val="00BE09E1"/>
    <w:rsid w:val="00BE1272"/>
    <w:rsid w:val="00BE15D8"/>
    <w:rsid w:val="00BE1A3D"/>
    <w:rsid w:val="00BE21A1"/>
    <w:rsid w:val="00BE2401"/>
    <w:rsid w:val="00BE28F3"/>
    <w:rsid w:val="00BE29C7"/>
    <w:rsid w:val="00BE2C29"/>
    <w:rsid w:val="00BE2EA9"/>
    <w:rsid w:val="00BE37EC"/>
    <w:rsid w:val="00BE3B16"/>
    <w:rsid w:val="00BE4013"/>
    <w:rsid w:val="00BE44D1"/>
    <w:rsid w:val="00BE4700"/>
    <w:rsid w:val="00BE471D"/>
    <w:rsid w:val="00BE4924"/>
    <w:rsid w:val="00BE4BDA"/>
    <w:rsid w:val="00BE4CEC"/>
    <w:rsid w:val="00BE4FE8"/>
    <w:rsid w:val="00BE5B62"/>
    <w:rsid w:val="00BE603D"/>
    <w:rsid w:val="00BE610B"/>
    <w:rsid w:val="00BE6394"/>
    <w:rsid w:val="00BE6B11"/>
    <w:rsid w:val="00BE6C03"/>
    <w:rsid w:val="00BE6EAE"/>
    <w:rsid w:val="00BE6F92"/>
    <w:rsid w:val="00BE71E5"/>
    <w:rsid w:val="00BE7425"/>
    <w:rsid w:val="00BE7496"/>
    <w:rsid w:val="00BE77E4"/>
    <w:rsid w:val="00BE789B"/>
    <w:rsid w:val="00BE7900"/>
    <w:rsid w:val="00BE7946"/>
    <w:rsid w:val="00BE7DA2"/>
    <w:rsid w:val="00BF0559"/>
    <w:rsid w:val="00BF0CE1"/>
    <w:rsid w:val="00BF0D6C"/>
    <w:rsid w:val="00BF0EA5"/>
    <w:rsid w:val="00BF1095"/>
    <w:rsid w:val="00BF204B"/>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586"/>
    <w:rsid w:val="00BF789D"/>
    <w:rsid w:val="00BF7C67"/>
    <w:rsid w:val="00C0078C"/>
    <w:rsid w:val="00C007F5"/>
    <w:rsid w:val="00C00D1C"/>
    <w:rsid w:val="00C00E32"/>
    <w:rsid w:val="00C0102C"/>
    <w:rsid w:val="00C0154A"/>
    <w:rsid w:val="00C017DC"/>
    <w:rsid w:val="00C01B84"/>
    <w:rsid w:val="00C01D30"/>
    <w:rsid w:val="00C01D6C"/>
    <w:rsid w:val="00C02206"/>
    <w:rsid w:val="00C02441"/>
    <w:rsid w:val="00C0254E"/>
    <w:rsid w:val="00C0255E"/>
    <w:rsid w:val="00C028A0"/>
    <w:rsid w:val="00C02C5E"/>
    <w:rsid w:val="00C037A7"/>
    <w:rsid w:val="00C03995"/>
    <w:rsid w:val="00C042D0"/>
    <w:rsid w:val="00C0454E"/>
    <w:rsid w:val="00C046AB"/>
    <w:rsid w:val="00C0486A"/>
    <w:rsid w:val="00C04D4B"/>
    <w:rsid w:val="00C0520F"/>
    <w:rsid w:val="00C05537"/>
    <w:rsid w:val="00C055A3"/>
    <w:rsid w:val="00C056A3"/>
    <w:rsid w:val="00C05AE6"/>
    <w:rsid w:val="00C0613B"/>
    <w:rsid w:val="00C0690F"/>
    <w:rsid w:val="00C06BFF"/>
    <w:rsid w:val="00C06D6E"/>
    <w:rsid w:val="00C07A89"/>
    <w:rsid w:val="00C07E6D"/>
    <w:rsid w:val="00C10575"/>
    <w:rsid w:val="00C109DD"/>
    <w:rsid w:val="00C10BB5"/>
    <w:rsid w:val="00C10FF4"/>
    <w:rsid w:val="00C1115D"/>
    <w:rsid w:val="00C1177C"/>
    <w:rsid w:val="00C11D34"/>
    <w:rsid w:val="00C1261F"/>
    <w:rsid w:val="00C12C75"/>
    <w:rsid w:val="00C12EF4"/>
    <w:rsid w:val="00C12FD2"/>
    <w:rsid w:val="00C130EC"/>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299"/>
    <w:rsid w:val="00C21355"/>
    <w:rsid w:val="00C21E26"/>
    <w:rsid w:val="00C22141"/>
    <w:rsid w:val="00C22145"/>
    <w:rsid w:val="00C221CA"/>
    <w:rsid w:val="00C22230"/>
    <w:rsid w:val="00C225BA"/>
    <w:rsid w:val="00C226BD"/>
    <w:rsid w:val="00C2280E"/>
    <w:rsid w:val="00C22B4F"/>
    <w:rsid w:val="00C22C73"/>
    <w:rsid w:val="00C22D21"/>
    <w:rsid w:val="00C2300F"/>
    <w:rsid w:val="00C23509"/>
    <w:rsid w:val="00C2386F"/>
    <w:rsid w:val="00C238E1"/>
    <w:rsid w:val="00C23AF3"/>
    <w:rsid w:val="00C24038"/>
    <w:rsid w:val="00C24192"/>
    <w:rsid w:val="00C2471E"/>
    <w:rsid w:val="00C24737"/>
    <w:rsid w:val="00C24C7C"/>
    <w:rsid w:val="00C24E4A"/>
    <w:rsid w:val="00C25BB3"/>
    <w:rsid w:val="00C26360"/>
    <w:rsid w:val="00C264A6"/>
    <w:rsid w:val="00C26B46"/>
    <w:rsid w:val="00C26CDF"/>
    <w:rsid w:val="00C2724C"/>
    <w:rsid w:val="00C273A1"/>
    <w:rsid w:val="00C274E7"/>
    <w:rsid w:val="00C27E1F"/>
    <w:rsid w:val="00C27F8C"/>
    <w:rsid w:val="00C3007D"/>
    <w:rsid w:val="00C3010E"/>
    <w:rsid w:val="00C305FF"/>
    <w:rsid w:val="00C30CCE"/>
    <w:rsid w:val="00C30EC8"/>
    <w:rsid w:val="00C30F47"/>
    <w:rsid w:val="00C31199"/>
    <w:rsid w:val="00C3192F"/>
    <w:rsid w:val="00C31E5D"/>
    <w:rsid w:val="00C31EBC"/>
    <w:rsid w:val="00C31FFE"/>
    <w:rsid w:val="00C32087"/>
    <w:rsid w:val="00C32538"/>
    <w:rsid w:val="00C32B2B"/>
    <w:rsid w:val="00C32B87"/>
    <w:rsid w:val="00C32BE1"/>
    <w:rsid w:val="00C32C0E"/>
    <w:rsid w:val="00C331D2"/>
    <w:rsid w:val="00C33326"/>
    <w:rsid w:val="00C3360F"/>
    <w:rsid w:val="00C339A0"/>
    <w:rsid w:val="00C342CF"/>
    <w:rsid w:val="00C3465A"/>
    <w:rsid w:val="00C34907"/>
    <w:rsid w:val="00C34B7A"/>
    <w:rsid w:val="00C34C0A"/>
    <w:rsid w:val="00C35004"/>
    <w:rsid w:val="00C354C5"/>
    <w:rsid w:val="00C35837"/>
    <w:rsid w:val="00C35A11"/>
    <w:rsid w:val="00C35A7A"/>
    <w:rsid w:val="00C35C94"/>
    <w:rsid w:val="00C36006"/>
    <w:rsid w:val="00C36014"/>
    <w:rsid w:val="00C364EF"/>
    <w:rsid w:val="00C371F7"/>
    <w:rsid w:val="00C37399"/>
    <w:rsid w:val="00C37A3F"/>
    <w:rsid w:val="00C40127"/>
    <w:rsid w:val="00C405D0"/>
    <w:rsid w:val="00C409D6"/>
    <w:rsid w:val="00C4115F"/>
    <w:rsid w:val="00C41DAF"/>
    <w:rsid w:val="00C41DCD"/>
    <w:rsid w:val="00C41EB0"/>
    <w:rsid w:val="00C4217A"/>
    <w:rsid w:val="00C42493"/>
    <w:rsid w:val="00C42B1D"/>
    <w:rsid w:val="00C42D3A"/>
    <w:rsid w:val="00C42DE5"/>
    <w:rsid w:val="00C42F47"/>
    <w:rsid w:val="00C4334A"/>
    <w:rsid w:val="00C43772"/>
    <w:rsid w:val="00C438A8"/>
    <w:rsid w:val="00C43BE3"/>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303"/>
    <w:rsid w:val="00C4759A"/>
    <w:rsid w:val="00C47A96"/>
    <w:rsid w:val="00C47D48"/>
    <w:rsid w:val="00C47FA0"/>
    <w:rsid w:val="00C50164"/>
    <w:rsid w:val="00C50E5C"/>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8C"/>
    <w:rsid w:val="00C54F3A"/>
    <w:rsid w:val="00C55532"/>
    <w:rsid w:val="00C55908"/>
    <w:rsid w:val="00C55AEB"/>
    <w:rsid w:val="00C55C8F"/>
    <w:rsid w:val="00C55D9A"/>
    <w:rsid w:val="00C561A1"/>
    <w:rsid w:val="00C56624"/>
    <w:rsid w:val="00C56B03"/>
    <w:rsid w:val="00C56E2F"/>
    <w:rsid w:val="00C56F4B"/>
    <w:rsid w:val="00C5707F"/>
    <w:rsid w:val="00C5776A"/>
    <w:rsid w:val="00C577DB"/>
    <w:rsid w:val="00C57886"/>
    <w:rsid w:val="00C57982"/>
    <w:rsid w:val="00C579DE"/>
    <w:rsid w:val="00C57A82"/>
    <w:rsid w:val="00C57E44"/>
    <w:rsid w:val="00C57EFF"/>
    <w:rsid w:val="00C57F14"/>
    <w:rsid w:val="00C57FC4"/>
    <w:rsid w:val="00C60097"/>
    <w:rsid w:val="00C60512"/>
    <w:rsid w:val="00C60761"/>
    <w:rsid w:val="00C611DA"/>
    <w:rsid w:val="00C6201F"/>
    <w:rsid w:val="00C62855"/>
    <w:rsid w:val="00C62AA7"/>
    <w:rsid w:val="00C62C28"/>
    <w:rsid w:val="00C62C55"/>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BB9"/>
    <w:rsid w:val="00C65C25"/>
    <w:rsid w:val="00C65DCD"/>
    <w:rsid w:val="00C6628D"/>
    <w:rsid w:val="00C6641E"/>
    <w:rsid w:val="00C66456"/>
    <w:rsid w:val="00C668C8"/>
    <w:rsid w:val="00C66C13"/>
    <w:rsid w:val="00C67047"/>
    <w:rsid w:val="00C672B0"/>
    <w:rsid w:val="00C6735D"/>
    <w:rsid w:val="00C6753B"/>
    <w:rsid w:val="00C67D83"/>
    <w:rsid w:val="00C70265"/>
    <w:rsid w:val="00C703CD"/>
    <w:rsid w:val="00C70621"/>
    <w:rsid w:val="00C7065A"/>
    <w:rsid w:val="00C709DB"/>
    <w:rsid w:val="00C70EFC"/>
    <w:rsid w:val="00C71C0B"/>
    <w:rsid w:val="00C71F22"/>
    <w:rsid w:val="00C7243C"/>
    <w:rsid w:val="00C725CC"/>
    <w:rsid w:val="00C72A79"/>
    <w:rsid w:val="00C72D1F"/>
    <w:rsid w:val="00C73581"/>
    <w:rsid w:val="00C73E83"/>
    <w:rsid w:val="00C73FD2"/>
    <w:rsid w:val="00C740F9"/>
    <w:rsid w:val="00C742C7"/>
    <w:rsid w:val="00C74636"/>
    <w:rsid w:val="00C75214"/>
    <w:rsid w:val="00C75F09"/>
    <w:rsid w:val="00C76219"/>
    <w:rsid w:val="00C7685A"/>
    <w:rsid w:val="00C768E0"/>
    <w:rsid w:val="00C76AA2"/>
    <w:rsid w:val="00C76F34"/>
    <w:rsid w:val="00C76FE8"/>
    <w:rsid w:val="00C778F0"/>
    <w:rsid w:val="00C8010E"/>
    <w:rsid w:val="00C80394"/>
    <w:rsid w:val="00C8056C"/>
    <w:rsid w:val="00C805DD"/>
    <w:rsid w:val="00C80667"/>
    <w:rsid w:val="00C808CA"/>
    <w:rsid w:val="00C81149"/>
    <w:rsid w:val="00C81382"/>
    <w:rsid w:val="00C81961"/>
    <w:rsid w:val="00C81B98"/>
    <w:rsid w:val="00C81C20"/>
    <w:rsid w:val="00C81C47"/>
    <w:rsid w:val="00C81DE2"/>
    <w:rsid w:val="00C8251B"/>
    <w:rsid w:val="00C827C3"/>
    <w:rsid w:val="00C829FF"/>
    <w:rsid w:val="00C82BB5"/>
    <w:rsid w:val="00C82D5E"/>
    <w:rsid w:val="00C8306F"/>
    <w:rsid w:val="00C83878"/>
    <w:rsid w:val="00C83ABB"/>
    <w:rsid w:val="00C83F08"/>
    <w:rsid w:val="00C841BF"/>
    <w:rsid w:val="00C849D5"/>
    <w:rsid w:val="00C84F89"/>
    <w:rsid w:val="00C8533F"/>
    <w:rsid w:val="00C85343"/>
    <w:rsid w:val="00C85479"/>
    <w:rsid w:val="00C85817"/>
    <w:rsid w:val="00C8595C"/>
    <w:rsid w:val="00C85CF3"/>
    <w:rsid w:val="00C85E66"/>
    <w:rsid w:val="00C8639F"/>
    <w:rsid w:val="00C8684F"/>
    <w:rsid w:val="00C86927"/>
    <w:rsid w:val="00C86EFD"/>
    <w:rsid w:val="00C86F72"/>
    <w:rsid w:val="00C87184"/>
    <w:rsid w:val="00C87876"/>
    <w:rsid w:val="00C87E6D"/>
    <w:rsid w:val="00C90867"/>
    <w:rsid w:val="00C90929"/>
    <w:rsid w:val="00C90E1F"/>
    <w:rsid w:val="00C90FDB"/>
    <w:rsid w:val="00C91A6D"/>
    <w:rsid w:val="00C91D6C"/>
    <w:rsid w:val="00C922F5"/>
    <w:rsid w:val="00C926F6"/>
    <w:rsid w:val="00C927CE"/>
    <w:rsid w:val="00C92CB9"/>
    <w:rsid w:val="00C938E5"/>
    <w:rsid w:val="00C9395C"/>
    <w:rsid w:val="00C93B57"/>
    <w:rsid w:val="00C93C0F"/>
    <w:rsid w:val="00C93D2C"/>
    <w:rsid w:val="00C94240"/>
    <w:rsid w:val="00C942FB"/>
    <w:rsid w:val="00C947E2"/>
    <w:rsid w:val="00C94A19"/>
    <w:rsid w:val="00C94F21"/>
    <w:rsid w:val="00C94FAB"/>
    <w:rsid w:val="00C95595"/>
    <w:rsid w:val="00C95E86"/>
    <w:rsid w:val="00C97891"/>
    <w:rsid w:val="00C978BE"/>
    <w:rsid w:val="00CA028F"/>
    <w:rsid w:val="00CA0311"/>
    <w:rsid w:val="00CA0951"/>
    <w:rsid w:val="00CA0CD9"/>
    <w:rsid w:val="00CA0CE9"/>
    <w:rsid w:val="00CA107E"/>
    <w:rsid w:val="00CA15A2"/>
    <w:rsid w:val="00CA1883"/>
    <w:rsid w:val="00CA1AD1"/>
    <w:rsid w:val="00CA1AEE"/>
    <w:rsid w:val="00CA2059"/>
    <w:rsid w:val="00CA26BD"/>
    <w:rsid w:val="00CA2A9F"/>
    <w:rsid w:val="00CA2F5C"/>
    <w:rsid w:val="00CA302F"/>
    <w:rsid w:val="00CA3504"/>
    <w:rsid w:val="00CA35A0"/>
    <w:rsid w:val="00CA391C"/>
    <w:rsid w:val="00CA3AF5"/>
    <w:rsid w:val="00CA3DB6"/>
    <w:rsid w:val="00CA4099"/>
    <w:rsid w:val="00CA4209"/>
    <w:rsid w:val="00CA564B"/>
    <w:rsid w:val="00CA567E"/>
    <w:rsid w:val="00CA5C24"/>
    <w:rsid w:val="00CA5E3A"/>
    <w:rsid w:val="00CA5FD3"/>
    <w:rsid w:val="00CA68BF"/>
    <w:rsid w:val="00CA6BE1"/>
    <w:rsid w:val="00CA6EEF"/>
    <w:rsid w:val="00CA7027"/>
    <w:rsid w:val="00CA7066"/>
    <w:rsid w:val="00CA70BA"/>
    <w:rsid w:val="00CA7AC9"/>
    <w:rsid w:val="00CA7E86"/>
    <w:rsid w:val="00CB0383"/>
    <w:rsid w:val="00CB08D9"/>
    <w:rsid w:val="00CB0E0B"/>
    <w:rsid w:val="00CB1020"/>
    <w:rsid w:val="00CB11A2"/>
    <w:rsid w:val="00CB1784"/>
    <w:rsid w:val="00CB2549"/>
    <w:rsid w:val="00CB29BE"/>
    <w:rsid w:val="00CB3041"/>
    <w:rsid w:val="00CB326E"/>
    <w:rsid w:val="00CB33A3"/>
    <w:rsid w:val="00CB3558"/>
    <w:rsid w:val="00CB35EE"/>
    <w:rsid w:val="00CB379A"/>
    <w:rsid w:val="00CB39A3"/>
    <w:rsid w:val="00CB3A86"/>
    <w:rsid w:val="00CB3CE3"/>
    <w:rsid w:val="00CB3F62"/>
    <w:rsid w:val="00CB4252"/>
    <w:rsid w:val="00CB42AF"/>
    <w:rsid w:val="00CB4556"/>
    <w:rsid w:val="00CB46FE"/>
    <w:rsid w:val="00CB4DFC"/>
    <w:rsid w:val="00CB533D"/>
    <w:rsid w:val="00CB5C24"/>
    <w:rsid w:val="00CB61B5"/>
    <w:rsid w:val="00CB687A"/>
    <w:rsid w:val="00CB6A6C"/>
    <w:rsid w:val="00CB6AA6"/>
    <w:rsid w:val="00CB70C3"/>
    <w:rsid w:val="00CB716F"/>
    <w:rsid w:val="00CB73F2"/>
    <w:rsid w:val="00CB7A3F"/>
    <w:rsid w:val="00CB7DDE"/>
    <w:rsid w:val="00CB7E30"/>
    <w:rsid w:val="00CB7E63"/>
    <w:rsid w:val="00CC01C1"/>
    <w:rsid w:val="00CC0370"/>
    <w:rsid w:val="00CC040E"/>
    <w:rsid w:val="00CC0C07"/>
    <w:rsid w:val="00CC22D3"/>
    <w:rsid w:val="00CC230A"/>
    <w:rsid w:val="00CC250B"/>
    <w:rsid w:val="00CC2D01"/>
    <w:rsid w:val="00CC2D23"/>
    <w:rsid w:val="00CC2D8E"/>
    <w:rsid w:val="00CC2EED"/>
    <w:rsid w:val="00CC3020"/>
    <w:rsid w:val="00CC3260"/>
    <w:rsid w:val="00CC373C"/>
    <w:rsid w:val="00CC3AF3"/>
    <w:rsid w:val="00CC3F1F"/>
    <w:rsid w:val="00CC4097"/>
    <w:rsid w:val="00CC41E4"/>
    <w:rsid w:val="00CC494F"/>
    <w:rsid w:val="00CC49E4"/>
    <w:rsid w:val="00CC4B8A"/>
    <w:rsid w:val="00CC50AD"/>
    <w:rsid w:val="00CC5708"/>
    <w:rsid w:val="00CC5D23"/>
    <w:rsid w:val="00CC62ED"/>
    <w:rsid w:val="00CC6633"/>
    <w:rsid w:val="00CC6771"/>
    <w:rsid w:val="00CC683A"/>
    <w:rsid w:val="00CC68C3"/>
    <w:rsid w:val="00CC6E50"/>
    <w:rsid w:val="00CC70C0"/>
    <w:rsid w:val="00CC724D"/>
    <w:rsid w:val="00CC72A4"/>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C0C"/>
    <w:rsid w:val="00CD2742"/>
    <w:rsid w:val="00CD2966"/>
    <w:rsid w:val="00CD2AFA"/>
    <w:rsid w:val="00CD2D36"/>
    <w:rsid w:val="00CD2F29"/>
    <w:rsid w:val="00CD3030"/>
    <w:rsid w:val="00CD31E2"/>
    <w:rsid w:val="00CD3911"/>
    <w:rsid w:val="00CD3918"/>
    <w:rsid w:val="00CD3DCE"/>
    <w:rsid w:val="00CD3DD2"/>
    <w:rsid w:val="00CD4106"/>
    <w:rsid w:val="00CD4140"/>
    <w:rsid w:val="00CD4B57"/>
    <w:rsid w:val="00CD4E93"/>
    <w:rsid w:val="00CD5F8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DD8"/>
    <w:rsid w:val="00CF014B"/>
    <w:rsid w:val="00CF063D"/>
    <w:rsid w:val="00CF071D"/>
    <w:rsid w:val="00CF0E9D"/>
    <w:rsid w:val="00CF0EB4"/>
    <w:rsid w:val="00CF12EE"/>
    <w:rsid w:val="00CF1909"/>
    <w:rsid w:val="00CF1C77"/>
    <w:rsid w:val="00CF24BC"/>
    <w:rsid w:val="00CF2640"/>
    <w:rsid w:val="00CF2649"/>
    <w:rsid w:val="00CF2B57"/>
    <w:rsid w:val="00CF2BE7"/>
    <w:rsid w:val="00CF2BF2"/>
    <w:rsid w:val="00CF2E09"/>
    <w:rsid w:val="00CF334E"/>
    <w:rsid w:val="00CF3BB9"/>
    <w:rsid w:val="00CF3D65"/>
    <w:rsid w:val="00CF3DE0"/>
    <w:rsid w:val="00CF41C3"/>
    <w:rsid w:val="00CF461E"/>
    <w:rsid w:val="00CF47C5"/>
    <w:rsid w:val="00CF5340"/>
    <w:rsid w:val="00CF53F2"/>
    <w:rsid w:val="00CF5B2B"/>
    <w:rsid w:val="00CF5F84"/>
    <w:rsid w:val="00CF62AA"/>
    <w:rsid w:val="00CF6394"/>
    <w:rsid w:val="00CF6695"/>
    <w:rsid w:val="00CF68A9"/>
    <w:rsid w:val="00CF68AF"/>
    <w:rsid w:val="00CF6C05"/>
    <w:rsid w:val="00CF6DFD"/>
    <w:rsid w:val="00CF6E8F"/>
    <w:rsid w:val="00CF7381"/>
    <w:rsid w:val="00CF7C8E"/>
    <w:rsid w:val="00CF7D39"/>
    <w:rsid w:val="00D00431"/>
    <w:rsid w:val="00D0044D"/>
    <w:rsid w:val="00D00459"/>
    <w:rsid w:val="00D0048C"/>
    <w:rsid w:val="00D006FE"/>
    <w:rsid w:val="00D008B8"/>
    <w:rsid w:val="00D00CEF"/>
    <w:rsid w:val="00D00DBD"/>
    <w:rsid w:val="00D00E1E"/>
    <w:rsid w:val="00D00F96"/>
    <w:rsid w:val="00D01601"/>
    <w:rsid w:val="00D01A59"/>
    <w:rsid w:val="00D01AAB"/>
    <w:rsid w:val="00D020FB"/>
    <w:rsid w:val="00D02249"/>
    <w:rsid w:val="00D022EC"/>
    <w:rsid w:val="00D02E6D"/>
    <w:rsid w:val="00D0388F"/>
    <w:rsid w:val="00D039E8"/>
    <w:rsid w:val="00D03D5E"/>
    <w:rsid w:val="00D03E01"/>
    <w:rsid w:val="00D041E0"/>
    <w:rsid w:val="00D04306"/>
    <w:rsid w:val="00D0474A"/>
    <w:rsid w:val="00D0489A"/>
    <w:rsid w:val="00D048CA"/>
    <w:rsid w:val="00D049AB"/>
    <w:rsid w:val="00D05387"/>
    <w:rsid w:val="00D053E4"/>
    <w:rsid w:val="00D0551F"/>
    <w:rsid w:val="00D0569F"/>
    <w:rsid w:val="00D057FB"/>
    <w:rsid w:val="00D058CD"/>
    <w:rsid w:val="00D05A73"/>
    <w:rsid w:val="00D05CAA"/>
    <w:rsid w:val="00D05EF2"/>
    <w:rsid w:val="00D06154"/>
    <w:rsid w:val="00D061F7"/>
    <w:rsid w:val="00D06381"/>
    <w:rsid w:val="00D0646A"/>
    <w:rsid w:val="00D06691"/>
    <w:rsid w:val="00D06C3D"/>
    <w:rsid w:val="00D06C5E"/>
    <w:rsid w:val="00D06FC0"/>
    <w:rsid w:val="00D072F5"/>
    <w:rsid w:val="00D07385"/>
    <w:rsid w:val="00D073D5"/>
    <w:rsid w:val="00D07574"/>
    <w:rsid w:val="00D07A9A"/>
    <w:rsid w:val="00D07BD7"/>
    <w:rsid w:val="00D1028D"/>
    <w:rsid w:val="00D102B5"/>
    <w:rsid w:val="00D104FD"/>
    <w:rsid w:val="00D10625"/>
    <w:rsid w:val="00D10A8C"/>
    <w:rsid w:val="00D10AC9"/>
    <w:rsid w:val="00D10CB0"/>
    <w:rsid w:val="00D10CEC"/>
    <w:rsid w:val="00D11273"/>
    <w:rsid w:val="00D11376"/>
    <w:rsid w:val="00D118CE"/>
    <w:rsid w:val="00D11BF7"/>
    <w:rsid w:val="00D120B4"/>
    <w:rsid w:val="00D123AD"/>
    <w:rsid w:val="00D12C13"/>
    <w:rsid w:val="00D132E8"/>
    <w:rsid w:val="00D13541"/>
    <w:rsid w:val="00D135CC"/>
    <w:rsid w:val="00D1395F"/>
    <w:rsid w:val="00D13ED0"/>
    <w:rsid w:val="00D14065"/>
    <w:rsid w:val="00D14CA1"/>
    <w:rsid w:val="00D14D02"/>
    <w:rsid w:val="00D156E1"/>
    <w:rsid w:val="00D15B46"/>
    <w:rsid w:val="00D15CAB"/>
    <w:rsid w:val="00D16069"/>
    <w:rsid w:val="00D160AF"/>
    <w:rsid w:val="00D16474"/>
    <w:rsid w:val="00D16608"/>
    <w:rsid w:val="00D16B39"/>
    <w:rsid w:val="00D16B9D"/>
    <w:rsid w:val="00D171AD"/>
    <w:rsid w:val="00D17A03"/>
    <w:rsid w:val="00D17A96"/>
    <w:rsid w:val="00D17B0C"/>
    <w:rsid w:val="00D17C24"/>
    <w:rsid w:val="00D202A7"/>
    <w:rsid w:val="00D202C2"/>
    <w:rsid w:val="00D206CB"/>
    <w:rsid w:val="00D20A12"/>
    <w:rsid w:val="00D20B17"/>
    <w:rsid w:val="00D20E51"/>
    <w:rsid w:val="00D2130B"/>
    <w:rsid w:val="00D220A6"/>
    <w:rsid w:val="00D22615"/>
    <w:rsid w:val="00D227C7"/>
    <w:rsid w:val="00D22F36"/>
    <w:rsid w:val="00D23169"/>
    <w:rsid w:val="00D231F7"/>
    <w:rsid w:val="00D23372"/>
    <w:rsid w:val="00D23882"/>
    <w:rsid w:val="00D238F7"/>
    <w:rsid w:val="00D23942"/>
    <w:rsid w:val="00D23C9B"/>
    <w:rsid w:val="00D2408A"/>
    <w:rsid w:val="00D2476F"/>
    <w:rsid w:val="00D24969"/>
    <w:rsid w:val="00D24C3F"/>
    <w:rsid w:val="00D24D47"/>
    <w:rsid w:val="00D24D65"/>
    <w:rsid w:val="00D25786"/>
    <w:rsid w:val="00D25B00"/>
    <w:rsid w:val="00D25B1D"/>
    <w:rsid w:val="00D25C1F"/>
    <w:rsid w:val="00D25F7D"/>
    <w:rsid w:val="00D26447"/>
    <w:rsid w:val="00D266BC"/>
    <w:rsid w:val="00D26898"/>
    <w:rsid w:val="00D2689A"/>
    <w:rsid w:val="00D26ADA"/>
    <w:rsid w:val="00D26C98"/>
    <w:rsid w:val="00D26D66"/>
    <w:rsid w:val="00D27168"/>
    <w:rsid w:val="00D27361"/>
    <w:rsid w:val="00D273C7"/>
    <w:rsid w:val="00D279E1"/>
    <w:rsid w:val="00D279EA"/>
    <w:rsid w:val="00D27FB7"/>
    <w:rsid w:val="00D30177"/>
    <w:rsid w:val="00D3017F"/>
    <w:rsid w:val="00D30598"/>
    <w:rsid w:val="00D30744"/>
    <w:rsid w:val="00D30E90"/>
    <w:rsid w:val="00D30EBF"/>
    <w:rsid w:val="00D30ED7"/>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D0E"/>
    <w:rsid w:val="00D36FEC"/>
    <w:rsid w:val="00D3701C"/>
    <w:rsid w:val="00D370AF"/>
    <w:rsid w:val="00D370DA"/>
    <w:rsid w:val="00D372C8"/>
    <w:rsid w:val="00D37560"/>
    <w:rsid w:val="00D379CA"/>
    <w:rsid w:val="00D40190"/>
    <w:rsid w:val="00D404F4"/>
    <w:rsid w:val="00D407B8"/>
    <w:rsid w:val="00D40B31"/>
    <w:rsid w:val="00D40B94"/>
    <w:rsid w:val="00D41BE8"/>
    <w:rsid w:val="00D41C4E"/>
    <w:rsid w:val="00D41FA8"/>
    <w:rsid w:val="00D4241C"/>
    <w:rsid w:val="00D428AE"/>
    <w:rsid w:val="00D42B7D"/>
    <w:rsid w:val="00D42BF5"/>
    <w:rsid w:val="00D42D72"/>
    <w:rsid w:val="00D42E7E"/>
    <w:rsid w:val="00D43083"/>
    <w:rsid w:val="00D430C3"/>
    <w:rsid w:val="00D433CC"/>
    <w:rsid w:val="00D43F66"/>
    <w:rsid w:val="00D44168"/>
    <w:rsid w:val="00D44355"/>
    <w:rsid w:val="00D445F8"/>
    <w:rsid w:val="00D4484B"/>
    <w:rsid w:val="00D44E30"/>
    <w:rsid w:val="00D45302"/>
    <w:rsid w:val="00D453F2"/>
    <w:rsid w:val="00D45CB2"/>
    <w:rsid w:val="00D45DAA"/>
    <w:rsid w:val="00D465BD"/>
    <w:rsid w:val="00D46844"/>
    <w:rsid w:val="00D46927"/>
    <w:rsid w:val="00D4698D"/>
    <w:rsid w:val="00D46BF3"/>
    <w:rsid w:val="00D46ECF"/>
    <w:rsid w:val="00D46F91"/>
    <w:rsid w:val="00D47106"/>
    <w:rsid w:val="00D47688"/>
    <w:rsid w:val="00D47DBC"/>
    <w:rsid w:val="00D50202"/>
    <w:rsid w:val="00D50A2B"/>
    <w:rsid w:val="00D50AD2"/>
    <w:rsid w:val="00D51107"/>
    <w:rsid w:val="00D512E0"/>
    <w:rsid w:val="00D513B7"/>
    <w:rsid w:val="00D516D9"/>
    <w:rsid w:val="00D516F7"/>
    <w:rsid w:val="00D51799"/>
    <w:rsid w:val="00D51908"/>
    <w:rsid w:val="00D51F7E"/>
    <w:rsid w:val="00D521C4"/>
    <w:rsid w:val="00D52396"/>
    <w:rsid w:val="00D52780"/>
    <w:rsid w:val="00D528D3"/>
    <w:rsid w:val="00D533B6"/>
    <w:rsid w:val="00D5359A"/>
    <w:rsid w:val="00D5383A"/>
    <w:rsid w:val="00D53CAF"/>
    <w:rsid w:val="00D5451A"/>
    <w:rsid w:val="00D545B8"/>
    <w:rsid w:val="00D54619"/>
    <w:rsid w:val="00D547ED"/>
    <w:rsid w:val="00D54896"/>
    <w:rsid w:val="00D54985"/>
    <w:rsid w:val="00D550CD"/>
    <w:rsid w:val="00D55179"/>
    <w:rsid w:val="00D5564B"/>
    <w:rsid w:val="00D559FC"/>
    <w:rsid w:val="00D55B90"/>
    <w:rsid w:val="00D563CB"/>
    <w:rsid w:val="00D56969"/>
    <w:rsid w:val="00D56B3E"/>
    <w:rsid w:val="00D56C46"/>
    <w:rsid w:val="00D56E33"/>
    <w:rsid w:val="00D572DA"/>
    <w:rsid w:val="00D603C5"/>
    <w:rsid w:val="00D604D9"/>
    <w:rsid w:val="00D60E10"/>
    <w:rsid w:val="00D60F7A"/>
    <w:rsid w:val="00D61040"/>
    <w:rsid w:val="00D61501"/>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B0B"/>
    <w:rsid w:val="00D64D4E"/>
    <w:rsid w:val="00D65144"/>
    <w:rsid w:val="00D6548E"/>
    <w:rsid w:val="00D656B3"/>
    <w:rsid w:val="00D658F3"/>
    <w:rsid w:val="00D65BEB"/>
    <w:rsid w:val="00D66120"/>
    <w:rsid w:val="00D661A1"/>
    <w:rsid w:val="00D66B35"/>
    <w:rsid w:val="00D67757"/>
    <w:rsid w:val="00D67C01"/>
    <w:rsid w:val="00D67F8E"/>
    <w:rsid w:val="00D70F0C"/>
    <w:rsid w:val="00D711B7"/>
    <w:rsid w:val="00D714D2"/>
    <w:rsid w:val="00D7169A"/>
    <w:rsid w:val="00D71CDE"/>
    <w:rsid w:val="00D72C78"/>
    <w:rsid w:val="00D73495"/>
    <w:rsid w:val="00D73918"/>
    <w:rsid w:val="00D73E0F"/>
    <w:rsid w:val="00D741FC"/>
    <w:rsid w:val="00D7442C"/>
    <w:rsid w:val="00D744E5"/>
    <w:rsid w:val="00D756CB"/>
    <w:rsid w:val="00D75F90"/>
    <w:rsid w:val="00D7621C"/>
    <w:rsid w:val="00D766DC"/>
    <w:rsid w:val="00D768D9"/>
    <w:rsid w:val="00D76AA4"/>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DA4"/>
    <w:rsid w:val="00D83182"/>
    <w:rsid w:val="00D839ED"/>
    <w:rsid w:val="00D83B6E"/>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1E5"/>
    <w:rsid w:val="00D914AE"/>
    <w:rsid w:val="00D91C9F"/>
    <w:rsid w:val="00D925F9"/>
    <w:rsid w:val="00D92EDA"/>
    <w:rsid w:val="00D93012"/>
    <w:rsid w:val="00D93164"/>
    <w:rsid w:val="00D93759"/>
    <w:rsid w:val="00D937B1"/>
    <w:rsid w:val="00D93B6C"/>
    <w:rsid w:val="00D93EB8"/>
    <w:rsid w:val="00D9410D"/>
    <w:rsid w:val="00D942F0"/>
    <w:rsid w:val="00D946E4"/>
    <w:rsid w:val="00D94704"/>
    <w:rsid w:val="00D94ACF"/>
    <w:rsid w:val="00D94B1C"/>
    <w:rsid w:val="00D94EA0"/>
    <w:rsid w:val="00D954F4"/>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110"/>
    <w:rsid w:val="00DA3461"/>
    <w:rsid w:val="00DA3995"/>
    <w:rsid w:val="00DA3C4E"/>
    <w:rsid w:val="00DA3EAE"/>
    <w:rsid w:val="00DA495A"/>
    <w:rsid w:val="00DA49E3"/>
    <w:rsid w:val="00DA50CD"/>
    <w:rsid w:val="00DA50F0"/>
    <w:rsid w:val="00DA535C"/>
    <w:rsid w:val="00DA54C3"/>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A12"/>
    <w:rsid w:val="00DB2B91"/>
    <w:rsid w:val="00DB2E06"/>
    <w:rsid w:val="00DB31AC"/>
    <w:rsid w:val="00DB3244"/>
    <w:rsid w:val="00DB3255"/>
    <w:rsid w:val="00DB33CB"/>
    <w:rsid w:val="00DB3413"/>
    <w:rsid w:val="00DB369C"/>
    <w:rsid w:val="00DB37AB"/>
    <w:rsid w:val="00DB38AE"/>
    <w:rsid w:val="00DB38CA"/>
    <w:rsid w:val="00DB3A0D"/>
    <w:rsid w:val="00DB3B1D"/>
    <w:rsid w:val="00DB3B6D"/>
    <w:rsid w:val="00DB3ECF"/>
    <w:rsid w:val="00DB42FF"/>
    <w:rsid w:val="00DB4304"/>
    <w:rsid w:val="00DB4341"/>
    <w:rsid w:val="00DB4F66"/>
    <w:rsid w:val="00DB53EC"/>
    <w:rsid w:val="00DB5744"/>
    <w:rsid w:val="00DB611B"/>
    <w:rsid w:val="00DB6457"/>
    <w:rsid w:val="00DB658F"/>
    <w:rsid w:val="00DB660F"/>
    <w:rsid w:val="00DB67A0"/>
    <w:rsid w:val="00DB6873"/>
    <w:rsid w:val="00DB6924"/>
    <w:rsid w:val="00DB6BD8"/>
    <w:rsid w:val="00DB6C8F"/>
    <w:rsid w:val="00DB6F09"/>
    <w:rsid w:val="00DB7C45"/>
    <w:rsid w:val="00DB7CEE"/>
    <w:rsid w:val="00DB7DC1"/>
    <w:rsid w:val="00DC036F"/>
    <w:rsid w:val="00DC05FB"/>
    <w:rsid w:val="00DC0685"/>
    <w:rsid w:val="00DC11F7"/>
    <w:rsid w:val="00DC1208"/>
    <w:rsid w:val="00DC2172"/>
    <w:rsid w:val="00DC24E3"/>
    <w:rsid w:val="00DC26FA"/>
    <w:rsid w:val="00DC28A7"/>
    <w:rsid w:val="00DC2C18"/>
    <w:rsid w:val="00DC2DCA"/>
    <w:rsid w:val="00DC31D3"/>
    <w:rsid w:val="00DC343E"/>
    <w:rsid w:val="00DC370A"/>
    <w:rsid w:val="00DC3B25"/>
    <w:rsid w:val="00DC3E06"/>
    <w:rsid w:val="00DC4446"/>
    <w:rsid w:val="00DC48DE"/>
    <w:rsid w:val="00DC4E95"/>
    <w:rsid w:val="00DC503D"/>
    <w:rsid w:val="00DC52A3"/>
    <w:rsid w:val="00DC55A5"/>
    <w:rsid w:val="00DC569E"/>
    <w:rsid w:val="00DC5B36"/>
    <w:rsid w:val="00DC5EF4"/>
    <w:rsid w:val="00DC6F0A"/>
    <w:rsid w:val="00DC72E5"/>
    <w:rsid w:val="00DC72F3"/>
    <w:rsid w:val="00DC75EB"/>
    <w:rsid w:val="00DC7777"/>
    <w:rsid w:val="00DC7F62"/>
    <w:rsid w:val="00DD01E2"/>
    <w:rsid w:val="00DD02F6"/>
    <w:rsid w:val="00DD189F"/>
    <w:rsid w:val="00DD1A68"/>
    <w:rsid w:val="00DD1C14"/>
    <w:rsid w:val="00DD1E38"/>
    <w:rsid w:val="00DD2573"/>
    <w:rsid w:val="00DD2832"/>
    <w:rsid w:val="00DD286A"/>
    <w:rsid w:val="00DD2CD6"/>
    <w:rsid w:val="00DD2D3A"/>
    <w:rsid w:val="00DD2D6E"/>
    <w:rsid w:val="00DD3374"/>
    <w:rsid w:val="00DD37E7"/>
    <w:rsid w:val="00DD3F25"/>
    <w:rsid w:val="00DD3F67"/>
    <w:rsid w:val="00DD4300"/>
    <w:rsid w:val="00DD476E"/>
    <w:rsid w:val="00DD548E"/>
    <w:rsid w:val="00DD55BA"/>
    <w:rsid w:val="00DD56EF"/>
    <w:rsid w:val="00DD5DB0"/>
    <w:rsid w:val="00DD5EA7"/>
    <w:rsid w:val="00DD6144"/>
    <w:rsid w:val="00DD6837"/>
    <w:rsid w:val="00DD686D"/>
    <w:rsid w:val="00DD68F5"/>
    <w:rsid w:val="00DD6BFE"/>
    <w:rsid w:val="00DD73F5"/>
    <w:rsid w:val="00DD750F"/>
    <w:rsid w:val="00DD7718"/>
    <w:rsid w:val="00DD77CC"/>
    <w:rsid w:val="00DD7B26"/>
    <w:rsid w:val="00DD7D36"/>
    <w:rsid w:val="00DD7DE9"/>
    <w:rsid w:val="00DD7FDF"/>
    <w:rsid w:val="00DE035E"/>
    <w:rsid w:val="00DE06C7"/>
    <w:rsid w:val="00DE08BA"/>
    <w:rsid w:val="00DE08D8"/>
    <w:rsid w:val="00DE0D57"/>
    <w:rsid w:val="00DE0DC2"/>
    <w:rsid w:val="00DE0E4C"/>
    <w:rsid w:val="00DE0F9B"/>
    <w:rsid w:val="00DE1274"/>
    <w:rsid w:val="00DE14DC"/>
    <w:rsid w:val="00DE178B"/>
    <w:rsid w:val="00DE1B84"/>
    <w:rsid w:val="00DE1DB9"/>
    <w:rsid w:val="00DE1EE6"/>
    <w:rsid w:val="00DE21B0"/>
    <w:rsid w:val="00DE2628"/>
    <w:rsid w:val="00DE28C3"/>
    <w:rsid w:val="00DE2C05"/>
    <w:rsid w:val="00DE2FCD"/>
    <w:rsid w:val="00DE306A"/>
    <w:rsid w:val="00DE4199"/>
    <w:rsid w:val="00DE45EA"/>
    <w:rsid w:val="00DE47BC"/>
    <w:rsid w:val="00DE485E"/>
    <w:rsid w:val="00DE489D"/>
    <w:rsid w:val="00DE49AB"/>
    <w:rsid w:val="00DE55E5"/>
    <w:rsid w:val="00DE6522"/>
    <w:rsid w:val="00DE69DB"/>
    <w:rsid w:val="00DE6F8B"/>
    <w:rsid w:val="00DE7118"/>
    <w:rsid w:val="00DE77D6"/>
    <w:rsid w:val="00DE7C65"/>
    <w:rsid w:val="00DE7DA9"/>
    <w:rsid w:val="00DE7FBE"/>
    <w:rsid w:val="00DF06C2"/>
    <w:rsid w:val="00DF0E23"/>
    <w:rsid w:val="00DF1609"/>
    <w:rsid w:val="00DF188B"/>
    <w:rsid w:val="00DF2577"/>
    <w:rsid w:val="00DF260A"/>
    <w:rsid w:val="00DF2854"/>
    <w:rsid w:val="00DF2A9A"/>
    <w:rsid w:val="00DF3090"/>
    <w:rsid w:val="00DF32AD"/>
    <w:rsid w:val="00DF3598"/>
    <w:rsid w:val="00DF37F4"/>
    <w:rsid w:val="00DF3B39"/>
    <w:rsid w:val="00DF3E72"/>
    <w:rsid w:val="00DF40BF"/>
    <w:rsid w:val="00DF44D9"/>
    <w:rsid w:val="00DF4505"/>
    <w:rsid w:val="00DF47FA"/>
    <w:rsid w:val="00DF4A78"/>
    <w:rsid w:val="00DF4AC3"/>
    <w:rsid w:val="00DF4AE9"/>
    <w:rsid w:val="00DF4B13"/>
    <w:rsid w:val="00DF505F"/>
    <w:rsid w:val="00DF5068"/>
    <w:rsid w:val="00DF5153"/>
    <w:rsid w:val="00DF5427"/>
    <w:rsid w:val="00DF598D"/>
    <w:rsid w:val="00DF5A1F"/>
    <w:rsid w:val="00DF6727"/>
    <w:rsid w:val="00DF6D8C"/>
    <w:rsid w:val="00DF6E5E"/>
    <w:rsid w:val="00DF70BD"/>
    <w:rsid w:val="00DF7D8E"/>
    <w:rsid w:val="00DF7ED4"/>
    <w:rsid w:val="00DF7FE6"/>
    <w:rsid w:val="00E0007D"/>
    <w:rsid w:val="00E0009D"/>
    <w:rsid w:val="00E00159"/>
    <w:rsid w:val="00E00966"/>
    <w:rsid w:val="00E009E9"/>
    <w:rsid w:val="00E00DFA"/>
    <w:rsid w:val="00E017E7"/>
    <w:rsid w:val="00E01B6F"/>
    <w:rsid w:val="00E01E27"/>
    <w:rsid w:val="00E01F09"/>
    <w:rsid w:val="00E0243E"/>
    <w:rsid w:val="00E025AF"/>
    <w:rsid w:val="00E026F9"/>
    <w:rsid w:val="00E0279A"/>
    <w:rsid w:val="00E02EC9"/>
    <w:rsid w:val="00E02EF9"/>
    <w:rsid w:val="00E0330C"/>
    <w:rsid w:val="00E0331C"/>
    <w:rsid w:val="00E034C9"/>
    <w:rsid w:val="00E039D1"/>
    <w:rsid w:val="00E03A4C"/>
    <w:rsid w:val="00E03A58"/>
    <w:rsid w:val="00E03DA4"/>
    <w:rsid w:val="00E042FF"/>
    <w:rsid w:val="00E04520"/>
    <w:rsid w:val="00E04EB5"/>
    <w:rsid w:val="00E04F74"/>
    <w:rsid w:val="00E05034"/>
    <w:rsid w:val="00E0528F"/>
    <w:rsid w:val="00E0530C"/>
    <w:rsid w:val="00E056F1"/>
    <w:rsid w:val="00E062DE"/>
    <w:rsid w:val="00E06849"/>
    <w:rsid w:val="00E068F2"/>
    <w:rsid w:val="00E06A67"/>
    <w:rsid w:val="00E06C2D"/>
    <w:rsid w:val="00E06CEC"/>
    <w:rsid w:val="00E06D12"/>
    <w:rsid w:val="00E071D3"/>
    <w:rsid w:val="00E075AB"/>
    <w:rsid w:val="00E07975"/>
    <w:rsid w:val="00E10692"/>
    <w:rsid w:val="00E1127E"/>
    <w:rsid w:val="00E11609"/>
    <w:rsid w:val="00E11F66"/>
    <w:rsid w:val="00E1221D"/>
    <w:rsid w:val="00E122C0"/>
    <w:rsid w:val="00E1241E"/>
    <w:rsid w:val="00E125D8"/>
    <w:rsid w:val="00E127D9"/>
    <w:rsid w:val="00E128AB"/>
    <w:rsid w:val="00E129A4"/>
    <w:rsid w:val="00E12C5D"/>
    <w:rsid w:val="00E12F1A"/>
    <w:rsid w:val="00E13512"/>
    <w:rsid w:val="00E138CC"/>
    <w:rsid w:val="00E13BBD"/>
    <w:rsid w:val="00E13CC7"/>
    <w:rsid w:val="00E13D54"/>
    <w:rsid w:val="00E14197"/>
    <w:rsid w:val="00E142BA"/>
    <w:rsid w:val="00E144D5"/>
    <w:rsid w:val="00E1476F"/>
    <w:rsid w:val="00E1498D"/>
    <w:rsid w:val="00E14D06"/>
    <w:rsid w:val="00E15D69"/>
    <w:rsid w:val="00E15D91"/>
    <w:rsid w:val="00E160A1"/>
    <w:rsid w:val="00E164A9"/>
    <w:rsid w:val="00E1657F"/>
    <w:rsid w:val="00E167C5"/>
    <w:rsid w:val="00E1683A"/>
    <w:rsid w:val="00E16904"/>
    <w:rsid w:val="00E16CDB"/>
    <w:rsid w:val="00E16FAC"/>
    <w:rsid w:val="00E17544"/>
    <w:rsid w:val="00E17546"/>
    <w:rsid w:val="00E17591"/>
    <w:rsid w:val="00E1772B"/>
    <w:rsid w:val="00E17917"/>
    <w:rsid w:val="00E17970"/>
    <w:rsid w:val="00E17D1D"/>
    <w:rsid w:val="00E2050D"/>
    <w:rsid w:val="00E206C6"/>
    <w:rsid w:val="00E2093A"/>
    <w:rsid w:val="00E20A1C"/>
    <w:rsid w:val="00E20A58"/>
    <w:rsid w:val="00E20D3E"/>
    <w:rsid w:val="00E214E9"/>
    <w:rsid w:val="00E21748"/>
    <w:rsid w:val="00E21EEB"/>
    <w:rsid w:val="00E21FA8"/>
    <w:rsid w:val="00E222D8"/>
    <w:rsid w:val="00E2250D"/>
    <w:rsid w:val="00E22982"/>
    <w:rsid w:val="00E231C4"/>
    <w:rsid w:val="00E234C0"/>
    <w:rsid w:val="00E235DA"/>
    <w:rsid w:val="00E2382E"/>
    <w:rsid w:val="00E23A14"/>
    <w:rsid w:val="00E24559"/>
    <w:rsid w:val="00E245FE"/>
    <w:rsid w:val="00E246C3"/>
    <w:rsid w:val="00E246D0"/>
    <w:rsid w:val="00E24BE6"/>
    <w:rsid w:val="00E24D97"/>
    <w:rsid w:val="00E25308"/>
    <w:rsid w:val="00E25A27"/>
    <w:rsid w:val="00E25DC7"/>
    <w:rsid w:val="00E25E25"/>
    <w:rsid w:val="00E2607D"/>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9BF"/>
    <w:rsid w:val="00E30B4B"/>
    <w:rsid w:val="00E30B79"/>
    <w:rsid w:val="00E30CF4"/>
    <w:rsid w:val="00E30F60"/>
    <w:rsid w:val="00E31210"/>
    <w:rsid w:val="00E312D0"/>
    <w:rsid w:val="00E31629"/>
    <w:rsid w:val="00E31D64"/>
    <w:rsid w:val="00E31D86"/>
    <w:rsid w:val="00E322A1"/>
    <w:rsid w:val="00E32A02"/>
    <w:rsid w:val="00E33931"/>
    <w:rsid w:val="00E33A7E"/>
    <w:rsid w:val="00E33C75"/>
    <w:rsid w:val="00E34279"/>
    <w:rsid w:val="00E342FC"/>
    <w:rsid w:val="00E3438F"/>
    <w:rsid w:val="00E346B3"/>
    <w:rsid w:val="00E349F6"/>
    <w:rsid w:val="00E34AF4"/>
    <w:rsid w:val="00E34C2A"/>
    <w:rsid w:val="00E34CA3"/>
    <w:rsid w:val="00E34E3E"/>
    <w:rsid w:val="00E34F81"/>
    <w:rsid w:val="00E35470"/>
    <w:rsid w:val="00E354A4"/>
    <w:rsid w:val="00E359A5"/>
    <w:rsid w:val="00E35C75"/>
    <w:rsid w:val="00E35EFD"/>
    <w:rsid w:val="00E360AA"/>
    <w:rsid w:val="00E3619F"/>
    <w:rsid w:val="00E3624A"/>
    <w:rsid w:val="00E364D4"/>
    <w:rsid w:val="00E36E58"/>
    <w:rsid w:val="00E36F01"/>
    <w:rsid w:val="00E37122"/>
    <w:rsid w:val="00E37D73"/>
    <w:rsid w:val="00E406E7"/>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A3"/>
    <w:rsid w:val="00E432EF"/>
    <w:rsid w:val="00E43352"/>
    <w:rsid w:val="00E4342D"/>
    <w:rsid w:val="00E435E0"/>
    <w:rsid w:val="00E436CD"/>
    <w:rsid w:val="00E43D4F"/>
    <w:rsid w:val="00E43EB1"/>
    <w:rsid w:val="00E44141"/>
    <w:rsid w:val="00E44736"/>
    <w:rsid w:val="00E44837"/>
    <w:rsid w:val="00E448ED"/>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9F"/>
    <w:rsid w:val="00E50E50"/>
    <w:rsid w:val="00E514C3"/>
    <w:rsid w:val="00E514E8"/>
    <w:rsid w:val="00E51FF0"/>
    <w:rsid w:val="00E52BEC"/>
    <w:rsid w:val="00E52C59"/>
    <w:rsid w:val="00E52D85"/>
    <w:rsid w:val="00E5359E"/>
    <w:rsid w:val="00E53644"/>
    <w:rsid w:val="00E5377F"/>
    <w:rsid w:val="00E5439A"/>
    <w:rsid w:val="00E54496"/>
    <w:rsid w:val="00E54716"/>
    <w:rsid w:val="00E5485B"/>
    <w:rsid w:val="00E54A41"/>
    <w:rsid w:val="00E54ADE"/>
    <w:rsid w:val="00E54D84"/>
    <w:rsid w:val="00E54F1C"/>
    <w:rsid w:val="00E54F2B"/>
    <w:rsid w:val="00E54F6D"/>
    <w:rsid w:val="00E5548B"/>
    <w:rsid w:val="00E55642"/>
    <w:rsid w:val="00E557CB"/>
    <w:rsid w:val="00E55A36"/>
    <w:rsid w:val="00E55B5A"/>
    <w:rsid w:val="00E55B8F"/>
    <w:rsid w:val="00E55C0C"/>
    <w:rsid w:val="00E562D1"/>
    <w:rsid w:val="00E56365"/>
    <w:rsid w:val="00E5698F"/>
    <w:rsid w:val="00E56AAE"/>
    <w:rsid w:val="00E571CA"/>
    <w:rsid w:val="00E578FA"/>
    <w:rsid w:val="00E579F6"/>
    <w:rsid w:val="00E57A78"/>
    <w:rsid w:val="00E57D43"/>
    <w:rsid w:val="00E60176"/>
    <w:rsid w:val="00E60307"/>
    <w:rsid w:val="00E60452"/>
    <w:rsid w:val="00E60601"/>
    <w:rsid w:val="00E60A40"/>
    <w:rsid w:val="00E60BCF"/>
    <w:rsid w:val="00E60EF9"/>
    <w:rsid w:val="00E6101B"/>
    <w:rsid w:val="00E61766"/>
    <w:rsid w:val="00E61AB4"/>
    <w:rsid w:val="00E62011"/>
    <w:rsid w:val="00E622AE"/>
    <w:rsid w:val="00E62540"/>
    <w:rsid w:val="00E62593"/>
    <w:rsid w:val="00E62635"/>
    <w:rsid w:val="00E62D70"/>
    <w:rsid w:val="00E63314"/>
    <w:rsid w:val="00E638A1"/>
    <w:rsid w:val="00E63951"/>
    <w:rsid w:val="00E63996"/>
    <w:rsid w:val="00E639BB"/>
    <w:rsid w:val="00E63F7A"/>
    <w:rsid w:val="00E64BAA"/>
    <w:rsid w:val="00E64EF0"/>
    <w:rsid w:val="00E65016"/>
    <w:rsid w:val="00E65722"/>
    <w:rsid w:val="00E6593F"/>
    <w:rsid w:val="00E65A1F"/>
    <w:rsid w:val="00E65D40"/>
    <w:rsid w:val="00E65E1B"/>
    <w:rsid w:val="00E661AD"/>
    <w:rsid w:val="00E666FC"/>
    <w:rsid w:val="00E66940"/>
    <w:rsid w:val="00E66C77"/>
    <w:rsid w:val="00E66EB9"/>
    <w:rsid w:val="00E67113"/>
    <w:rsid w:val="00E67186"/>
    <w:rsid w:val="00E678D0"/>
    <w:rsid w:val="00E67EB5"/>
    <w:rsid w:val="00E70508"/>
    <w:rsid w:val="00E70703"/>
    <w:rsid w:val="00E70892"/>
    <w:rsid w:val="00E71697"/>
    <w:rsid w:val="00E71B8B"/>
    <w:rsid w:val="00E71C87"/>
    <w:rsid w:val="00E71DAD"/>
    <w:rsid w:val="00E71F2A"/>
    <w:rsid w:val="00E71F41"/>
    <w:rsid w:val="00E72502"/>
    <w:rsid w:val="00E72822"/>
    <w:rsid w:val="00E72CED"/>
    <w:rsid w:val="00E72D4C"/>
    <w:rsid w:val="00E72E52"/>
    <w:rsid w:val="00E72F1E"/>
    <w:rsid w:val="00E72F29"/>
    <w:rsid w:val="00E738A8"/>
    <w:rsid w:val="00E738DF"/>
    <w:rsid w:val="00E73A01"/>
    <w:rsid w:val="00E73C1B"/>
    <w:rsid w:val="00E73C9B"/>
    <w:rsid w:val="00E74071"/>
    <w:rsid w:val="00E740AF"/>
    <w:rsid w:val="00E74343"/>
    <w:rsid w:val="00E7459F"/>
    <w:rsid w:val="00E74CE8"/>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E0"/>
    <w:rsid w:val="00E77F6A"/>
    <w:rsid w:val="00E77FBB"/>
    <w:rsid w:val="00E8008A"/>
    <w:rsid w:val="00E80179"/>
    <w:rsid w:val="00E80338"/>
    <w:rsid w:val="00E80566"/>
    <w:rsid w:val="00E80DF4"/>
    <w:rsid w:val="00E81060"/>
    <w:rsid w:val="00E8147F"/>
    <w:rsid w:val="00E818BF"/>
    <w:rsid w:val="00E818CE"/>
    <w:rsid w:val="00E82875"/>
    <w:rsid w:val="00E82C6F"/>
    <w:rsid w:val="00E82F82"/>
    <w:rsid w:val="00E83492"/>
    <w:rsid w:val="00E837C0"/>
    <w:rsid w:val="00E8380D"/>
    <w:rsid w:val="00E8464D"/>
    <w:rsid w:val="00E84F16"/>
    <w:rsid w:val="00E84FF8"/>
    <w:rsid w:val="00E8519B"/>
    <w:rsid w:val="00E85281"/>
    <w:rsid w:val="00E8555B"/>
    <w:rsid w:val="00E857EA"/>
    <w:rsid w:val="00E85A88"/>
    <w:rsid w:val="00E85EB6"/>
    <w:rsid w:val="00E85F64"/>
    <w:rsid w:val="00E86317"/>
    <w:rsid w:val="00E86603"/>
    <w:rsid w:val="00E86B6F"/>
    <w:rsid w:val="00E86CA2"/>
    <w:rsid w:val="00E86F71"/>
    <w:rsid w:val="00E876B2"/>
    <w:rsid w:val="00E90340"/>
    <w:rsid w:val="00E90551"/>
    <w:rsid w:val="00E9094B"/>
    <w:rsid w:val="00E90CE0"/>
    <w:rsid w:val="00E90FAC"/>
    <w:rsid w:val="00E9117D"/>
    <w:rsid w:val="00E912F2"/>
    <w:rsid w:val="00E913BF"/>
    <w:rsid w:val="00E91D4D"/>
    <w:rsid w:val="00E91F1C"/>
    <w:rsid w:val="00E92236"/>
    <w:rsid w:val="00E929E7"/>
    <w:rsid w:val="00E92B3F"/>
    <w:rsid w:val="00E92C81"/>
    <w:rsid w:val="00E930CA"/>
    <w:rsid w:val="00E933C5"/>
    <w:rsid w:val="00E934DC"/>
    <w:rsid w:val="00E937B5"/>
    <w:rsid w:val="00E93896"/>
    <w:rsid w:val="00E93F15"/>
    <w:rsid w:val="00E9408B"/>
    <w:rsid w:val="00E94461"/>
    <w:rsid w:val="00E9482E"/>
    <w:rsid w:val="00E94A5E"/>
    <w:rsid w:val="00E94CE9"/>
    <w:rsid w:val="00E94D3D"/>
    <w:rsid w:val="00E956FF"/>
    <w:rsid w:val="00E957B4"/>
    <w:rsid w:val="00E95AC3"/>
    <w:rsid w:val="00E95D52"/>
    <w:rsid w:val="00E95EE5"/>
    <w:rsid w:val="00E96334"/>
    <w:rsid w:val="00E9637A"/>
    <w:rsid w:val="00E96537"/>
    <w:rsid w:val="00E9690E"/>
    <w:rsid w:val="00E97F96"/>
    <w:rsid w:val="00EA03F6"/>
    <w:rsid w:val="00EA0840"/>
    <w:rsid w:val="00EA0A2F"/>
    <w:rsid w:val="00EA0B63"/>
    <w:rsid w:val="00EA0BD4"/>
    <w:rsid w:val="00EA0E7E"/>
    <w:rsid w:val="00EA1533"/>
    <w:rsid w:val="00EA1632"/>
    <w:rsid w:val="00EA1925"/>
    <w:rsid w:val="00EA1974"/>
    <w:rsid w:val="00EA1B24"/>
    <w:rsid w:val="00EA1E6F"/>
    <w:rsid w:val="00EA211E"/>
    <w:rsid w:val="00EA2A2F"/>
    <w:rsid w:val="00EA3051"/>
    <w:rsid w:val="00EA3100"/>
    <w:rsid w:val="00EA3167"/>
    <w:rsid w:val="00EA3881"/>
    <w:rsid w:val="00EA3B2E"/>
    <w:rsid w:val="00EA3B3B"/>
    <w:rsid w:val="00EA3D83"/>
    <w:rsid w:val="00EA3D97"/>
    <w:rsid w:val="00EA410E"/>
    <w:rsid w:val="00EA42DC"/>
    <w:rsid w:val="00EA4956"/>
    <w:rsid w:val="00EA4DF1"/>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A7FBB"/>
    <w:rsid w:val="00EB02BD"/>
    <w:rsid w:val="00EB05FD"/>
    <w:rsid w:val="00EB0930"/>
    <w:rsid w:val="00EB0B72"/>
    <w:rsid w:val="00EB0DAB"/>
    <w:rsid w:val="00EB143C"/>
    <w:rsid w:val="00EB176C"/>
    <w:rsid w:val="00EB1B0D"/>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118"/>
    <w:rsid w:val="00EC23E1"/>
    <w:rsid w:val="00EC2939"/>
    <w:rsid w:val="00EC2E20"/>
    <w:rsid w:val="00EC2F36"/>
    <w:rsid w:val="00EC3105"/>
    <w:rsid w:val="00EC315F"/>
    <w:rsid w:val="00EC323C"/>
    <w:rsid w:val="00EC404C"/>
    <w:rsid w:val="00EC40F9"/>
    <w:rsid w:val="00EC4330"/>
    <w:rsid w:val="00EC4B14"/>
    <w:rsid w:val="00EC521B"/>
    <w:rsid w:val="00EC5229"/>
    <w:rsid w:val="00EC54F3"/>
    <w:rsid w:val="00EC5711"/>
    <w:rsid w:val="00EC5BB4"/>
    <w:rsid w:val="00EC5C99"/>
    <w:rsid w:val="00EC5C9F"/>
    <w:rsid w:val="00EC60B5"/>
    <w:rsid w:val="00EC6312"/>
    <w:rsid w:val="00EC6805"/>
    <w:rsid w:val="00EC680D"/>
    <w:rsid w:val="00EC6A22"/>
    <w:rsid w:val="00EC6B1F"/>
    <w:rsid w:val="00EC6C01"/>
    <w:rsid w:val="00EC6DF1"/>
    <w:rsid w:val="00EC7099"/>
    <w:rsid w:val="00EC7547"/>
    <w:rsid w:val="00EC7ACB"/>
    <w:rsid w:val="00ED0014"/>
    <w:rsid w:val="00ED022F"/>
    <w:rsid w:val="00ED0994"/>
    <w:rsid w:val="00ED0ABE"/>
    <w:rsid w:val="00ED11CE"/>
    <w:rsid w:val="00ED13B2"/>
    <w:rsid w:val="00ED1C41"/>
    <w:rsid w:val="00ED1E2D"/>
    <w:rsid w:val="00ED204D"/>
    <w:rsid w:val="00ED210A"/>
    <w:rsid w:val="00ED2894"/>
    <w:rsid w:val="00ED2B45"/>
    <w:rsid w:val="00ED2E35"/>
    <w:rsid w:val="00ED3182"/>
    <w:rsid w:val="00ED3E9D"/>
    <w:rsid w:val="00ED3EE8"/>
    <w:rsid w:val="00ED44D2"/>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EB3"/>
    <w:rsid w:val="00EE0029"/>
    <w:rsid w:val="00EE03E1"/>
    <w:rsid w:val="00EE070C"/>
    <w:rsid w:val="00EE09AC"/>
    <w:rsid w:val="00EE0AF4"/>
    <w:rsid w:val="00EE0E23"/>
    <w:rsid w:val="00EE10A4"/>
    <w:rsid w:val="00EE20D0"/>
    <w:rsid w:val="00EE239B"/>
    <w:rsid w:val="00EE260E"/>
    <w:rsid w:val="00EE2949"/>
    <w:rsid w:val="00EE3505"/>
    <w:rsid w:val="00EE365B"/>
    <w:rsid w:val="00EE3678"/>
    <w:rsid w:val="00EE3D7A"/>
    <w:rsid w:val="00EE3EA2"/>
    <w:rsid w:val="00EE3F24"/>
    <w:rsid w:val="00EE410E"/>
    <w:rsid w:val="00EE435F"/>
    <w:rsid w:val="00EE4556"/>
    <w:rsid w:val="00EE49FC"/>
    <w:rsid w:val="00EE4A6F"/>
    <w:rsid w:val="00EE4E68"/>
    <w:rsid w:val="00EE5AA0"/>
    <w:rsid w:val="00EE5AE1"/>
    <w:rsid w:val="00EE5C00"/>
    <w:rsid w:val="00EE5C78"/>
    <w:rsid w:val="00EE61F7"/>
    <w:rsid w:val="00EE669F"/>
    <w:rsid w:val="00EE67A7"/>
    <w:rsid w:val="00EE6866"/>
    <w:rsid w:val="00EE6CE1"/>
    <w:rsid w:val="00EE7071"/>
    <w:rsid w:val="00EE712B"/>
    <w:rsid w:val="00EE71C7"/>
    <w:rsid w:val="00EE71EB"/>
    <w:rsid w:val="00EE7212"/>
    <w:rsid w:val="00EE78E3"/>
    <w:rsid w:val="00EE7C88"/>
    <w:rsid w:val="00EE7DFA"/>
    <w:rsid w:val="00EF028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4"/>
    <w:rsid w:val="00EF3814"/>
    <w:rsid w:val="00EF3878"/>
    <w:rsid w:val="00EF399B"/>
    <w:rsid w:val="00EF450E"/>
    <w:rsid w:val="00EF45F6"/>
    <w:rsid w:val="00EF47EE"/>
    <w:rsid w:val="00EF4EED"/>
    <w:rsid w:val="00EF4FF8"/>
    <w:rsid w:val="00EF5635"/>
    <w:rsid w:val="00EF5BAB"/>
    <w:rsid w:val="00EF5E49"/>
    <w:rsid w:val="00EF62D6"/>
    <w:rsid w:val="00EF652F"/>
    <w:rsid w:val="00EF65E5"/>
    <w:rsid w:val="00EF6815"/>
    <w:rsid w:val="00EF686A"/>
    <w:rsid w:val="00EF68DE"/>
    <w:rsid w:val="00EF6DAD"/>
    <w:rsid w:val="00EF6F76"/>
    <w:rsid w:val="00F00160"/>
    <w:rsid w:val="00F00381"/>
    <w:rsid w:val="00F00792"/>
    <w:rsid w:val="00F014A0"/>
    <w:rsid w:val="00F01703"/>
    <w:rsid w:val="00F01F1A"/>
    <w:rsid w:val="00F022F8"/>
    <w:rsid w:val="00F02324"/>
    <w:rsid w:val="00F02885"/>
    <w:rsid w:val="00F02A78"/>
    <w:rsid w:val="00F02D1F"/>
    <w:rsid w:val="00F02ECB"/>
    <w:rsid w:val="00F03072"/>
    <w:rsid w:val="00F030DE"/>
    <w:rsid w:val="00F038B8"/>
    <w:rsid w:val="00F039C4"/>
    <w:rsid w:val="00F03DD5"/>
    <w:rsid w:val="00F03ED3"/>
    <w:rsid w:val="00F052A2"/>
    <w:rsid w:val="00F058E6"/>
    <w:rsid w:val="00F05B02"/>
    <w:rsid w:val="00F06450"/>
    <w:rsid w:val="00F064C6"/>
    <w:rsid w:val="00F0650F"/>
    <w:rsid w:val="00F066DE"/>
    <w:rsid w:val="00F069E5"/>
    <w:rsid w:val="00F073C3"/>
    <w:rsid w:val="00F07938"/>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F3"/>
    <w:rsid w:val="00F156B5"/>
    <w:rsid w:val="00F15BA3"/>
    <w:rsid w:val="00F15E8B"/>
    <w:rsid w:val="00F15EA2"/>
    <w:rsid w:val="00F15EF3"/>
    <w:rsid w:val="00F165BC"/>
    <w:rsid w:val="00F1687A"/>
    <w:rsid w:val="00F16CC0"/>
    <w:rsid w:val="00F16F88"/>
    <w:rsid w:val="00F16FAE"/>
    <w:rsid w:val="00F17253"/>
    <w:rsid w:val="00F17319"/>
    <w:rsid w:val="00F17B54"/>
    <w:rsid w:val="00F2004F"/>
    <w:rsid w:val="00F2027D"/>
    <w:rsid w:val="00F2028B"/>
    <w:rsid w:val="00F2032A"/>
    <w:rsid w:val="00F2064D"/>
    <w:rsid w:val="00F2076B"/>
    <w:rsid w:val="00F20C03"/>
    <w:rsid w:val="00F2127F"/>
    <w:rsid w:val="00F21346"/>
    <w:rsid w:val="00F21361"/>
    <w:rsid w:val="00F214B8"/>
    <w:rsid w:val="00F215FA"/>
    <w:rsid w:val="00F21A3B"/>
    <w:rsid w:val="00F21AFE"/>
    <w:rsid w:val="00F21D9A"/>
    <w:rsid w:val="00F21F46"/>
    <w:rsid w:val="00F22160"/>
    <w:rsid w:val="00F2269B"/>
    <w:rsid w:val="00F2300C"/>
    <w:rsid w:val="00F2311C"/>
    <w:rsid w:val="00F23978"/>
    <w:rsid w:val="00F23DBE"/>
    <w:rsid w:val="00F23E96"/>
    <w:rsid w:val="00F23ECC"/>
    <w:rsid w:val="00F243BB"/>
    <w:rsid w:val="00F244BC"/>
    <w:rsid w:val="00F246E6"/>
    <w:rsid w:val="00F247B8"/>
    <w:rsid w:val="00F247C5"/>
    <w:rsid w:val="00F248DF"/>
    <w:rsid w:val="00F24F06"/>
    <w:rsid w:val="00F25056"/>
    <w:rsid w:val="00F25A87"/>
    <w:rsid w:val="00F25B1B"/>
    <w:rsid w:val="00F25B46"/>
    <w:rsid w:val="00F25D01"/>
    <w:rsid w:val="00F25E04"/>
    <w:rsid w:val="00F26410"/>
    <w:rsid w:val="00F26B54"/>
    <w:rsid w:val="00F26D84"/>
    <w:rsid w:val="00F26E21"/>
    <w:rsid w:val="00F26FF0"/>
    <w:rsid w:val="00F271D4"/>
    <w:rsid w:val="00F275A0"/>
    <w:rsid w:val="00F275AD"/>
    <w:rsid w:val="00F27603"/>
    <w:rsid w:val="00F2760A"/>
    <w:rsid w:val="00F27AC7"/>
    <w:rsid w:val="00F30179"/>
    <w:rsid w:val="00F30606"/>
    <w:rsid w:val="00F30651"/>
    <w:rsid w:val="00F31BD3"/>
    <w:rsid w:val="00F31E65"/>
    <w:rsid w:val="00F31F6A"/>
    <w:rsid w:val="00F321A3"/>
    <w:rsid w:val="00F32CE4"/>
    <w:rsid w:val="00F32E68"/>
    <w:rsid w:val="00F33A46"/>
    <w:rsid w:val="00F33A73"/>
    <w:rsid w:val="00F33BE8"/>
    <w:rsid w:val="00F33EE7"/>
    <w:rsid w:val="00F3414F"/>
    <w:rsid w:val="00F341B0"/>
    <w:rsid w:val="00F341EA"/>
    <w:rsid w:val="00F34311"/>
    <w:rsid w:val="00F347FE"/>
    <w:rsid w:val="00F35178"/>
    <w:rsid w:val="00F356CC"/>
    <w:rsid w:val="00F35833"/>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471"/>
    <w:rsid w:val="00F416FF"/>
    <w:rsid w:val="00F41799"/>
    <w:rsid w:val="00F41A86"/>
    <w:rsid w:val="00F41D3C"/>
    <w:rsid w:val="00F41D5C"/>
    <w:rsid w:val="00F41F9F"/>
    <w:rsid w:val="00F421B0"/>
    <w:rsid w:val="00F42B9B"/>
    <w:rsid w:val="00F42CFE"/>
    <w:rsid w:val="00F437CE"/>
    <w:rsid w:val="00F4396D"/>
    <w:rsid w:val="00F43B5A"/>
    <w:rsid w:val="00F43C12"/>
    <w:rsid w:val="00F43CC9"/>
    <w:rsid w:val="00F43F75"/>
    <w:rsid w:val="00F440EB"/>
    <w:rsid w:val="00F44AAB"/>
    <w:rsid w:val="00F44C5A"/>
    <w:rsid w:val="00F45BDB"/>
    <w:rsid w:val="00F45BF6"/>
    <w:rsid w:val="00F45D2F"/>
    <w:rsid w:val="00F45D79"/>
    <w:rsid w:val="00F461F8"/>
    <w:rsid w:val="00F46223"/>
    <w:rsid w:val="00F465C3"/>
    <w:rsid w:val="00F4662D"/>
    <w:rsid w:val="00F46745"/>
    <w:rsid w:val="00F469D1"/>
    <w:rsid w:val="00F46E04"/>
    <w:rsid w:val="00F47508"/>
    <w:rsid w:val="00F47784"/>
    <w:rsid w:val="00F47BA7"/>
    <w:rsid w:val="00F47CA7"/>
    <w:rsid w:val="00F50311"/>
    <w:rsid w:val="00F507F0"/>
    <w:rsid w:val="00F50A28"/>
    <w:rsid w:val="00F50CCE"/>
    <w:rsid w:val="00F50ED9"/>
    <w:rsid w:val="00F51166"/>
    <w:rsid w:val="00F511BD"/>
    <w:rsid w:val="00F5129C"/>
    <w:rsid w:val="00F51CB0"/>
    <w:rsid w:val="00F51E7D"/>
    <w:rsid w:val="00F51F4A"/>
    <w:rsid w:val="00F51FFF"/>
    <w:rsid w:val="00F52127"/>
    <w:rsid w:val="00F52630"/>
    <w:rsid w:val="00F5264D"/>
    <w:rsid w:val="00F5272D"/>
    <w:rsid w:val="00F52972"/>
    <w:rsid w:val="00F52F35"/>
    <w:rsid w:val="00F53299"/>
    <w:rsid w:val="00F5413F"/>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9D4"/>
    <w:rsid w:val="00F57A34"/>
    <w:rsid w:val="00F57A36"/>
    <w:rsid w:val="00F57B8E"/>
    <w:rsid w:val="00F57CB2"/>
    <w:rsid w:val="00F60766"/>
    <w:rsid w:val="00F60FBC"/>
    <w:rsid w:val="00F6110A"/>
    <w:rsid w:val="00F612DB"/>
    <w:rsid w:val="00F61315"/>
    <w:rsid w:val="00F6148E"/>
    <w:rsid w:val="00F6175E"/>
    <w:rsid w:val="00F6197F"/>
    <w:rsid w:val="00F61AD8"/>
    <w:rsid w:val="00F622A9"/>
    <w:rsid w:val="00F623A4"/>
    <w:rsid w:val="00F62593"/>
    <w:rsid w:val="00F62DA1"/>
    <w:rsid w:val="00F63115"/>
    <w:rsid w:val="00F6325F"/>
    <w:rsid w:val="00F634B0"/>
    <w:rsid w:val="00F6388D"/>
    <w:rsid w:val="00F63C26"/>
    <w:rsid w:val="00F63DAF"/>
    <w:rsid w:val="00F6416F"/>
    <w:rsid w:val="00F64203"/>
    <w:rsid w:val="00F646BB"/>
    <w:rsid w:val="00F64BAD"/>
    <w:rsid w:val="00F64D10"/>
    <w:rsid w:val="00F64DA2"/>
    <w:rsid w:val="00F64EFC"/>
    <w:rsid w:val="00F655B8"/>
    <w:rsid w:val="00F657D5"/>
    <w:rsid w:val="00F657F8"/>
    <w:rsid w:val="00F65E53"/>
    <w:rsid w:val="00F66069"/>
    <w:rsid w:val="00F6622F"/>
    <w:rsid w:val="00F666A7"/>
    <w:rsid w:val="00F66CDF"/>
    <w:rsid w:val="00F66E1D"/>
    <w:rsid w:val="00F6740E"/>
    <w:rsid w:val="00F67748"/>
    <w:rsid w:val="00F67891"/>
    <w:rsid w:val="00F678C6"/>
    <w:rsid w:val="00F67A3A"/>
    <w:rsid w:val="00F67A55"/>
    <w:rsid w:val="00F67EE2"/>
    <w:rsid w:val="00F70205"/>
    <w:rsid w:val="00F70869"/>
    <w:rsid w:val="00F70912"/>
    <w:rsid w:val="00F7095C"/>
    <w:rsid w:val="00F70BCF"/>
    <w:rsid w:val="00F70D79"/>
    <w:rsid w:val="00F70FA6"/>
    <w:rsid w:val="00F7109D"/>
    <w:rsid w:val="00F71142"/>
    <w:rsid w:val="00F71209"/>
    <w:rsid w:val="00F717EE"/>
    <w:rsid w:val="00F71D97"/>
    <w:rsid w:val="00F72157"/>
    <w:rsid w:val="00F72A8A"/>
    <w:rsid w:val="00F72D3D"/>
    <w:rsid w:val="00F73042"/>
    <w:rsid w:val="00F7306B"/>
    <w:rsid w:val="00F7344B"/>
    <w:rsid w:val="00F735E0"/>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5C"/>
    <w:rsid w:val="00F775D0"/>
    <w:rsid w:val="00F77646"/>
    <w:rsid w:val="00F777D9"/>
    <w:rsid w:val="00F77824"/>
    <w:rsid w:val="00F77848"/>
    <w:rsid w:val="00F77950"/>
    <w:rsid w:val="00F779D1"/>
    <w:rsid w:val="00F77CF1"/>
    <w:rsid w:val="00F77E1C"/>
    <w:rsid w:val="00F800A6"/>
    <w:rsid w:val="00F80141"/>
    <w:rsid w:val="00F80694"/>
    <w:rsid w:val="00F80D25"/>
    <w:rsid w:val="00F80FFF"/>
    <w:rsid w:val="00F8120C"/>
    <w:rsid w:val="00F81512"/>
    <w:rsid w:val="00F816C9"/>
    <w:rsid w:val="00F81904"/>
    <w:rsid w:val="00F81B05"/>
    <w:rsid w:val="00F825F3"/>
    <w:rsid w:val="00F82668"/>
    <w:rsid w:val="00F827FF"/>
    <w:rsid w:val="00F82A9E"/>
    <w:rsid w:val="00F82E76"/>
    <w:rsid w:val="00F83005"/>
    <w:rsid w:val="00F8369E"/>
    <w:rsid w:val="00F83795"/>
    <w:rsid w:val="00F8389B"/>
    <w:rsid w:val="00F83CF3"/>
    <w:rsid w:val="00F84AB1"/>
    <w:rsid w:val="00F84F4E"/>
    <w:rsid w:val="00F84F58"/>
    <w:rsid w:val="00F84F93"/>
    <w:rsid w:val="00F853A9"/>
    <w:rsid w:val="00F858D9"/>
    <w:rsid w:val="00F85B74"/>
    <w:rsid w:val="00F85E5F"/>
    <w:rsid w:val="00F865E8"/>
    <w:rsid w:val="00F868C1"/>
    <w:rsid w:val="00F868CA"/>
    <w:rsid w:val="00F86972"/>
    <w:rsid w:val="00F86BCA"/>
    <w:rsid w:val="00F87280"/>
    <w:rsid w:val="00F90004"/>
    <w:rsid w:val="00F9046C"/>
    <w:rsid w:val="00F90875"/>
    <w:rsid w:val="00F908F5"/>
    <w:rsid w:val="00F90EEC"/>
    <w:rsid w:val="00F90F6A"/>
    <w:rsid w:val="00F90FD9"/>
    <w:rsid w:val="00F910C9"/>
    <w:rsid w:val="00F9148A"/>
    <w:rsid w:val="00F918A2"/>
    <w:rsid w:val="00F91BEB"/>
    <w:rsid w:val="00F91CC6"/>
    <w:rsid w:val="00F92083"/>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994"/>
    <w:rsid w:val="00F96FD4"/>
    <w:rsid w:val="00F97543"/>
    <w:rsid w:val="00F9755E"/>
    <w:rsid w:val="00F9774D"/>
    <w:rsid w:val="00FA0088"/>
    <w:rsid w:val="00FA056A"/>
    <w:rsid w:val="00FA0636"/>
    <w:rsid w:val="00FA0E61"/>
    <w:rsid w:val="00FA1161"/>
    <w:rsid w:val="00FA1CF5"/>
    <w:rsid w:val="00FA21A4"/>
    <w:rsid w:val="00FA2242"/>
    <w:rsid w:val="00FA2296"/>
    <w:rsid w:val="00FA23D1"/>
    <w:rsid w:val="00FA28DD"/>
    <w:rsid w:val="00FA2BCC"/>
    <w:rsid w:val="00FA2FED"/>
    <w:rsid w:val="00FA32F5"/>
    <w:rsid w:val="00FA364E"/>
    <w:rsid w:val="00FA39FD"/>
    <w:rsid w:val="00FA3DF7"/>
    <w:rsid w:val="00FA4B51"/>
    <w:rsid w:val="00FA4B5C"/>
    <w:rsid w:val="00FA5285"/>
    <w:rsid w:val="00FA5689"/>
    <w:rsid w:val="00FA6D79"/>
    <w:rsid w:val="00FA6EE2"/>
    <w:rsid w:val="00FA7140"/>
    <w:rsid w:val="00FA7265"/>
    <w:rsid w:val="00FA753E"/>
    <w:rsid w:val="00FA759E"/>
    <w:rsid w:val="00FA7AF9"/>
    <w:rsid w:val="00FA7CEE"/>
    <w:rsid w:val="00FA7D46"/>
    <w:rsid w:val="00FA7EEB"/>
    <w:rsid w:val="00FB020C"/>
    <w:rsid w:val="00FB0563"/>
    <w:rsid w:val="00FB05C4"/>
    <w:rsid w:val="00FB0864"/>
    <w:rsid w:val="00FB0B77"/>
    <w:rsid w:val="00FB0EE8"/>
    <w:rsid w:val="00FB1145"/>
    <w:rsid w:val="00FB171A"/>
    <w:rsid w:val="00FB175E"/>
    <w:rsid w:val="00FB182E"/>
    <w:rsid w:val="00FB1BD6"/>
    <w:rsid w:val="00FB1D54"/>
    <w:rsid w:val="00FB20BA"/>
    <w:rsid w:val="00FB2290"/>
    <w:rsid w:val="00FB26AE"/>
    <w:rsid w:val="00FB287D"/>
    <w:rsid w:val="00FB28D2"/>
    <w:rsid w:val="00FB29F8"/>
    <w:rsid w:val="00FB2A6B"/>
    <w:rsid w:val="00FB3182"/>
    <w:rsid w:val="00FB3398"/>
    <w:rsid w:val="00FB339A"/>
    <w:rsid w:val="00FB3EB1"/>
    <w:rsid w:val="00FB3F8A"/>
    <w:rsid w:val="00FB40D7"/>
    <w:rsid w:val="00FB443A"/>
    <w:rsid w:val="00FB4458"/>
    <w:rsid w:val="00FB4998"/>
    <w:rsid w:val="00FB4BEA"/>
    <w:rsid w:val="00FB51D5"/>
    <w:rsid w:val="00FB57B9"/>
    <w:rsid w:val="00FB57CA"/>
    <w:rsid w:val="00FB669B"/>
    <w:rsid w:val="00FB6818"/>
    <w:rsid w:val="00FB695B"/>
    <w:rsid w:val="00FB6BF6"/>
    <w:rsid w:val="00FB71EA"/>
    <w:rsid w:val="00FB74B0"/>
    <w:rsid w:val="00FB7948"/>
    <w:rsid w:val="00FB7BE8"/>
    <w:rsid w:val="00FB7D5C"/>
    <w:rsid w:val="00FB7F18"/>
    <w:rsid w:val="00FC00BD"/>
    <w:rsid w:val="00FC0417"/>
    <w:rsid w:val="00FC0438"/>
    <w:rsid w:val="00FC0692"/>
    <w:rsid w:val="00FC0C68"/>
    <w:rsid w:val="00FC0CA2"/>
    <w:rsid w:val="00FC0F99"/>
    <w:rsid w:val="00FC0FB9"/>
    <w:rsid w:val="00FC10E7"/>
    <w:rsid w:val="00FC118B"/>
    <w:rsid w:val="00FC137D"/>
    <w:rsid w:val="00FC18A0"/>
    <w:rsid w:val="00FC1BC7"/>
    <w:rsid w:val="00FC201D"/>
    <w:rsid w:val="00FC238F"/>
    <w:rsid w:val="00FC2AC7"/>
    <w:rsid w:val="00FC2CDD"/>
    <w:rsid w:val="00FC3349"/>
    <w:rsid w:val="00FC3484"/>
    <w:rsid w:val="00FC355A"/>
    <w:rsid w:val="00FC35D3"/>
    <w:rsid w:val="00FC4271"/>
    <w:rsid w:val="00FC4614"/>
    <w:rsid w:val="00FC58AF"/>
    <w:rsid w:val="00FC5F24"/>
    <w:rsid w:val="00FC5F8E"/>
    <w:rsid w:val="00FC6284"/>
    <w:rsid w:val="00FC6711"/>
    <w:rsid w:val="00FC68BA"/>
    <w:rsid w:val="00FC6A5C"/>
    <w:rsid w:val="00FC6C92"/>
    <w:rsid w:val="00FC6D37"/>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899"/>
    <w:rsid w:val="00FD495C"/>
    <w:rsid w:val="00FD4C1D"/>
    <w:rsid w:val="00FD4E64"/>
    <w:rsid w:val="00FD504E"/>
    <w:rsid w:val="00FD51C7"/>
    <w:rsid w:val="00FD5721"/>
    <w:rsid w:val="00FD589D"/>
    <w:rsid w:val="00FD58FC"/>
    <w:rsid w:val="00FD59A9"/>
    <w:rsid w:val="00FD5A84"/>
    <w:rsid w:val="00FD5B5D"/>
    <w:rsid w:val="00FD5C05"/>
    <w:rsid w:val="00FD6337"/>
    <w:rsid w:val="00FD67AC"/>
    <w:rsid w:val="00FD6911"/>
    <w:rsid w:val="00FD6A36"/>
    <w:rsid w:val="00FD6A95"/>
    <w:rsid w:val="00FD6EB4"/>
    <w:rsid w:val="00FD6FCA"/>
    <w:rsid w:val="00FD7104"/>
    <w:rsid w:val="00FD7543"/>
    <w:rsid w:val="00FD7D24"/>
    <w:rsid w:val="00FE003D"/>
    <w:rsid w:val="00FE0252"/>
    <w:rsid w:val="00FE0485"/>
    <w:rsid w:val="00FE079B"/>
    <w:rsid w:val="00FE0997"/>
    <w:rsid w:val="00FE0EDB"/>
    <w:rsid w:val="00FE1206"/>
    <w:rsid w:val="00FE1780"/>
    <w:rsid w:val="00FE1844"/>
    <w:rsid w:val="00FE1B9D"/>
    <w:rsid w:val="00FE1D17"/>
    <w:rsid w:val="00FE201A"/>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AAC"/>
    <w:rsid w:val="00FE6D80"/>
    <w:rsid w:val="00FE6F4A"/>
    <w:rsid w:val="00FE71F4"/>
    <w:rsid w:val="00FE73B1"/>
    <w:rsid w:val="00FE7736"/>
    <w:rsid w:val="00FE7779"/>
    <w:rsid w:val="00FE778D"/>
    <w:rsid w:val="00FE7EF5"/>
    <w:rsid w:val="00FF0601"/>
    <w:rsid w:val="00FF08AC"/>
    <w:rsid w:val="00FF0925"/>
    <w:rsid w:val="00FF0AC2"/>
    <w:rsid w:val="00FF0BAA"/>
    <w:rsid w:val="00FF0ED7"/>
    <w:rsid w:val="00FF0F20"/>
    <w:rsid w:val="00FF1348"/>
    <w:rsid w:val="00FF148D"/>
    <w:rsid w:val="00FF1DB8"/>
    <w:rsid w:val="00FF2B27"/>
    <w:rsid w:val="00FF301A"/>
    <w:rsid w:val="00FF3102"/>
    <w:rsid w:val="00FF31A1"/>
    <w:rsid w:val="00FF3601"/>
    <w:rsid w:val="00FF39FC"/>
    <w:rsid w:val="00FF3A5E"/>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E761E"/>
  <w15:docId w15:val="{92D184E5-501B-4417-8E17-3FC3338E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C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header odd Char1,header odd1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NoList3">
    <w:name w:val="No List3"/>
    <w:next w:val="NoList"/>
    <w:uiPriority w:val="99"/>
    <w:semiHidden/>
    <w:unhideWhenUsed/>
    <w:rsid w:val="00891329"/>
  </w:style>
  <w:style w:type="numbering" w:customStyle="1" w:styleId="NoList11">
    <w:name w:val="No List11"/>
    <w:next w:val="NoList"/>
    <w:uiPriority w:val="99"/>
    <w:semiHidden/>
    <w:unhideWhenUsed/>
    <w:rsid w:val="00891329"/>
  </w:style>
  <w:style w:type="paragraph" w:customStyle="1" w:styleId="Style7">
    <w:name w:val="Style7"/>
    <w:basedOn w:val="Normal"/>
    <w:rsid w:val="00891329"/>
    <w:pPr>
      <w:widowControl w:val="0"/>
      <w:autoSpaceDE w:val="0"/>
      <w:autoSpaceDN w:val="0"/>
      <w:adjustRightInd w:val="0"/>
      <w:spacing w:before="0"/>
      <w:jc w:val="left"/>
    </w:pPr>
    <w:rPr>
      <w:rFonts w:ascii="Times New Roman" w:hAnsi="Times New Roman"/>
      <w:sz w:val="24"/>
      <w:szCs w:val="24"/>
    </w:rPr>
  </w:style>
  <w:style w:type="character" w:customStyle="1" w:styleId="FontStyle14">
    <w:name w:val="Font Style14"/>
    <w:rsid w:val="00891329"/>
    <w:rPr>
      <w:rFonts w:ascii="Times New Roman" w:hAnsi="Times New Roman" w:cs="Times New Roman"/>
      <w:b/>
      <w:bCs/>
      <w:sz w:val="20"/>
      <w:szCs w:val="20"/>
    </w:rPr>
  </w:style>
  <w:style w:type="paragraph" w:customStyle="1" w:styleId="Style10">
    <w:name w:val="Style10"/>
    <w:basedOn w:val="Normal"/>
    <w:rsid w:val="00891329"/>
    <w:pPr>
      <w:widowControl w:val="0"/>
      <w:autoSpaceDE w:val="0"/>
      <w:autoSpaceDN w:val="0"/>
      <w:adjustRightInd w:val="0"/>
      <w:spacing w:before="0" w:line="403" w:lineRule="exact"/>
      <w:ind w:firstLine="230"/>
    </w:pPr>
    <w:rPr>
      <w:rFonts w:ascii="Times New Roman" w:hAnsi="Times New Roman"/>
      <w:sz w:val="24"/>
      <w:szCs w:val="24"/>
    </w:rPr>
  </w:style>
  <w:style w:type="character" w:customStyle="1" w:styleId="Bodytext42">
    <w:name w:val="Body text (42)"/>
    <w:link w:val="Bodytext421"/>
    <w:locked/>
    <w:rsid w:val="00891329"/>
    <w:rPr>
      <w:shd w:val="clear" w:color="auto" w:fill="FFFFFF"/>
    </w:rPr>
  </w:style>
  <w:style w:type="paragraph" w:customStyle="1" w:styleId="Bodytext421">
    <w:name w:val="Body text (42)1"/>
    <w:basedOn w:val="Normal"/>
    <w:link w:val="Bodytext42"/>
    <w:rsid w:val="00891329"/>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891329"/>
    <w:rPr>
      <w:shd w:val="clear" w:color="auto" w:fill="FFFFFF"/>
    </w:rPr>
  </w:style>
  <w:style w:type="paragraph" w:customStyle="1" w:styleId="Bodytext81">
    <w:name w:val="Body text (8)1"/>
    <w:basedOn w:val="Normal"/>
    <w:link w:val="Bodytext8"/>
    <w:rsid w:val="00891329"/>
    <w:pPr>
      <w:shd w:val="clear" w:color="auto" w:fill="FFFFFF"/>
      <w:spacing w:before="240" w:after="300" w:line="240" w:lineRule="atLeast"/>
      <w:jc w:val="left"/>
    </w:pPr>
    <w:rPr>
      <w:sz w:val="20"/>
      <w:szCs w:val="20"/>
      <w:shd w:val="clear" w:color="auto" w:fill="FFFFFF"/>
      <w:lang w:val="sr-Latn-CS" w:eastAsia="sr-Latn-CS"/>
    </w:rPr>
  </w:style>
  <w:style w:type="numbering" w:customStyle="1" w:styleId="NoList21">
    <w:name w:val="No List21"/>
    <w:next w:val="NoList"/>
    <w:uiPriority w:val="99"/>
    <w:semiHidden/>
    <w:unhideWhenUsed/>
    <w:rsid w:val="00891329"/>
  </w:style>
  <w:style w:type="numbering" w:customStyle="1" w:styleId="NoList111">
    <w:name w:val="No List111"/>
    <w:next w:val="NoList"/>
    <w:uiPriority w:val="99"/>
    <w:semiHidden/>
    <w:unhideWhenUsed/>
    <w:rsid w:val="00891329"/>
  </w:style>
  <w:style w:type="numbering" w:customStyle="1" w:styleId="NoList1111">
    <w:name w:val="No List1111"/>
    <w:next w:val="NoList"/>
    <w:uiPriority w:val="99"/>
    <w:semiHidden/>
    <w:unhideWhenUsed/>
    <w:rsid w:val="00891329"/>
  </w:style>
  <w:style w:type="table" w:customStyle="1" w:styleId="TableGrid10">
    <w:name w:val="Table Grid10"/>
    <w:basedOn w:val="TableNormal"/>
    <w:next w:val="TableGrid"/>
    <w:uiPriority w:val="59"/>
    <w:rsid w:val="0089132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91329"/>
  </w:style>
  <w:style w:type="numbering" w:customStyle="1" w:styleId="NoList12">
    <w:name w:val="No List12"/>
    <w:next w:val="NoList"/>
    <w:uiPriority w:val="99"/>
    <w:semiHidden/>
    <w:unhideWhenUsed/>
    <w:rsid w:val="00891329"/>
  </w:style>
  <w:style w:type="numbering" w:customStyle="1" w:styleId="NoList211">
    <w:name w:val="No List211"/>
    <w:next w:val="NoList"/>
    <w:uiPriority w:val="99"/>
    <w:semiHidden/>
    <w:unhideWhenUsed/>
    <w:rsid w:val="00891329"/>
  </w:style>
  <w:style w:type="numbering" w:customStyle="1" w:styleId="NoList112">
    <w:name w:val="No List112"/>
    <w:next w:val="NoList"/>
    <w:uiPriority w:val="99"/>
    <w:semiHidden/>
    <w:unhideWhenUsed/>
    <w:rsid w:val="00891329"/>
  </w:style>
  <w:style w:type="numbering" w:customStyle="1" w:styleId="NoList11111">
    <w:name w:val="No List11111"/>
    <w:next w:val="NoList"/>
    <w:uiPriority w:val="99"/>
    <w:semiHidden/>
    <w:unhideWhenUsed/>
    <w:rsid w:val="00891329"/>
  </w:style>
  <w:style w:type="paragraph" w:customStyle="1" w:styleId="MilaColestyle">
    <w:name w:val="Mila_Cole_style"/>
    <w:basedOn w:val="Heading10"/>
    <w:rsid w:val="00891329"/>
    <w:pPr>
      <w:keepNext/>
      <w:numPr>
        <w:numId w:val="24"/>
      </w:numPr>
      <w:suppressAutoHyphens/>
      <w:spacing w:before="240" w:after="60"/>
    </w:pPr>
    <w:rPr>
      <w:rFonts w:cs="Arial"/>
      <w:bCs/>
      <w:kern w:val="32"/>
      <w:sz w:val="24"/>
      <w:szCs w:val="32"/>
    </w:rPr>
  </w:style>
  <w:style w:type="table" w:customStyle="1" w:styleId="TableGrid11">
    <w:name w:val="Table Grid11"/>
    <w:basedOn w:val="TableNormal"/>
    <w:next w:val="TableGrid"/>
    <w:rsid w:val="0089132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9132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91329"/>
  </w:style>
  <w:style w:type="numbering" w:customStyle="1" w:styleId="NoList13">
    <w:name w:val="No List13"/>
    <w:next w:val="NoList"/>
    <w:uiPriority w:val="99"/>
    <w:semiHidden/>
    <w:unhideWhenUsed/>
    <w:rsid w:val="00891329"/>
  </w:style>
  <w:style w:type="numbering" w:customStyle="1" w:styleId="NoList22">
    <w:name w:val="No List22"/>
    <w:next w:val="NoList"/>
    <w:uiPriority w:val="99"/>
    <w:semiHidden/>
    <w:unhideWhenUsed/>
    <w:rsid w:val="00891329"/>
  </w:style>
  <w:style w:type="numbering" w:customStyle="1" w:styleId="NoList113">
    <w:name w:val="No List113"/>
    <w:next w:val="NoList"/>
    <w:uiPriority w:val="99"/>
    <w:semiHidden/>
    <w:unhideWhenUsed/>
    <w:rsid w:val="00891329"/>
  </w:style>
  <w:style w:type="numbering" w:customStyle="1" w:styleId="NoList1112">
    <w:name w:val="No List1112"/>
    <w:next w:val="NoList"/>
    <w:uiPriority w:val="99"/>
    <w:semiHidden/>
    <w:unhideWhenUsed/>
    <w:rsid w:val="00891329"/>
  </w:style>
  <w:style w:type="table" w:customStyle="1" w:styleId="TableGrid31">
    <w:name w:val="Table Grid31"/>
    <w:basedOn w:val="TableNormal"/>
    <w:next w:val="TableGrid"/>
    <w:uiPriority w:val="59"/>
    <w:rsid w:val="0089132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891329"/>
  </w:style>
  <w:style w:type="numbering" w:customStyle="1" w:styleId="NoList121">
    <w:name w:val="No List121"/>
    <w:next w:val="NoList"/>
    <w:uiPriority w:val="99"/>
    <w:semiHidden/>
    <w:unhideWhenUsed/>
    <w:rsid w:val="00891329"/>
  </w:style>
  <w:style w:type="numbering" w:customStyle="1" w:styleId="NoList2111">
    <w:name w:val="No List2111"/>
    <w:next w:val="NoList"/>
    <w:uiPriority w:val="99"/>
    <w:semiHidden/>
    <w:unhideWhenUsed/>
    <w:rsid w:val="00891329"/>
  </w:style>
  <w:style w:type="numbering" w:customStyle="1" w:styleId="NoList1121">
    <w:name w:val="No List1121"/>
    <w:next w:val="NoList"/>
    <w:uiPriority w:val="99"/>
    <w:semiHidden/>
    <w:unhideWhenUsed/>
    <w:rsid w:val="00891329"/>
  </w:style>
  <w:style w:type="numbering" w:customStyle="1" w:styleId="NoList111111">
    <w:name w:val="No List111111"/>
    <w:next w:val="NoList"/>
    <w:uiPriority w:val="99"/>
    <w:semiHidden/>
    <w:unhideWhenUsed/>
    <w:rsid w:val="00891329"/>
  </w:style>
  <w:style w:type="table" w:customStyle="1" w:styleId="SBSSimple1">
    <w:name w:val="SBS Simple1"/>
    <w:basedOn w:val="TableNormal"/>
    <w:next w:val="TableGrid"/>
    <w:uiPriority w:val="39"/>
    <w:rsid w:val="00D71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10A8C"/>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8241485">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0063266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2971">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1669420">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86858685">
      <w:bodyDiv w:val="1"/>
      <w:marLeft w:val="0"/>
      <w:marRight w:val="0"/>
      <w:marTop w:val="0"/>
      <w:marBottom w:val="0"/>
      <w:divBdr>
        <w:top w:val="none" w:sz="0" w:space="0" w:color="auto"/>
        <w:left w:val="none" w:sz="0" w:space="0" w:color="auto"/>
        <w:bottom w:val="none" w:sz="0" w:space="0" w:color="auto"/>
        <w:right w:val="none" w:sz="0" w:space="0" w:color="auto"/>
      </w:divBdr>
    </w:div>
    <w:div w:id="29321605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8657707">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275912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685442">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1875342">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6336815">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406450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892253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11960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266411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0769109">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3274078">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7107036">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593318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0065567">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5889156">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5014125">
      <w:bodyDiv w:val="1"/>
      <w:marLeft w:val="0"/>
      <w:marRight w:val="0"/>
      <w:marTop w:val="0"/>
      <w:marBottom w:val="0"/>
      <w:divBdr>
        <w:top w:val="none" w:sz="0" w:space="0" w:color="auto"/>
        <w:left w:val="none" w:sz="0" w:space="0" w:color="auto"/>
        <w:bottom w:val="none" w:sz="0" w:space="0" w:color="auto"/>
        <w:right w:val="none" w:sz="0" w:space="0" w:color="auto"/>
      </w:divBdr>
    </w:div>
    <w:div w:id="1706827400">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253923">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560584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331893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4430856">
      <w:bodyDiv w:val="1"/>
      <w:marLeft w:val="0"/>
      <w:marRight w:val="0"/>
      <w:marTop w:val="0"/>
      <w:marBottom w:val="0"/>
      <w:divBdr>
        <w:top w:val="none" w:sz="0" w:space="0" w:color="auto"/>
        <w:left w:val="none" w:sz="0" w:space="0" w:color="auto"/>
        <w:bottom w:val="none" w:sz="0" w:space="0" w:color="auto"/>
        <w:right w:val="none" w:sz="0" w:space="0" w:color="auto"/>
      </w:divBdr>
    </w:div>
    <w:div w:id="21026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jpeg"/><Relationship Id="rId191" Type="http://schemas.openxmlformats.org/officeDocument/2006/relationships/theme" Target="theme/theme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7.jpe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8.jpeg"/><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png"/><Relationship Id="rId194" Type="http://schemas.microsoft.com/office/2016/09/relationships/commentsIds" Target="commentsIds.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3.xml"/><Relationship Id="rId189" Type="http://schemas.openxmlformats.org/officeDocument/2006/relationships/image" Target="media/image10.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eader" Target="header1.xml"/><Relationship Id="rId195" Type="http://schemas.openxmlformats.org/officeDocument/2006/relationships/customXml" Target="../customXml/item158.xml"/><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jpeg"/><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96" Type="http://schemas.openxmlformats.org/officeDocument/2006/relationships/customXml" Target="../customXml/item159.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5.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97" Type="http://schemas.openxmlformats.org/officeDocument/2006/relationships/customXml" Target="../customXml/item160.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header" Target="header4.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nbs.rs"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83811FC4-E7B2-4868-A4CE-6A022FF6BE51}"/>
</file>

<file path=customXml/itemProps100.xml><?xml version="1.0" encoding="utf-8"?>
<ds:datastoreItem xmlns:ds="http://schemas.openxmlformats.org/officeDocument/2006/customXml" ds:itemID="{227AEEC8-21C3-4FB7-96B5-1AFCAD78DEAF}"/>
</file>

<file path=customXml/itemProps101.xml><?xml version="1.0" encoding="utf-8"?>
<ds:datastoreItem xmlns:ds="http://schemas.openxmlformats.org/officeDocument/2006/customXml" ds:itemID="{7D6B3515-686D-45FD-A303-FA5FC10C370E}"/>
</file>

<file path=customXml/itemProps102.xml><?xml version="1.0" encoding="utf-8"?>
<ds:datastoreItem xmlns:ds="http://schemas.openxmlformats.org/officeDocument/2006/customXml" ds:itemID="{0F0A91B2-9AFF-421B-8193-28B71A24102B}"/>
</file>

<file path=customXml/itemProps103.xml><?xml version="1.0" encoding="utf-8"?>
<ds:datastoreItem xmlns:ds="http://schemas.openxmlformats.org/officeDocument/2006/customXml" ds:itemID="{FBE5D2A1-A805-4552-B245-67AD64D69366}"/>
</file>

<file path=customXml/itemProps104.xml><?xml version="1.0" encoding="utf-8"?>
<ds:datastoreItem xmlns:ds="http://schemas.openxmlformats.org/officeDocument/2006/customXml" ds:itemID="{96FBA1DC-4CED-404C-B1ED-1616BCEBCF24}"/>
</file>

<file path=customXml/itemProps105.xml><?xml version="1.0" encoding="utf-8"?>
<ds:datastoreItem xmlns:ds="http://schemas.openxmlformats.org/officeDocument/2006/customXml" ds:itemID="{B2C9905B-E86B-4E4E-BAEC-1C298FC5140F}"/>
</file>

<file path=customXml/itemProps106.xml><?xml version="1.0" encoding="utf-8"?>
<ds:datastoreItem xmlns:ds="http://schemas.openxmlformats.org/officeDocument/2006/customXml" ds:itemID="{F1C21285-F6BA-4A52-84A2-BE4E5AA9526D}"/>
</file>

<file path=customXml/itemProps107.xml><?xml version="1.0" encoding="utf-8"?>
<ds:datastoreItem xmlns:ds="http://schemas.openxmlformats.org/officeDocument/2006/customXml" ds:itemID="{5272929F-9DD4-483A-BA54-0E916860F3A0}"/>
</file>

<file path=customXml/itemProps108.xml><?xml version="1.0" encoding="utf-8"?>
<ds:datastoreItem xmlns:ds="http://schemas.openxmlformats.org/officeDocument/2006/customXml" ds:itemID="{1A39B982-9FEA-455B-BF29-026083D9EE69}"/>
</file>

<file path=customXml/itemProps109.xml><?xml version="1.0" encoding="utf-8"?>
<ds:datastoreItem xmlns:ds="http://schemas.openxmlformats.org/officeDocument/2006/customXml" ds:itemID="{0020E472-80F1-4D74-AF12-4191EAAD90C5}"/>
</file>

<file path=customXml/itemProps11.xml><?xml version="1.0" encoding="utf-8"?>
<ds:datastoreItem xmlns:ds="http://schemas.openxmlformats.org/officeDocument/2006/customXml" ds:itemID="{EEE11A40-E093-4753-B064-068EA10C5DD0}"/>
</file>

<file path=customXml/itemProps110.xml><?xml version="1.0" encoding="utf-8"?>
<ds:datastoreItem xmlns:ds="http://schemas.openxmlformats.org/officeDocument/2006/customXml" ds:itemID="{39386E26-9F28-48B6-A6C1-0F45438A87F0}"/>
</file>

<file path=customXml/itemProps111.xml><?xml version="1.0" encoding="utf-8"?>
<ds:datastoreItem xmlns:ds="http://schemas.openxmlformats.org/officeDocument/2006/customXml" ds:itemID="{ACB233DE-DEA3-4F60-A21E-FD152D9BBE75}"/>
</file>

<file path=customXml/itemProps112.xml><?xml version="1.0" encoding="utf-8"?>
<ds:datastoreItem xmlns:ds="http://schemas.openxmlformats.org/officeDocument/2006/customXml" ds:itemID="{DCB4245D-2679-410E-BD9C-DB2957915706}"/>
</file>

<file path=customXml/itemProps113.xml><?xml version="1.0" encoding="utf-8"?>
<ds:datastoreItem xmlns:ds="http://schemas.openxmlformats.org/officeDocument/2006/customXml" ds:itemID="{E7063288-1930-4C81-9D4F-3E42DD395A1D}"/>
</file>

<file path=customXml/itemProps114.xml><?xml version="1.0" encoding="utf-8"?>
<ds:datastoreItem xmlns:ds="http://schemas.openxmlformats.org/officeDocument/2006/customXml" ds:itemID="{7D1727C9-B631-4DA3-B31C-18E3BBB2736A}"/>
</file>

<file path=customXml/itemProps115.xml><?xml version="1.0" encoding="utf-8"?>
<ds:datastoreItem xmlns:ds="http://schemas.openxmlformats.org/officeDocument/2006/customXml" ds:itemID="{0AB2B331-2337-4EB2-AA20-D517FF127D45}"/>
</file>

<file path=customXml/itemProps116.xml><?xml version="1.0" encoding="utf-8"?>
<ds:datastoreItem xmlns:ds="http://schemas.openxmlformats.org/officeDocument/2006/customXml" ds:itemID="{958CC0B8-9D28-4244-973E-B485D7CF51EC}"/>
</file>

<file path=customXml/itemProps117.xml><?xml version="1.0" encoding="utf-8"?>
<ds:datastoreItem xmlns:ds="http://schemas.openxmlformats.org/officeDocument/2006/customXml" ds:itemID="{01FA7CAD-0DAB-44EE-AA0F-0C3506C1BF97}"/>
</file>

<file path=customXml/itemProps118.xml><?xml version="1.0" encoding="utf-8"?>
<ds:datastoreItem xmlns:ds="http://schemas.openxmlformats.org/officeDocument/2006/customXml" ds:itemID="{938B2FB8-5EA4-4F7E-9245-5A73DE090545}"/>
</file>

<file path=customXml/itemProps119.xml><?xml version="1.0" encoding="utf-8"?>
<ds:datastoreItem xmlns:ds="http://schemas.openxmlformats.org/officeDocument/2006/customXml" ds:itemID="{280CF689-E898-46AD-925E-F02AF55CEC35}"/>
</file>

<file path=customXml/itemProps12.xml><?xml version="1.0" encoding="utf-8"?>
<ds:datastoreItem xmlns:ds="http://schemas.openxmlformats.org/officeDocument/2006/customXml" ds:itemID="{202850D1-35A4-44B4-AF63-70DC2173E6B7}"/>
</file>

<file path=customXml/itemProps120.xml><?xml version="1.0" encoding="utf-8"?>
<ds:datastoreItem xmlns:ds="http://schemas.openxmlformats.org/officeDocument/2006/customXml" ds:itemID="{30C54E1D-D257-46AB-991F-60B61D6C4911}"/>
</file>

<file path=customXml/itemProps121.xml><?xml version="1.0" encoding="utf-8"?>
<ds:datastoreItem xmlns:ds="http://schemas.openxmlformats.org/officeDocument/2006/customXml" ds:itemID="{54D8AC29-0F04-431E-A4E5-175AF35AA62A}"/>
</file>

<file path=customXml/itemProps122.xml><?xml version="1.0" encoding="utf-8"?>
<ds:datastoreItem xmlns:ds="http://schemas.openxmlformats.org/officeDocument/2006/customXml" ds:itemID="{C5BA6CAD-7E32-45A8-9EE7-FCF748B16C5E}"/>
</file>

<file path=customXml/itemProps123.xml><?xml version="1.0" encoding="utf-8"?>
<ds:datastoreItem xmlns:ds="http://schemas.openxmlformats.org/officeDocument/2006/customXml" ds:itemID="{0F89563B-B2AF-4737-A2BD-07731AAB325B}"/>
</file>

<file path=customXml/itemProps124.xml><?xml version="1.0" encoding="utf-8"?>
<ds:datastoreItem xmlns:ds="http://schemas.openxmlformats.org/officeDocument/2006/customXml" ds:itemID="{3532CDD6-DF97-4C0D-AA0C-F0E167DB9A9D}"/>
</file>

<file path=customXml/itemProps125.xml><?xml version="1.0" encoding="utf-8"?>
<ds:datastoreItem xmlns:ds="http://schemas.openxmlformats.org/officeDocument/2006/customXml" ds:itemID="{37A7DEFA-0356-4FCA-BFA0-FBE7F1B59CD3}"/>
</file>

<file path=customXml/itemProps126.xml><?xml version="1.0" encoding="utf-8"?>
<ds:datastoreItem xmlns:ds="http://schemas.openxmlformats.org/officeDocument/2006/customXml" ds:itemID="{2D2CEC4A-FF9A-4484-B4B3-364021833386}"/>
</file>

<file path=customXml/itemProps127.xml><?xml version="1.0" encoding="utf-8"?>
<ds:datastoreItem xmlns:ds="http://schemas.openxmlformats.org/officeDocument/2006/customXml" ds:itemID="{AC44ACC9-05F5-4D1B-9EED-40269E7B7D35}"/>
</file>

<file path=customXml/itemProps128.xml><?xml version="1.0" encoding="utf-8"?>
<ds:datastoreItem xmlns:ds="http://schemas.openxmlformats.org/officeDocument/2006/customXml" ds:itemID="{17A023F0-2802-4890-8A44-11DC1B8422B0}"/>
</file>

<file path=customXml/itemProps129.xml><?xml version="1.0" encoding="utf-8"?>
<ds:datastoreItem xmlns:ds="http://schemas.openxmlformats.org/officeDocument/2006/customXml" ds:itemID="{FC0575F0-5351-40F4-9DE5-98B7C77273DE}"/>
</file>

<file path=customXml/itemProps13.xml><?xml version="1.0" encoding="utf-8"?>
<ds:datastoreItem xmlns:ds="http://schemas.openxmlformats.org/officeDocument/2006/customXml" ds:itemID="{5CC9C52F-F6F6-4583-B3C4-B48382B65BC8}"/>
</file>

<file path=customXml/itemProps130.xml><?xml version="1.0" encoding="utf-8"?>
<ds:datastoreItem xmlns:ds="http://schemas.openxmlformats.org/officeDocument/2006/customXml" ds:itemID="{1C352C86-B7B2-4929-8655-E44A9202A0D7}"/>
</file>

<file path=customXml/itemProps131.xml><?xml version="1.0" encoding="utf-8"?>
<ds:datastoreItem xmlns:ds="http://schemas.openxmlformats.org/officeDocument/2006/customXml" ds:itemID="{2B58625C-32B9-4B06-BF08-9EAC9CCBB4D7}"/>
</file>

<file path=customXml/itemProps132.xml><?xml version="1.0" encoding="utf-8"?>
<ds:datastoreItem xmlns:ds="http://schemas.openxmlformats.org/officeDocument/2006/customXml" ds:itemID="{C6EDD5FE-BF3A-46BA-98F1-7450A73896DC}"/>
</file>

<file path=customXml/itemProps133.xml><?xml version="1.0" encoding="utf-8"?>
<ds:datastoreItem xmlns:ds="http://schemas.openxmlformats.org/officeDocument/2006/customXml" ds:itemID="{8B24FF4A-D654-4EA0-989C-E86F4712F0A6}"/>
</file>

<file path=customXml/itemProps134.xml><?xml version="1.0" encoding="utf-8"?>
<ds:datastoreItem xmlns:ds="http://schemas.openxmlformats.org/officeDocument/2006/customXml" ds:itemID="{A712E068-FCF9-488A-AD40-6E6F44FA714F}"/>
</file>

<file path=customXml/itemProps135.xml><?xml version="1.0" encoding="utf-8"?>
<ds:datastoreItem xmlns:ds="http://schemas.openxmlformats.org/officeDocument/2006/customXml" ds:itemID="{51FFCE0E-EACA-451A-8EB5-ED1366224601}"/>
</file>

<file path=customXml/itemProps136.xml><?xml version="1.0" encoding="utf-8"?>
<ds:datastoreItem xmlns:ds="http://schemas.openxmlformats.org/officeDocument/2006/customXml" ds:itemID="{62B4EC60-2FB6-45D4-96D6-F3D1620272FA}"/>
</file>

<file path=customXml/itemProps137.xml><?xml version="1.0" encoding="utf-8"?>
<ds:datastoreItem xmlns:ds="http://schemas.openxmlformats.org/officeDocument/2006/customXml" ds:itemID="{6EA37C40-1E1A-4FE5-A2B2-3DAB8D91B66F}"/>
</file>

<file path=customXml/itemProps138.xml><?xml version="1.0" encoding="utf-8"?>
<ds:datastoreItem xmlns:ds="http://schemas.openxmlformats.org/officeDocument/2006/customXml" ds:itemID="{FB8EBB93-64A6-4F3D-8B55-396EAA0F439B}"/>
</file>

<file path=customXml/itemProps139.xml><?xml version="1.0" encoding="utf-8"?>
<ds:datastoreItem xmlns:ds="http://schemas.openxmlformats.org/officeDocument/2006/customXml" ds:itemID="{4E28BD01-8DFA-4B06-A34A-D3EAE3781471}"/>
</file>

<file path=customXml/itemProps14.xml><?xml version="1.0" encoding="utf-8"?>
<ds:datastoreItem xmlns:ds="http://schemas.openxmlformats.org/officeDocument/2006/customXml" ds:itemID="{6B488980-C6B8-4A63-BD19-41B53E11AD53}"/>
</file>

<file path=customXml/itemProps140.xml><?xml version="1.0" encoding="utf-8"?>
<ds:datastoreItem xmlns:ds="http://schemas.openxmlformats.org/officeDocument/2006/customXml" ds:itemID="{075867FB-F1A0-40A8-839C-5E9BBBAE045F}"/>
</file>

<file path=customXml/itemProps141.xml><?xml version="1.0" encoding="utf-8"?>
<ds:datastoreItem xmlns:ds="http://schemas.openxmlformats.org/officeDocument/2006/customXml" ds:itemID="{4D5AD997-D090-4D53-B5AA-14984B3C0151}"/>
</file>

<file path=customXml/itemProps142.xml><?xml version="1.0" encoding="utf-8"?>
<ds:datastoreItem xmlns:ds="http://schemas.openxmlformats.org/officeDocument/2006/customXml" ds:itemID="{EEE5642C-303D-49EA-A1CB-B3F92FFA7711}"/>
</file>

<file path=customXml/itemProps143.xml><?xml version="1.0" encoding="utf-8"?>
<ds:datastoreItem xmlns:ds="http://schemas.openxmlformats.org/officeDocument/2006/customXml" ds:itemID="{15A9C4ED-E2C2-4F2B-A762-1930569E5FCA}"/>
</file>

<file path=customXml/itemProps144.xml><?xml version="1.0" encoding="utf-8"?>
<ds:datastoreItem xmlns:ds="http://schemas.openxmlformats.org/officeDocument/2006/customXml" ds:itemID="{9B4D5B1A-E105-4AC5-8271-EC8262BC8550}"/>
</file>

<file path=customXml/itemProps145.xml><?xml version="1.0" encoding="utf-8"?>
<ds:datastoreItem xmlns:ds="http://schemas.openxmlformats.org/officeDocument/2006/customXml" ds:itemID="{274972F4-B4DC-4ECF-8840-28B7AF9537ED}"/>
</file>

<file path=customXml/itemProps146.xml><?xml version="1.0" encoding="utf-8"?>
<ds:datastoreItem xmlns:ds="http://schemas.openxmlformats.org/officeDocument/2006/customXml" ds:itemID="{F8E68E36-A269-4428-B2F8-8398EF41408D}"/>
</file>

<file path=customXml/itemProps147.xml><?xml version="1.0" encoding="utf-8"?>
<ds:datastoreItem xmlns:ds="http://schemas.openxmlformats.org/officeDocument/2006/customXml" ds:itemID="{9A400DCD-7E58-4077-9AE4-62C04DD21924}"/>
</file>

<file path=customXml/itemProps148.xml><?xml version="1.0" encoding="utf-8"?>
<ds:datastoreItem xmlns:ds="http://schemas.openxmlformats.org/officeDocument/2006/customXml" ds:itemID="{43483F3F-BEF2-4A1E-811D-A0B61726C22C}"/>
</file>

<file path=customXml/itemProps149.xml><?xml version="1.0" encoding="utf-8"?>
<ds:datastoreItem xmlns:ds="http://schemas.openxmlformats.org/officeDocument/2006/customXml" ds:itemID="{F155E312-0732-44E6-B616-5342230C3994}"/>
</file>

<file path=customXml/itemProps15.xml><?xml version="1.0" encoding="utf-8"?>
<ds:datastoreItem xmlns:ds="http://schemas.openxmlformats.org/officeDocument/2006/customXml" ds:itemID="{E9DCC600-A653-4A2D-BFE7-FFE8D8ACBF11}"/>
</file>

<file path=customXml/itemProps150.xml><?xml version="1.0" encoding="utf-8"?>
<ds:datastoreItem xmlns:ds="http://schemas.openxmlformats.org/officeDocument/2006/customXml" ds:itemID="{448253D3-8C63-4EB0-836D-D0F245443583}"/>
</file>

<file path=customXml/itemProps151.xml><?xml version="1.0" encoding="utf-8"?>
<ds:datastoreItem xmlns:ds="http://schemas.openxmlformats.org/officeDocument/2006/customXml" ds:itemID="{D104ABBA-5D20-4B37-81E9-77DDFB770173}"/>
</file>

<file path=customXml/itemProps152.xml><?xml version="1.0" encoding="utf-8"?>
<ds:datastoreItem xmlns:ds="http://schemas.openxmlformats.org/officeDocument/2006/customXml" ds:itemID="{EC69B40B-BD37-41E1-8450-84EABF4261F3}"/>
</file>

<file path=customXml/itemProps153.xml><?xml version="1.0" encoding="utf-8"?>
<ds:datastoreItem xmlns:ds="http://schemas.openxmlformats.org/officeDocument/2006/customXml" ds:itemID="{82AC9C59-354E-488F-AE89-5944E2662B50}"/>
</file>

<file path=customXml/itemProps154.xml><?xml version="1.0" encoding="utf-8"?>
<ds:datastoreItem xmlns:ds="http://schemas.openxmlformats.org/officeDocument/2006/customXml" ds:itemID="{184CFF66-9F35-4C02-9FBD-CA2A40DA9333}"/>
</file>

<file path=customXml/itemProps155.xml><?xml version="1.0" encoding="utf-8"?>
<ds:datastoreItem xmlns:ds="http://schemas.openxmlformats.org/officeDocument/2006/customXml" ds:itemID="{EC49E517-EFC2-43A2-801C-6025B733AD67}"/>
</file>

<file path=customXml/itemProps156.xml><?xml version="1.0" encoding="utf-8"?>
<ds:datastoreItem xmlns:ds="http://schemas.openxmlformats.org/officeDocument/2006/customXml" ds:itemID="{BBC9C5A5-893B-4559-A3AD-9019DB7B3F3D}"/>
</file>

<file path=customXml/itemProps157.xml><?xml version="1.0" encoding="utf-8"?>
<ds:datastoreItem xmlns:ds="http://schemas.openxmlformats.org/officeDocument/2006/customXml" ds:itemID="{2E99D987-A898-4B6D-AD79-A67FE829A782}"/>
</file>

<file path=customXml/itemProps158.xml><?xml version="1.0" encoding="utf-8"?>
<ds:datastoreItem xmlns:ds="http://schemas.openxmlformats.org/officeDocument/2006/customXml" ds:itemID="{8EAE7F47-4080-4E6B-974F-818DD8D80FFC}"/>
</file>

<file path=customXml/itemProps159.xml><?xml version="1.0" encoding="utf-8"?>
<ds:datastoreItem xmlns:ds="http://schemas.openxmlformats.org/officeDocument/2006/customXml" ds:itemID="{18C421B0-1F46-4478-9D67-5453D0756151}"/>
</file>

<file path=customXml/itemProps16.xml><?xml version="1.0" encoding="utf-8"?>
<ds:datastoreItem xmlns:ds="http://schemas.openxmlformats.org/officeDocument/2006/customXml" ds:itemID="{DAB14547-4AF0-4D70-BF75-3F1809B9A4E1}"/>
</file>

<file path=customXml/itemProps160.xml><?xml version="1.0" encoding="utf-8"?>
<ds:datastoreItem xmlns:ds="http://schemas.openxmlformats.org/officeDocument/2006/customXml" ds:itemID="{D3C5670E-C218-4A36-92B3-1E96952B986A}"/>
</file>

<file path=customXml/itemProps17.xml><?xml version="1.0" encoding="utf-8"?>
<ds:datastoreItem xmlns:ds="http://schemas.openxmlformats.org/officeDocument/2006/customXml" ds:itemID="{38417D5D-26D3-46A2-BC6D-3EDD7B46B156}"/>
</file>

<file path=customXml/itemProps18.xml><?xml version="1.0" encoding="utf-8"?>
<ds:datastoreItem xmlns:ds="http://schemas.openxmlformats.org/officeDocument/2006/customXml" ds:itemID="{4604A108-CB58-432B-BC86-08F3348F3DE3}"/>
</file>

<file path=customXml/itemProps19.xml><?xml version="1.0" encoding="utf-8"?>
<ds:datastoreItem xmlns:ds="http://schemas.openxmlformats.org/officeDocument/2006/customXml" ds:itemID="{855A3C2E-2FBB-4FFE-BB2F-E7E6DA0B187C}"/>
</file>

<file path=customXml/itemProps2.xml><?xml version="1.0" encoding="utf-8"?>
<ds:datastoreItem xmlns:ds="http://schemas.openxmlformats.org/officeDocument/2006/customXml" ds:itemID="{3D2E548C-6246-41B5-897E-C21129B6B996}"/>
</file>

<file path=customXml/itemProps20.xml><?xml version="1.0" encoding="utf-8"?>
<ds:datastoreItem xmlns:ds="http://schemas.openxmlformats.org/officeDocument/2006/customXml" ds:itemID="{D2F24882-599C-443A-9872-11343C67AD20}"/>
</file>

<file path=customXml/itemProps21.xml><?xml version="1.0" encoding="utf-8"?>
<ds:datastoreItem xmlns:ds="http://schemas.openxmlformats.org/officeDocument/2006/customXml" ds:itemID="{EC3384EC-D0CC-4A3C-9B5A-612ADEEF363D}"/>
</file>

<file path=customXml/itemProps22.xml><?xml version="1.0" encoding="utf-8"?>
<ds:datastoreItem xmlns:ds="http://schemas.openxmlformats.org/officeDocument/2006/customXml" ds:itemID="{83903D3A-90A4-4383-96CC-076ED7F0B042}"/>
</file>

<file path=customXml/itemProps23.xml><?xml version="1.0" encoding="utf-8"?>
<ds:datastoreItem xmlns:ds="http://schemas.openxmlformats.org/officeDocument/2006/customXml" ds:itemID="{34BEEE39-62BD-4B0C-968E-9472CD52F3A3}"/>
</file>

<file path=customXml/itemProps24.xml><?xml version="1.0" encoding="utf-8"?>
<ds:datastoreItem xmlns:ds="http://schemas.openxmlformats.org/officeDocument/2006/customXml" ds:itemID="{3E627643-EA86-4AA7-BDFB-7070636F3C93}"/>
</file>

<file path=customXml/itemProps25.xml><?xml version="1.0" encoding="utf-8"?>
<ds:datastoreItem xmlns:ds="http://schemas.openxmlformats.org/officeDocument/2006/customXml" ds:itemID="{3945156B-6586-41CD-8D84-5F1CA4E7204A}"/>
</file>

<file path=customXml/itemProps26.xml><?xml version="1.0" encoding="utf-8"?>
<ds:datastoreItem xmlns:ds="http://schemas.openxmlformats.org/officeDocument/2006/customXml" ds:itemID="{4DB89C55-C64D-4276-9EA0-DDDE3CC508C2}"/>
</file>

<file path=customXml/itemProps27.xml><?xml version="1.0" encoding="utf-8"?>
<ds:datastoreItem xmlns:ds="http://schemas.openxmlformats.org/officeDocument/2006/customXml" ds:itemID="{CC08A81D-525E-49A1-B655-D06DA0F397D8}"/>
</file>

<file path=customXml/itemProps28.xml><?xml version="1.0" encoding="utf-8"?>
<ds:datastoreItem xmlns:ds="http://schemas.openxmlformats.org/officeDocument/2006/customXml" ds:itemID="{4B180F33-842A-4357-8DEC-9C0EC66E57BF}"/>
</file>

<file path=customXml/itemProps29.xml><?xml version="1.0" encoding="utf-8"?>
<ds:datastoreItem xmlns:ds="http://schemas.openxmlformats.org/officeDocument/2006/customXml" ds:itemID="{2A62BADF-4279-4512-B33B-0BE25B93D19D}"/>
</file>

<file path=customXml/itemProps3.xml><?xml version="1.0" encoding="utf-8"?>
<ds:datastoreItem xmlns:ds="http://schemas.openxmlformats.org/officeDocument/2006/customXml" ds:itemID="{175AACB1-E051-427D-A05C-7DFCBF518C26}"/>
</file>

<file path=customXml/itemProps30.xml><?xml version="1.0" encoding="utf-8"?>
<ds:datastoreItem xmlns:ds="http://schemas.openxmlformats.org/officeDocument/2006/customXml" ds:itemID="{C32EA900-F1DD-48A8-99BD-01C013FC7943}"/>
</file>

<file path=customXml/itemProps31.xml><?xml version="1.0" encoding="utf-8"?>
<ds:datastoreItem xmlns:ds="http://schemas.openxmlformats.org/officeDocument/2006/customXml" ds:itemID="{44E155D5-F279-4EDA-BA23-6F9E6EB80743}"/>
</file>

<file path=customXml/itemProps32.xml><?xml version="1.0" encoding="utf-8"?>
<ds:datastoreItem xmlns:ds="http://schemas.openxmlformats.org/officeDocument/2006/customXml" ds:itemID="{3D648C1F-2032-42FA-A312-163F1B3A7F7B}"/>
</file>

<file path=customXml/itemProps33.xml><?xml version="1.0" encoding="utf-8"?>
<ds:datastoreItem xmlns:ds="http://schemas.openxmlformats.org/officeDocument/2006/customXml" ds:itemID="{98000E40-CF4F-46F3-9C09-4B6CDE574896}"/>
</file>

<file path=customXml/itemProps34.xml><?xml version="1.0" encoding="utf-8"?>
<ds:datastoreItem xmlns:ds="http://schemas.openxmlformats.org/officeDocument/2006/customXml" ds:itemID="{4927A257-1653-436F-BAE1-62DDFDA471E2}"/>
</file>

<file path=customXml/itemProps35.xml><?xml version="1.0" encoding="utf-8"?>
<ds:datastoreItem xmlns:ds="http://schemas.openxmlformats.org/officeDocument/2006/customXml" ds:itemID="{0A504CFB-8FEF-4D2E-84DD-A8CD807F7930}"/>
</file>

<file path=customXml/itemProps36.xml><?xml version="1.0" encoding="utf-8"?>
<ds:datastoreItem xmlns:ds="http://schemas.openxmlformats.org/officeDocument/2006/customXml" ds:itemID="{CD968C88-433A-43CB-A221-A1BD6A9F70E8}"/>
</file>

<file path=customXml/itemProps37.xml><?xml version="1.0" encoding="utf-8"?>
<ds:datastoreItem xmlns:ds="http://schemas.openxmlformats.org/officeDocument/2006/customXml" ds:itemID="{3C4B2371-FE7D-46B1-B18C-907AACC3B9C8}"/>
</file>

<file path=customXml/itemProps38.xml><?xml version="1.0" encoding="utf-8"?>
<ds:datastoreItem xmlns:ds="http://schemas.openxmlformats.org/officeDocument/2006/customXml" ds:itemID="{63925B81-CF33-41F3-B94A-4A4233E1BD4F}"/>
</file>

<file path=customXml/itemProps39.xml><?xml version="1.0" encoding="utf-8"?>
<ds:datastoreItem xmlns:ds="http://schemas.openxmlformats.org/officeDocument/2006/customXml" ds:itemID="{AEE52761-3209-4BCA-93C0-E56BEFED1436}"/>
</file>

<file path=customXml/itemProps4.xml><?xml version="1.0" encoding="utf-8"?>
<ds:datastoreItem xmlns:ds="http://schemas.openxmlformats.org/officeDocument/2006/customXml" ds:itemID="{970C3735-2410-41B8-BC95-EA70B7846E96}"/>
</file>

<file path=customXml/itemProps40.xml><?xml version="1.0" encoding="utf-8"?>
<ds:datastoreItem xmlns:ds="http://schemas.openxmlformats.org/officeDocument/2006/customXml" ds:itemID="{3AE7BB76-8ECB-4B9C-A33C-F575E29CC9FA}"/>
</file>

<file path=customXml/itemProps41.xml><?xml version="1.0" encoding="utf-8"?>
<ds:datastoreItem xmlns:ds="http://schemas.openxmlformats.org/officeDocument/2006/customXml" ds:itemID="{8DF8EB8D-B907-4D0C-B96C-7A81DA8C8A90}"/>
</file>

<file path=customXml/itemProps42.xml><?xml version="1.0" encoding="utf-8"?>
<ds:datastoreItem xmlns:ds="http://schemas.openxmlformats.org/officeDocument/2006/customXml" ds:itemID="{08077AC7-9F3E-41BF-A651-9F67BCFD8D1C}"/>
</file>

<file path=customXml/itemProps43.xml><?xml version="1.0" encoding="utf-8"?>
<ds:datastoreItem xmlns:ds="http://schemas.openxmlformats.org/officeDocument/2006/customXml" ds:itemID="{8632C976-464D-42E2-929C-E40FE07C81AA}"/>
</file>

<file path=customXml/itemProps44.xml><?xml version="1.0" encoding="utf-8"?>
<ds:datastoreItem xmlns:ds="http://schemas.openxmlformats.org/officeDocument/2006/customXml" ds:itemID="{0B111009-E3AE-488F-89C2-C4BA813B5327}"/>
</file>

<file path=customXml/itemProps45.xml><?xml version="1.0" encoding="utf-8"?>
<ds:datastoreItem xmlns:ds="http://schemas.openxmlformats.org/officeDocument/2006/customXml" ds:itemID="{AD0B9496-7E04-4532-A8F3-577787243C6D}"/>
</file>

<file path=customXml/itemProps46.xml><?xml version="1.0" encoding="utf-8"?>
<ds:datastoreItem xmlns:ds="http://schemas.openxmlformats.org/officeDocument/2006/customXml" ds:itemID="{CC05D313-E39D-468E-AE8E-865C91176832}"/>
</file>

<file path=customXml/itemProps47.xml><?xml version="1.0" encoding="utf-8"?>
<ds:datastoreItem xmlns:ds="http://schemas.openxmlformats.org/officeDocument/2006/customXml" ds:itemID="{AB0E3273-05AD-4FA1-BC21-7BCE48E870A1}"/>
</file>

<file path=customXml/itemProps48.xml><?xml version="1.0" encoding="utf-8"?>
<ds:datastoreItem xmlns:ds="http://schemas.openxmlformats.org/officeDocument/2006/customXml" ds:itemID="{229CEA31-C40E-460D-A4CA-8E7BAC689FF5}"/>
</file>

<file path=customXml/itemProps49.xml><?xml version="1.0" encoding="utf-8"?>
<ds:datastoreItem xmlns:ds="http://schemas.openxmlformats.org/officeDocument/2006/customXml" ds:itemID="{66B603F0-3085-4CB0-86C9-85427889F082}"/>
</file>

<file path=customXml/itemProps5.xml><?xml version="1.0" encoding="utf-8"?>
<ds:datastoreItem xmlns:ds="http://schemas.openxmlformats.org/officeDocument/2006/customXml" ds:itemID="{97039713-6F2C-485C-BDC4-E27CE910FCFD}"/>
</file>

<file path=customXml/itemProps50.xml><?xml version="1.0" encoding="utf-8"?>
<ds:datastoreItem xmlns:ds="http://schemas.openxmlformats.org/officeDocument/2006/customXml" ds:itemID="{45CCD132-E5A1-481F-B7DB-8543DF220B18}"/>
</file>

<file path=customXml/itemProps51.xml><?xml version="1.0" encoding="utf-8"?>
<ds:datastoreItem xmlns:ds="http://schemas.openxmlformats.org/officeDocument/2006/customXml" ds:itemID="{322F2593-E4A2-438D-A229-98FAC6ABD42B}"/>
</file>

<file path=customXml/itemProps52.xml><?xml version="1.0" encoding="utf-8"?>
<ds:datastoreItem xmlns:ds="http://schemas.openxmlformats.org/officeDocument/2006/customXml" ds:itemID="{0365AF30-DDBE-4048-8AB1-675CDFC4A384}"/>
</file>

<file path=customXml/itemProps53.xml><?xml version="1.0" encoding="utf-8"?>
<ds:datastoreItem xmlns:ds="http://schemas.openxmlformats.org/officeDocument/2006/customXml" ds:itemID="{4111FC4C-B7AB-4897-B732-532065F06449}"/>
</file>

<file path=customXml/itemProps54.xml><?xml version="1.0" encoding="utf-8"?>
<ds:datastoreItem xmlns:ds="http://schemas.openxmlformats.org/officeDocument/2006/customXml" ds:itemID="{291986A5-E819-4659-9B1C-339E5A3813D4}"/>
</file>

<file path=customXml/itemProps55.xml><?xml version="1.0" encoding="utf-8"?>
<ds:datastoreItem xmlns:ds="http://schemas.openxmlformats.org/officeDocument/2006/customXml" ds:itemID="{A304D9EA-00A6-4B21-A30B-726C1BDF617C}"/>
</file>

<file path=customXml/itemProps56.xml><?xml version="1.0" encoding="utf-8"?>
<ds:datastoreItem xmlns:ds="http://schemas.openxmlformats.org/officeDocument/2006/customXml" ds:itemID="{3CC3148A-0605-4257-93EE-12E823F9F781}"/>
</file>

<file path=customXml/itemProps57.xml><?xml version="1.0" encoding="utf-8"?>
<ds:datastoreItem xmlns:ds="http://schemas.openxmlformats.org/officeDocument/2006/customXml" ds:itemID="{90D57F41-596B-4F1D-87B7-D45535037807}"/>
</file>

<file path=customXml/itemProps58.xml><?xml version="1.0" encoding="utf-8"?>
<ds:datastoreItem xmlns:ds="http://schemas.openxmlformats.org/officeDocument/2006/customXml" ds:itemID="{6276AC97-9F9D-40CC-AD34-9B1E1168AC97}"/>
</file>

<file path=customXml/itemProps59.xml><?xml version="1.0" encoding="utf-8"?>
<ds:datastoreItem xmlns:ds="http://schemas.openxmlformats.org/officeDocument/2006/customXml" ds:itemID="{830A9131-F4DE-44E2-B1B3-389FC2584167}"/>
</file>

<file path=customXml/itemProps6.xml><?xml version="1.0" encoding="utf-8"?>
<ds:datastoreItem xmlns:ds="http://schemas.openxmlformats.org/officeDocument/2006/customXml" ds:itemID="{0EDAD2BE-A332-4B0B-9137-86C4A4C9E520}"/>
</file>

<file path=customXml/itemProps60.xml><?xml version="1.0" encoding="utf-8"?>
<ds:datastoreItem xmlns:ds="http://schemas.openxmlformats.org/officeDocument/2006/customXml" ds:itemID="{215BDE08-470E-4C09-9490-1F6CA73C51C1}"/>
</file>

<file path=customXml/itemProps61.xml><?xml version="1.0" encoding="utf-8"?>
<ds:datastoreItem xmlns:ds="http://schemas.openxmlformats.org/officeDocument/2006/customXml" ds:itemID="{EB644BF6-DE23-4672-A872-CBFC7ED59F36}"/>
</file>

<file path=customXml/itemProps62.xml><?xml version="1.0" encoding="utf-8"?>
<ds:datastoreItem xmlns:ds="http://schemas.openxmlformats.org/officeDocument/2006/customXml" ds:itemID="{A53E0783-036A-424A-BAF2-C068AE85A4A6}"/>
</file>

<file path=customXml/itemProps63.xml><?xml version="1.0" encoding="utf-8"?>
<ds:datastoreItem xmlns:ds="http://schemas.openxmlformats.org/officeDocument/2006/customXml" ds:itemID="{45D1D0D3-45A0-421E-9604-677A56A22D9A}"/>
</file>

<file path=customXml/itemProps64.xml><?xml version="1.0" encoding="utf-8"?>
<ds:datastoreItem xmlns:ds="http://schemas.openxmlformats.org/officeDocument/2006/customXml" ds:itemID="{6FDF2184-6655-491F-B157-715A23A52AB9}"/>
</file>

<file path=customXml/itemProps65.xml><?xml version="1.0" encoding="utf-8"?>
<ds:datastoreItem xmlns:ds="http://schemas.openxmlformats.org/officeDocument/2006/customXml" ds:itemID="{91F358A1-13FD-4EB0-9221-6C18EADFA11F}"/>
</file>

<file path=customXml/itemProps66.xml><?xml version="1.0" encoding="utf-8"?>
<ds:datastoreItem xmlns:ds="http://schemas.openxmlformats.org/officeDocument/2006/customXml" ds:itemID="{1B6994D7-5486-4DA3-8216-9680F10A883F}"/>
</file>

<file path=customXml/itemProps67.xml><?xml version="1.0" encoding="utf-8"?>
<ds:datastoreItem xmlns:ds="http://schemas.openxmlformats.org/officeDocument/2006/customXml" ds:itemID="{509A83FD-BBEB-42FD-B5BA-AF030317C4DC}"/>
</file>

<file path=customXml/itemProps68.xml><?xml version="1.0" encoding="utf-8"?>
<ds:datastoreItem xmlns:ds="http://schemas.openxmlformats.org/officeDocument/2006/customXml" ds:itemID="{3EE5C983-D561-4BF3-8480-619E750DAF6E}"/>
</file>

<file path=customXml/itemProps69.xml><?xml version="1.0" encoding="utf-8"?>
<ds:datastoreItem xmlns:ds="http://schemas.openxmlformats.org/officeDocument/2006/customXml" ds:itemID="{C6350B46-9620-41CB-A7CA-9F43DB1FED29}"/>
</file>

<file path=customXml/itemProps7.xml><?xml version="1.0" encoding="utf-8"?>
<ds:datastoreItem xmlns:ds="http://schemas.openxmlformats.org/officeDocument/2006/customXml" ds:itemID="{7B00AC1D-C306-43EC-9431-4BBBAC3B3BD5}"/>
</file>

<file path=customXml/itemProps70.xml><?xml version="1.0" encoding="utf-8"?>
<ds:datastoreItem xmlns:ds="http://schemas.openxmlformats.org/officeDocument/2006/customXml" ds:itemID="{EEED395E-FEB3-49A8-BA1D-AC3F45D1A42C}"/>
</file>

<file path=customXml/itemProps71.xml><?xml version="1.0" encoding="utf-8"?>
<ds:datastoreItem xmlns:ds="http://schemas.openxmlformats.org/officeDocument/2006/customXml" ds:itemID="{81F9A527-0D18-4943-A375-23394F83DA3C}"/>
</file>

<file path=customXml/itemProps72.xml><?xml version="1.0" encoding="utf-8"?>
<ds:datastoreItem xmlns:ds="http://schemas.openxmlformats.org/officeDocument/2006/customXml" ds:itemID="{8A28BB79-46E5-4C84-903F-7F4211571C1A}"/>
</file>

<file path=customXml/itemProps73.xml><?xml version="1.0" encoding="utf-8"?>
<ds:datastoreItem xmlns:ds="http://schemas.openxmlformats.org/officeDocument/2006/customXml" ds:itemID="{3C9B86A8-2A9D-4A23-84AF-59299FDDA4F6}"/>
</file>

<file path=customXml/itemProps74.xml><?xml version="1.0" encoding="utf-8"?>
<ds:datastoreItem xmlns:ds="http://schemas.openxmlformats.org/officeDocument/2006/customXml" ds:itemID="{06A5624E-FAAB-4BC3-BC5F-D4946726B384}"/>
</file>

<file path=customXml/itemProps75.xml><?xml version="1.0" encoding="utf-8"?>
<ds:datastoreItem xmlns:ds="http://schemas.openxmlformats.org/officeDocument/2006/customXml" ds:itemID="{1303915C-BDF5-4602-8384-49B7FB20679C}"/>
</file>

<file path=customXml/itemProps76.xml><?xml version="1.0" encoding="utf-8"?>
<ds:datastoreItem xmlns:ds="http://schemas.openxmlformats.org/officeDocument/2006/customXml" ds:itemID="{53D827FD-AA00-4DF9-9B29-F7D171152B12}"/>
</file>

<file path=customXml/itemProps77.xml><?xml version="1.0" encoding="utf-8"?>
<ds:datastoreItem xmlns:ds="http://schemas.openxmlformats.org/officeDocument/2006/customXml" ds:itemID="{60319274-3CB1-4DED-8476-7326780F3A30}"/>
</file>

<file path=customXml/itemProps78.xml><?xml version="1.0" encoding="utf-8"?>
<ds:datastoreItem xmlns:ds="http://schemas.openxmlformats.org/officeDocument/2006/customXml" ds:itemID="{0526FEF8-6836-47DD-BCC5-C65A594CDAAA}"/>
</file>

<file path=customXml/itemProps79.xml><?xml version="1.0" encoding="utf-8"?>
<ds:datastoreItem xmlns:ds="http://schemas.openxmlformats.org/officeDocument/2006/customXml" ds:itemID="{6B9DCD10-4157-45D3-B140-81B0BEA7B4A3}"/>
</file>

<file path=customXml/itemProps8.xml><?xml version="1.0" encoding="utf-8"?>
<ds:datastoreItem xmlns:ds="http://schemas.openxmlformats.org/officeDocument/2006/customXml" ds:itemID="{90E4DC7E-E8A2-4662-9FCB-25F7FB806B44}"/>
</file>

<file path=customXml/itemProps80.xml><?xml version="1.0" encoding="utf-8"?>
<ds:datastoreItem xmlns:ds="http://schemas.openxmlformats.org/officeDocument/2006/customXml" ds:itemID="{C77CE3DA-F084-46CC-AD8F-7B4AC5B1F034}"/>
</file>

<file path=customXml/itemProps81.xml><?xml version="1.0" encoding="utf-8"?>
<ds:datastoreItem xmlns:ds="http://schemas.openxmlformats.org/officeDocument/2006/customXml" ds:itemID="{BBEE8AAE-8164-4207-9786-90C746BB07EB}"/>
</file>

<file path=customXml/itemProps82.xml><?xml version="1.0" encoding="utf-8"?>
<ds:datastoreItem xmlns:ds="http://schemas.openxmlformats.org/officeDocument/2006/customXml" ds:itemID="{A49AAF73-5368-4F70-844A-525075AA0787}"/>
</file>

<file path=customXml/itemProps83.xml><?xml version="1.0" encoding="utf-8"?>
<ds:datastoreItem xmlns:ds="http://schemas.openxmlformats.org/officeDocument/2006/customXml" ds:itemID="{93F27699-ED2A-4B04-B78B-0B65BDB30A18}"/>
</file>

<file path=customXml/itemProps84.xml><?xml version="1.0" encoding="utf-8"?>
<ds:datastoreItem xmlns:ds="http://schemas.openxmlformats.org/officeDocument/2006/customXml" ds:itemID="{0E435766-9AEF-44B9-A596-48D33CB9C129}"/>
</file>

<file path=customXml/itemProps85.xml><?xml version="1.0" encoding="utf-8"?>
<ds:datastoreItem xmlns:ds="http://schemas.openxmlformats.org/officeDocument/2006/customXml" ds:itemID="{A06C1A5F-9574-41DA-B248-5B4A2A9BB5A3}"/>
</file>

<file path=customXml/itemProps86.xml><?xml version="1.0" encoding="utf-8"?>
<ds:datastoreItem xmlns:ds="http://schemas.openxmlformats.org/officeDocument/2006/customXml" ds:itemID="{6A3226A3-65F4-4905-91F2-E7E676682C97}"/>
</file>

<file path=customXml/itemProps87.xml><?xml version="1.0" encoding="utf-8"?>
<ds:datastoreItem xmlns:ds="http://schemas.openxmlformats.org/officeDocument/2006/customXml" ds:itemID="{9194EC07-B9D4-4317-B12D-74755C2172A0}"/>
</file>

<file path=customXml/itemProps88.xml><?xml version="1.0" encoding="utf-8"?>
<ds:datastoreItem xmlns:ds="http://schemas.openxmlformats.org/officeDocument/2006/customXml" ds:itemID="{B2E6EB3F-DDB2-4045-91F8-DCB370F73003}"/>
</file>

<file path=customXml/itemProps89.xml><?xml version="1.0" encoding="utf-8"?>
<ds:datastoreItem xmlns:ds="http://schemas.openxmlformats.org/officeDocument/2006/customXml" ds:itemID="{0B629CCA-C482-43FD-BFF9-04C8CFFF0101}"/>
</file>

<file path=customXml/itemProps9.xml><?xml version="1.0" encoding="utf-8"?>
<ds:datastoreItem xmlns:ds="http://schemas.openxmlformats.org/officeDocument/2006/customXml" ds:itemID="{279D73B0-B20E-4133-B4FC-C44557BF53B7}"/>
</file>

<file path=customXml/itemProps90.xml><?xml version="1.0" encoding="utf-8"?>
<ds:datastoreItem xmlns:ds="http://schemas.openxmlformats.org/officeDocument/2006/customXml" ds:itemID="{24DF60EF-7CA2-44CC-95FE-DE940CB24449}"/>
</file>

<file path=customXml/itemProps91.xml><?xml version="1.0" encoding="utf-8"?>
<ds:datastoreItem xmlns:ds="http://schemas.openxmlformats.org/officeDocument/2006/customXml" ds:itemID="{920284D3-9BCF-4D7F-A818-EB232CFFD7F2}"/>
</file>

<file path=customXml/itemProps92.xml><?xml version="1.0" encoding="utf-8"?>
<ds:datastoreItem xmlns:ds="http://schemas.openxmlformats.org/officeDocument/2006/customXml" ds:itemID="{12941A0C-4A3F-49A3-9840-828D26229400}"/>
</file>

<file path=customXml/itemProps93.xml><?xml version="1.0" encoding="utf-8"?>
<ds:datastoreItem xmlns:ds="http://schemas.openxmlformats.org/officeDocument/2006/customXml" ds:itemID="{701488F6-D8BF-43CA-9D4F-E764CACC8FC7}"/>
</file>

<file path=customXml/itemProps94.xml><?xml version="1.0" encoding="utf-8"?>
<ds:datastoreItem xmlns:ds="http://schemas.openxmlformats.org/officeDocument/2006/customXml" ds:itemID="{2FA28B87-A5B9-4445-922A-71AC2EF14863}"/>
</file>

<file path=customXml/itemProps95.xml><?xml version="1.0" encoding="utf-8"?>
<ds:datastoreItem xmlns:ds="http://schemas.openxmlformats.org/officeDocument/2006/customXml" ds:itemID="{DB58EAC9-8E56-4C55-AF3B-56ED445A192C}"/>
</file>

<file path=customXml/itemProps96.xml><?xml version="1.0" encoding="utf-8"?>
<ds:datastoreItem xmlns:ds="http://schemas.openxmlformats.org/officeDocument/2006/customXml" ds:itemID="{39D23526-3C8A-4655-9E69-5059A7B17230}"/>
</file>

<file path=customXml/itemProps97.xml><?xml version="1.0" encoding="utf-8"?>
<ds:datastoreItem xmlns:ds="http://schemas.openxmlformats.org/officeDocument/2006/customXml" ds:itemID="{6AE1A86F-A2AD-4F46-A703-42BEAB1DAE1D}"/>
</file>

<file path=customXml/itemProps98.xml><?xml version="1.0" encoding="utf-8"?>
<ds:datastoreItem xmlns:ds="http://schemas.openxmlformats.org/officeDocument/2006/customXml" ds:itemID="{E9B64660-F12E-4D65-A39D-3ABB408BAA43}"/>
</file>

<file path=customXml/itemProps99.xml><?xml version="1.0" encoding="utf-8"?>
<ds:datastoreItem xmlns:ds="http://schemas.openxmlformats.org/officeDocument/2006/customXml" ds:itemID="{B873B77D-324A-48EB-8B76-A057ED2CF4CD}"/>
</file>

<file path=docProps/app.xml><?xml version="1.0" encoding="utf-8"?>
<Properties xmlns="http://schemas.openxmlformats.org/officeDocument/2006/extended-properties" xmlns:vt="http://schemas.openxmlformats.org/officeDocument/2006/docPropsVTypes">
  <Template>Normal</Template>
  <TotalTime>58</TotalTime>
  <Pages>81</Pages>
  <Words>23157</Words>
  <Characters>131997</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154845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Lidija Matic</cp:lastModifiedBy>
  <cp:revision>14</cp:revision>
  <cp:lastPrinted>2020-09-18T12:18:00Z</cp:lastPrinted>
  <dcterms:created xsi:type="dcterms:W3CDTF">2020-09-07T11:05:00Z</dcterms:created>
  <dcterms:modified xsi:type="dcterms:W3CDTF">2020-11-23T14:01:00Z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c4621fdd-146c-4264-b8a6-fc8ecfad7d1e</vt:lpwstr>
  </property>
  <property fmtid="{D5CDD505-2E9C-101B-9397-08002B2CF9AE}" pid="3" name="ContentTypeId">
    <vt:lpwstr>0x0101006DB0F8F7738EDF4DA0E2E14EA69F41B7007BA22FCE4269764F9E094EAC27B76194</vt:lpwstr>
  </property>
</Properties>
</file>